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0CC436" w14:textId="77777777" w:rsidR="005555EC" w:rsidRPr="0014488F" w:rsidRDefault="005555EC">
      <w:pPr>
        <w:pStyle w:val="Standard2"/>
        <w:ind w:left="1843" w:hanging="1559"/>
        <w:jc w:val="left"/>
        <w:rPr>
          <w:b/>
          <w:sz w:val="48"/>
          <w:szCs w:val="44"/>
        </w:rPr>
      </w:pPr>
    </w:p>
    <w:p w14:paraId="26CFF7FA" w14:textId="77777777" w:rsidR="0014488F" w:rsidRDefault="0014488F">
      <w:pPr>
        <w:pStyle w:val="Standard2"/>
        <w:ind w:left="1843" w:hanging="1559"/>
        <w:jc w:val="left"/>
        <w:rPr>
          <w:b/>
          <w:sz w:val="48"/>
          <w:szCs w:val="44"/>
        </w:rPr>
      </w:pPr>
    </w:p>
    <w:p w14:paraId="1368F9AE" w14:textId="18E325BF" w:rsidR="00DA0298" w:rsidRPr="0014488F" w:rsidRDefault="00241FC3">
      <w:pPr>
        <w:pStyle w:val="Standard2"/>
        <w:ind w:left="1843" w:hanging="1559"/>
        <w:jc w:val="left"/>
        <w:rPr>
          <w:b/>
          <w:sz w:val="48"/>
          <w:szCs w:val="44"/>
        </w:rPr>
      </w:pPr>
      <w:r w:rsidRPr="0014488F">
        <w:rPr>
          <w:b/>
          <w:sz w:val="48"/>
          <w:szCs w:val="44"/>
        </w:rPr>
        <w:t>43.</w:t>
      </w:r>
      <w:r w:rsidR="00DA0298" w:rsidRPr="0014488F">
        <w:rPr>
          <w:b/>
          <w:sz w:val="48"/>
          <w:szCs w:val="44"/>
        </w:rPr>
        <w:t xml:space="preserve"> Badanie układów 3-fazowych </w:t>
      </w:r>
    </w:p>
    <w:p w14:paraId="3D3F431B" w14:textId="77777777" w:rsidR="00DA0298" w:rsidRPr="0014488F" w:rsidRDefault="00DA0298" w:rsidP="0095749A">
      <w:pPr>
        <w:tabs>
          <w:tab w:val="left" w:pos="4678"/>
        </w:tabs>
        <w:suppressAutoHyphens w:val="0"/>
        <w:spacing w:before="800"/>
        <w:ind w:right="709"/>
        <w:jc w:val="both"/>
        <w:rPr>
          <w:b/>
          <w:sz w:val="28"/>
          <w:lang w:eastAsia="pl-PL"/>
        </w:rPr>
      </w:pPr>
    </w:p>
    <w:p w14:paraId="3EFE33CE" w14:textId="77777777" w:rsidR="00DA0298" w:rsidRPr="0014488F" w:rsidRDefault="00DA0298" w:rsidP="0095749A">
      <w:pPr>
        <w:suppressAutoHyphens w:val="0"/>
        <w:spacing w:before="360"/>
        <w:ind w:right="-85"/>
        <w:jc w:val="both"/>
        <w:rPr>
          <w:rFonts w:eastAsia="Calibri"/>
          <w:snapToGrid w:val="0"/>
          <w:szCs w:val="22"/>
          <w:lang w:eastAsia="en-US"/>
        </w:rPr>
      </w:pPr>
      <w:r w:rsidRPr="0014488F">
        <w:rPr>
          <w:rFonts w:eastAsia="Calibri"/>
          <w:snapToGrid w:val="0"/>
          <w:szCs w:val="22"/>
          <w:lang w:eastAsia="en-US"/>
        </w:rPr>
        <w:t xml:space="preserve">Celem ćwiczenia jest zapoznanie się z podstawowymi właściwościami symetrycznych i niesymetrycznych układów trójfazowych </w:t>
      </w:r>
      <w:r w:rsidR="0008338A">
        <w:rPr>
          <w:rFonts w:eastAsia="Calibri"/>
          <w:snapToGrid w:val="0"/>
          <w:szCs w:val="22"/>
          <w:lang w:eastAsia="en-US"/>
        </w:rPr>
        <w:t xml:space="preserve">w konfiguracji </w:t>
      </w:r>
      <w:r w:rsidRPr="0014488F">
        <w:rPr>
          <w:rFonts w:eastAsia="Calibri"/>
          <w:snapToGrid w:val="0"/>
          <w:szCs w:val="22"/>
          <w:lang w:eastAsia="en-US"/>
        </w:rPr>
        <w:t>gwiazd</w:t>
      </w:r>
      <w:r w:rsidR="0008338A">
        <w:rPr>
          <w:rFonts w:eastAsia="Calibri"/>
          <w:snapToGrid w:val="0"/>
          <w:szCs w:val="22"/>
          <w:lang w:eastAsia="en-US"/>
        </w:rPr>
        <w:t>y i trójkąta</w:t>
      </w:r>
      <w:r w:rsidRPr="0014488F">
        <w:rPr>
          <w:rFonts w:eastAsia="Calibri"/>
          <w:snapToGrid w:val="0"/>
          <w:szCs w:val="22"/>
          <w:lang w:eastAsia="en-US"/>
        </w:rPr>
        <w:t>.</w:t>
      </w:r>
    </w:p>
    <w:p w14:paraId="39164D3D" w14:textId="77777777" w:rsidR="00DA0298" w:rsidRPr="0014488F" w:rsidRDefault="00241FC3" w:rsidP="0095749A">
      <w:pPr>
        <w:suppressAutoHyphens w:val="0"/>
        <w:spacing w:before="360" w:after="120"/>
        <w:ind w:right="708"/>
        <w:jc w:val="both"/>
        <w:rPr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  <w:lang w:eastAsia="pl-PL"/>
        </w:rPr>
        <w:t xml:space="preserve">1. </w:t>
      </w:r>
      <w:r w:rsidR="00DA0298" w:rsidRPr="0014488F">
        <w:rPr>
          <w:szCs w:val="22"/>
          <w:lang w:eastAsia="pl-PL"/>
        </w:rPr>
        <w:t>Wiadomości ogólne</w:t>
      </w:r>
    </w:p>
    <w:p w14:paraId="279DEA1D" w14:textId="77777777" w:rsidR="00DA0298" w:rsidRPr="0014488F" w:rsidRDefault="00241FC3" w:rsidP="00CA5843">
      <w:pPr>
        <w:suppressAutoHyphens w:val="0"/>
        <w:ind w:left="510" w:right="709"/>
        <w:jc w:val="both"/>
        <w:rPr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  <w:lang w:eastAsia="pl-PL"/>
        </w:rPr>
        <w:t xml:space="preserve">1.1  </w:t>
      </w:r>
      <w:r w:rsidR="00DA0298" w:rsidRPr="0014488F">
        <w:rPr>
          <w:szCs w:val="22"/>
          <w:lang w:eastAsia="pl-PL"/>
        </w:rPr>
        <w:t xml:space="preserve">Określenie układów trójfazowych </w:t>
      </w:r>
    </w:p>
    <w:p w14:paraId="702B22EA" w14:textId="77777777" w:rsidR="00DA0298" w:rsidRPr="0014488F" w:rsidRDefault="00241FC3" w:rsidP="00CA5843">
      <w:pPr>
        <w:suppressAutoHyphens w:val="0"/>
        <w:ind w:left="510" w:right="709"/>
        <w:jc w:val="both"/>
        <w:rPr>
          <w:b/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  <w:lang w:eastAsia="pl-PL"/>
        </w:rPr>
        <w:t xml:space="preserve">1.2  </w:t>
      </w:r>
      <w:r w:rsidR="00DA0298" w:rsidRPr="0014488F">
        <w:rPr>
          <w:szCs w:val="22"/>
          <w:lang w:eastAsia="pl-PL"/>
        </w:rPr>
        <w:t>Ustalenie kolejności faz sieci zasilającej</w:t>
      </w:r>
    </w:p>
    <w:p w14:paraId="41E756AE" w14:textId="77777777" w:rsidR="00DA0298" w:rsidRPr="0014488F" w:rsidRDefault="00241FC3" w:rsidP="00CA5843">
      <w:pPr>
        <w:suppressAutoHyphens w:val="0"/>
        <w:ind w:left="510" w:right="709"/>
        <w:jc w:val="both"/>
        <w:rPr>
          <w:b/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  <w:lang w:eastAsia="pl-PL"/>
        </w:rPr>
        <w:t xml:space="preserve">1.3  </w:t>
      </w:r>
      <w:r w:rsidR="00DA0298" w:rsidRPr="0014488F">
        <w:rPr>
          <w:szCs w:val="22"/>
          <w:lang w:eastAsia="pl-PL"/>
        </w:rPr>
        <w:t>Połączenia układów trójfazowych</w:t>
      </w:r>
    </w:p>
    <w:p w14:paraId="62F52BCC" w14:textId="77777777" w:rsidR="00DA0298" w:rsidRPr="0014488F" w:rsidRDefault="00241FC3">
      <w:pPr>
        <w:pStyle w:val="Standard2"/>
        <w:ind w:firstLine="720"/>
        <w:rPr>
          <w:szCs w:val="22"/>
        </w:rPr>
      </w:pPr>
      <w:r w:rsidRPr="0014488F">
        <w:rPr>
          <w:szCs w:val="22"/>
          <w:lang w:eastAsia="pl-PL"/>
        </w:rPr>
        <w:t>43.</w:t>
      </w:r>
      <w:r w:rsidR="00DA0298" w:rsidRPr="0014488F">
        <w:rPr>
          <w:szCs w:val="22"/>
        </w:rPr>
        <w:t>1.3.1  Połączenie gwiazdowe</w:t>
      </w:r>
    </w:p>
    <w:p w14:paraId="729E2219" w14:textId="77777777" w:rsidR="00DA0298" w:rsidRPr="0014488F" w:rsidRDefault="00241FC3">
      <w:pPr>
        <w:pStyle w:val="Standard2"/>
        <w:ind w:firstLine="720"/>
        <w:rPr>
          <w:szCs w:val="22"/>
        </w:rPr>
      </w:pPr>
      <w:r w:rsidRPr="0014488F">
        <w:rPr>
          <w:szCs w:val="22"/>
          <w:lang w:eastAsia="pl-PL"/>
        </w:rPr>
        <w:t>43.</w:t>
      </w:r>
      <w:r w:rsidR="00DA0298" w:rsidRPr="0014488F">
        <w:rPr>
          <w:szCs w:val="22"/>
        </w:rPr>
        <w:t>1.3.2  Połączenie trójkątowe</w:t>
      </w:r>
    </w:p>
    <w:p w14:paraId="378F15FD" w14:textId="3A383CC5" w:rsidR="00DA0298" w:rsidRPr="0014488F" w:rsidRDefault="00241FC3" w:rsidP="0037659D">
      <w:pPr>
        <w:pStyle w:val="Standard2"/>
        <w:ind w:left="1276" w:hanging="709"/>
        <w:rPr>
          <w:szCs w:val="22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</w:rPr>
        <w:t>1.4</w:t>
      </w:r>
      <w:r w:rsidR="00DA0298" w:rsidRPr="0014488F">
        <w:rPr>
          <w:szCs w:val="22"/>
        </w:rPr>
        <w:t xml:space="preserve"> </w:t>
      </w:r>
      <w:r w:rsidR="001B48A6">
        <w:rPr>
          <w:szCs w:val="22"/>
        </w:rPr>
        <w:t xml:space="preserve"> Układy trójfazowe symetryczne - z</w:t>
      </w:r>
      <w:r w:rsidR="00DA0298" w:rsidRPr="0014488F">
        <w:rPr>
          <w:szCs w:val="22"/>
        </w:rPr>
        <w:t>ależności pomiędzy napięciami i prądami w układach trójfazowych</w:t>
      </w:r>
    </w:p>
    <w:p w14:paraId="074B5CF6" w14:textId="77777777" w:rsidR="00DA0298" w:rsidRPr="0014488F" w:rsidRDefault="00241FC3">
      <w:pPr>
        <w:pStyle w:val="Standard2"/>
        <w:ind w:firstLine="567"/>
        <w:rPr>
          <w:szCs w:val="22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</w:rPr>
        <w:t>1.5</w:t>
      </w:r>
      <w:r w:rsidR="00DA0298" w:rsidRPr="0014488F">
        <w:rPr>
          <w:szCs w:val="22"/>
        </w:rPr>
        <w:t xml:space="preserve">  Układy trójfazowe niesymetryczne</w:t>
      </w:r>
    </w:p>
    <w:p w14:paraId="7139F8DE" w14:textId="77777777" w:rsidR="00DA0298" w:rsidRPr="0014488F" w:rsidRDefault="00241FC3">
      <w:pPr>
        <w:pStyle w:val="Standard2"/>
        <w:ind w:firstLine="720"/>
        <w:rPr>
          <w:szCs w:val="22"/>
        </w:rPr>
      </w:pPr>
      <w:r w:rsidRPr="0014488F">
        <w:rPr>
          <w:szCs w:val="22"/>
          <w:lang w:eastAsia="pl-PL"/>
        </w:rPr>
        <w:t>43.</w:t>
      </w:r>
      <w:r w:rsidR="00DA0298" w:rsidRPr="0014488F">
        <w:rPr>
          <w:szCs w:val="22"/>
        </w:rPr>
        <w:t>1.5.1  Obliczanie układów trójfazowych</w:t>
      </w:r>
    </w:p>
    <w:p w14:paraId="580D62FE" w14:textId="77777777" w:rsidR="00DA0298" w:rsidRPr="0014488F" w:rsidRDefault="00241FC3">
      <w:pPr>
        <w:pStyle w:val="Standard2"/>
        <w:ind w:firstLine="720"/>
        <w:rPr>
          <w:szCs w:val="22"/>
        </w:rPr>
      </w:pPr>
      <w:r w:rsidRPr="0014488F">
        <w:rPr>
          <w:szCs w:val="22"/>
          <w:lang w:eastAsia="pl-PL"/>
        </w:rPr>
        <w:t>43.</w:t>
      </w:r>
      <w:r w:rsidR="00DA0298" w:rsidRPr="0014488F">
        <w:rPr>
          <w:szCs w:val="22"/>
        </w:rPr>
        <w:t>1.5.2  Przerwa w jednym z przewodów zasilających</w:t>
      </w:r>
    </w:p>
    <w:p w14:paraId="149B9E57" w14:textId="719DBFB6" w:rsidR="00DA0298" w:rsidRDefault="00241FC3" w:rsidP="0037659D">
      <w:pPr>
        <w:pStyle w:val="Standard2"/>
        <w:ind w:left="1560" w:hanging="840"/>
        <w:rPr>
          <w:szCs w:val="22"/>
        </w:rPr>
      </w:pPr>
      <w:r w:rsidRPr="0014488F">
        <w:rPr>
          <w:szCs w:val="22"/>
          <w:lang w:eastAsia="pl-PL"/>
        </w:rPr>
        <w:t>43.</w:t>
      </w:r>
      <w:r w:rsidR="00DA0298" w:rsidRPr="0014488F">
        <w:rPr>
          <w:szCs w:val="22"/>
        </w:rPr>
        <w:t>1.5.3</w:t>
      </w:r>
      <w:r w:rsidR="00BF3353" w:rsidRPr="0014488F">
        <w:rPr>
          <w:szCs w:val="22"/>
        </w:rPr>
        <w:t xml:space="preserve"> </w:t>
      </w:r>
      <w:r w:rsidR="00DA0298" w:rsidRPr="0014488F">
        <w:rPr>
          <w:szCs w:val="22"/>
        </w:rPr>
        <w:t xml:space="preserve">Zwarcie w jednej z faz odbiornika połączonego w gwiazdę </w:t>
      </w:r>
      <w:r w:rsidR="008A256F">
        <w:rPr>
          <w:szCs w:val="22"/>
        </w:rPr>
        <w:t>i odbiornika połączonego w trójkąt.</w:t>
      </w:r>
    </w:p>
    <w:p w14:paraId="2A19742C" w14:textId="73F0257E" w:rsidR="00342AA6" w:rsidRDefault="00342AA6" w:rsidP="00342AA6">
      <w:pPr>
        <w:suppressAutoHyphens w:val="0"/>
        <w:ind w:left="510" w:right="709"/>
        <w:jc w:val="both"/>
        <w:rPr>
          <w:szCs w:val="22"/>
          <w:lang w:eastAsia="pl-PL"/>
        </w:rPr>
      </w:pPr>
      <w:r>
        <w:rPr>
          <w:b/>
          <w:szCs w:val="22"/>
          <w:lang w:eastAsia="pl-PL"/>
        </w:rPr>
        <w:t xml:space="preserve"> </w:t>
      </w:r>
      <w:r w:rsidRPr="0014488F">
        <w:rPr>
          <w:b/>
          <w:szCs w:val="22"/>
          <w:lang w:eastAsia="pl-PL"/>
        </w:rPr>
        <w:t>43.1.</w:t>
      </w:r>
      <w:r>
        <w:rPr>
          <w:b/>
          <w:szCs w:val="22"/>
          <w:lang w:eastAsia="pl-PL"/>
        </w:rPr>
        <w:t>6</w:t>
      </w:r>
      <w:r w:rsidRPr="0014488F">
        <w:rPr>
          <w:b/>
          <w:szCs w:val="22"/>
          <w:lang w:eastAsia="pl-PL"/>
        </w:rPr>
        <w:t xml:space="preserve">  </w:t>
      </w:r>
      <w:r>
        <w:rPr>
          <w:szCs w:val="22"/>
          <w:lang w:eastAsia="pl-PL"/>
        </w:rPr>
        <w:t xml:space="preserve">Porównanie prądów i mocy odbiorników w konfiguracji </w:t>
      </w:r>
    </w:p>
    <w:p w14:paraId="1CD4995E" w14:textId="3DB21583" w:rsidR="00342AA6" w:rsidRPr="0014488F" w:rsidRDefault="00342AA6" w:rsidP="00342AA6">
      <w:pPr>
        <w:suppressAutoHyphens w:val="0"/>
        <w:ind w:left="510" w:right="709"/>
        <w:jc w:val="both"/>
        <w:rPr>
          <w:b/>
          <w:szCs w:val="22"/>
          <w:lang w:eastAsia="pl-PL"/>
        </w:rPr>
      </w:pPr>
      <w:r>
        <w:rPr>
          <w:b/>
          <w:szCs w:val="22"/>
          <w:lang w:eastAsia="pl-PL"/>
        </w:rPr>
        <w:t xml:space="preserve">            </w:t>
      </w:r>
      <w:r>
        <w:rPr>
          <w:szCs w:val="22"/>
          <w:lang w:eastAsia="pl-PL"/>
        </w:rPr>
        <w:t>gwiazdy i trójkąta.</w:t>
      </w:r>
    </w:p>
    <w:p w14:paraId="3B607660" w14:textId="77777777" w:rsidR="00DA0298" w:rsidRPr="0014488F" w:rsidRDefault="00241FC3" w:rsidP="00CA5843">
      <w:pPr>
        <w:suppressAutoHyphens w:val="0"/>
        <w:spacing w:before="360" w:after="120"/>
        <w:ind w:right="708"/>
        <w:jc w:val="both"/>
        <w:rPr>
          <w:b/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  <w:lang w:eastAsia="pl-PL"/>
        </w:rPr>
        <w:t xml:space="preserve">2. </w:t>
      </w:r>
      <w:r w:rsidR="00DA0298" w:rsidRPr="0014488F">
        <w:rPr>
          <w:szCs w:val="22"/>
          <w:lang w:eastAsia="pl-PL"/>
        </w:rPr>
        <w:t>Badania laboratoryjne</w:t>
      </w:r>
    </w:p>
    <w:p w14:paraId="7EAA1F22" w14:textId="77777777" w:rsidR="00DA0298" w:rsidRPr="0014488F" w:rsidRDefault="00241FC3">
      <w:pPr>
        <w:pStyle w:val="Standard2"/>
        <w:ind w:firstLine="567"/>
        <w:rPr>
          <w:szCs w:val="22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</w:rPr>
        <w:t>2.1</w:t>
      </w:r>
      <w:r w:rsidR="00DA0298" w:rsidRPr="0014488F">
        <w:rPr>
          <w:szCs w:val="22"/>
        </w:rPr>
        <w:t xml:space="preserve">  Wyznaczenie kolejności faz sieci zasilającej</w:t>
      </w:r>
    </w:p>
    <w:p w14:paraId="5F794885" w14:textId="77777777" w:rsidR="00DA0298" w:rsidRPr="0014488F" w:rsidRDefault="00241FC3">
      <w:pPr>
        <w:pStyle w:val="Standard2"/>
        <w:ind w:firstLine="567"/>
        <w:rPr>
          <w:szCs w:val="22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</w:rPr>
        <w:t>2.2</w:t>
      </w:r>
      <w:r w:rsidR="00DA0298" w:rsidRPr="0014488F">
        <w:rPr>
          <w:szCs w:val="22"/>
        </w:rPr>
        <w:t xml:space="preserve">  Badanie odbiornika połączonego w gwiazdę</w:t>
      </w:r>
    </w:p>
    <w:p w14:paraId="4AE0092E" w14:textId="77777777" w:rsidR="00DA0298" w:rsidRPr="0014488F" w:rsidRDefault="00241FC3">
      <w:pPr>
        <w:pStyle w:val="Standard2"/>
        <w:ind w:firstLine="567"/>
        <w:rPr>
          <w:szCs w:val="22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</w:rPr>
        <w:t>2.3</w:t>
      </w:r>
      <w:r w:rsidR="00DA0298" w:rsidRPr="0014488F">
        <w:rPr>
          <w:szCs w:val="22"/>
        </w:rPr>
        <w:t xml:space="preserve">  Badanie odbiornika połączonego w trójkąt</w:t>
      </w:r>
    </w:p>
    <w:p w14:paraId="0FCD1503" w14:textId="77777777" w:rsidR="00DA0298" w:rsidRPr="0014488F" w:rsidRDefault="00DA0298">
      <w:pPr>
        <w:pStyle w:val="Standard2"/>
        <w:rPr>
          <w:b/>
          <w:szCs w:val="22"/>
        </w:rPr>
      </w:pPr>
    </w:p>
    <w:p w14:paraId="49ABCBC3" w14:textId="77777777" w:rsidR="00DA0298" w:rsidRPr="0014488F" w:rsidRDefault="00241FC3" w:rsidP="0014488F">
      <w:pPr>
        <w:pStyle w:val="Standard2"/>
        <w:ind w:firstLine="0"/>
        <w:rPr>
          <w:b/>
          <w:szCs w:val="22"/>
        </w:rPr>
      </w:pPr>
      <w:r w:rsidRPr="0014488F">
        <w:rPr>
          <w:b/>
          <w:szCs w:val="22"/>
          <w:lang w:eastAsia="pl-PL"/>
        </w:rPr>
        <w:t>43.</w:t>
      </w:r>
      <w:r w:rsidR="00DA0298" w:rsidRPr="0014488F">
        <w:rPr>
          <w:b/>
          <w:szCs w:val="22"/>
        </w:rPr>
        <w:t xml:space="preserve">3. </w:t>
      </w:r>
      <w:r w:rsidR="00DA0298" w:rsidRPr="0014488F">
        <w:rPr>
          <w:szCs w:val="22"/>
        </w:rPr>
        <w:t>Uwagi i wnioski</w:t>
      </w:r>
    </w:p>
    <w:p w14:paraId="5EB4D01B" w14:textId="0412963A" w:rsidR="00F94B5A" w:rsidRDefault="00F94B5A">
      <w:pPr>
        <w:suppressAutoHyphens w:val="0"/>
        <w:rPr>
          <w:b/>
          <w:sz w:val="32"/>
          <w:lang w:eastAsia="pl-PL"/>
        </w:rPr>
      </w:pPr>
      <w:r>
        <w:rPr>
          <w:b/>
          <w:sz w:val="32"/>
          <w:lang w:eastAsia="pl-PL"/>
        </w:rPr>
        <w:br w:type="page"/>
      </w:r>
    </w:p>
    <w:p w14:paraId="59A07499" w14:textId="77777777" w:rsidR="001C3026" w:rsidRPr="0014488F" w:rsidRDefault="00241FC3" w:rsidP="0037659D">
      <w:pPr>
        <w:pStyle w:val="Tytupod"/>
        <w:suppressAutoHyphens w:val="0"/>
        <w:ind w:firstLine="426"/>
        <w:rPr>
          <w:rFonts w:ascii="Times New Roman" w:hAnsi="Times New Roman"/>
          <w:sz w:val="28"/>
          <w:szCs w:val="24"/>
          <w:lang w:eastAsia="pl-PL"/>
        </w:rPr>
      </w:pPr>
      <w:r w:rsidRPr="0014488F">
        <w:rPr>
          <w:rFonts w:ascii="Times New Roman" w:hAnsi="Times New Roman"/>
          <w:sz w:val="28"/>
          <w:szCs w:val="24"/>
          <w:lang w:eastAsia="pl-PL"/>
        </w:rPr>
        <w:lastRenderedPageBreak/>
        <w:t>43.</w:t>
      </w:r>
      <w:r w:rsidR="0037659D" w:rsidRPr="0014488F">
        <w:rPr>
          <w:rFonts w:ascii="Times New Roman" w:hAnsi="Times New Roman"/>
          <w:sz w:val="28"/>
          <w:szCs w:val="24"/>
          <w:lang w:eastAsia="pl-PL"/>
        </w:rPr>
        <w:t>1.</w:t>
      </w:r>
      <w:r w:rsidR="001C3026" w:rsidRPr="0014488F">
        <w:rPr>
          <w:rFonts w:ascii="Times New Roman" w:hAnsi="Times New Roman"/>
          <w:sz w:val="28"/>
          <w:szCs w:val="24"/>
          <w:lang w:eastAsia="pl-PL"/>
        </w:rPr>
        <w:t>Wiadomości ogólne</w:t>
      </w:r>
    </w:p>
    <w:p w14:paraId="7BA5F4C9" w14:textId="77777777" w:rsidR="001C3026" w:rsidRPr="0014488F" w:rsidRDefault="001C3026">
      <w:pPr>
        <w:rPr>
          <w:b/>
          <w:sz w:val="28"/>
          <w:szCs w:val="24"/>
        </w:rPr>
      </w:pPr>
    </w:p>
    <w:p w14:paraId="28ACAFBE" w14:textId="77777777" w:rsidR="00DA0298" w:rsidRPr="0014488F" w:rsidRDefault="00241FC3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b/>
          <w:sz w:val="28"/>
          <w:szCs w:val="24"/>
        </w:rPr>
      </w:pPr>
      <w:r w:rsidRPr="0014488F">
        <w:rPr>
          <w:b/>
          <w:color w:val="000000"/>
          <w:spacing w:val="-4"/>
          <w:w w:val="121"/>
          <w:szCs w:val="22"/>
          <w:lang w:eastAsia="pl-PL"/>
        </w:rPr>
        <w:t>43.</w:t>
      </w:r>
      <w:r w:rsidR="00DA0298" w:rsidRPr="0014488F">
        <w:rPr>
          <w:b/>
          <w:color w:val="000000"/>
          <w:spacing w:val="-4"/>
          <w:w w:val="121"/>
          <w:szCs w:val="22"/>
          <w:lang w:eastAsia="pl-PL"/>
        </w:rPr>
        <w:t xml:space="preserve">1.1. </w:t>
      </w:r>
      <w:r w:rsidR="00DA0298" w:rsidRPr="0014488F">
        <w:rPr>
          <w:color w:val="000000"/>
          <w:spacing w:val="-4"/>
          <w:w w:val="121"/>
          <w:szCs w:val="22"/>
          <w:lang w:eastAsia="pl-PL"/>
        </w:rPr>
        <w:t>Określenie układów trójfazowych</w:t>
      </w:r>
    </w:p>
    <w:p w14:paraId="03DED515" w14:textId="77777777" w:rsidR="00DA0298" w:rsidRPr="0014488F" w:rsidRDefault="00DA0298">
      <w:pPr>
        <w:rPr>
          <w:sz w:val="28"/>
          <w:u w:val="single"/>
        </w:rPr>
      </w:pPr>
    </w:p>
    <w:p w14:paraId="16A13DEE" w14:textId="72B2ED86" w:rsidR="00DA0298" w:rsidRPr="0014488F" w:rsidRDefault="00DA0298" w:rsidP="005555EC">
      <w:pPr>
        <w:jc w:val="both"/>
        <w:rPr>
          <w:szCs w:val="22"/>
        </w:rPr>
      </w:pPr>
      <w:r w:rsidRPr="0014488F">
        <w:rPr>
          <w:szCs w:val="22"/>
        </w:rPr>
        <w:tab/>
      </w:r>
      <w:r w:rsidRPr="0014488F">
        <w:rPr>
          <w:b/>
          <w:szCs w:val="22"/>
        </w:rPr>
        <w:t xml:space="preserve">Układem napięć (prądów) trójfazowych </w:t>
      </w:r>
      <w:r w:rsidRPr="0014488F">
        <w:rPr>
          <w:szCs w:val="22"/>
        </w:rPr>
        <w:t xml:space="preserve">nazywamy skojarzenie trzech napięć (prądów, mocy) o tej samej częstotliwości i przesuniętych w fazie o ten sam kąt. </w:t>
      </w:r>
    </w:p>
    <w:p w14:paraId="42D188E3" w14:textId="77777777" w:rsidR="00DA0298" w:rsidRPr="0014488F" w:rsidRDefault="00DA0298" w:rsidP="005555EC">
      <w:pPr>
        <w:jc w:val="both"/>
        <w:rPr>
          <w:b/>
          <w:szCs w:val="22"/>
        </w:rPr>
      </w:pPr>
      <w:r w:rsidRPr="0014488F">
        <w:rPr>
          <w:szCs w:val="22"/>
        </w:rPr>
        <w:t>Jeżeli amplitudy tych napięć (prądów) są równe, a przesunięcie fazowe wynosi kolejno 2</w:t>
      </w:r>
      <w:r w:rsidRPr="0014488F">
        <w:rPr>
          <w:rFonts w:ascii="Symbol" w:hAnsi="Symbol"/>
          <w:szCs w:val="22"/>
        </w:rPr>
        <w:t></w:t>
      </w:r>
      <w:r w:rsidRPr="0014488F">
        <w:rPr>
          <w:szCs w:val="22"/>
        </w:rPr>
        <w:t>/3 (120</w:t>
      </w:r>
      <w:r w:rsidRPr="0014488F">
        <w:rPr>
          <w:rFonts w:ascii="Symbol" w:hAnsi="Symbol"/>
          <w:szCs w:val="22"/>
        </w:rPr>
        <w:t></w:t>
      </w:r>
      <w:r w:rsidR="00DA174E">
        <w:rPr>
          <w:szCs w:val="22"/>
        </w:rPr>
        <w:t xml:space="preserve">, </w:t>
      </w:r>
      <w:r w:rsidR="00DA174E">
        <w:rPr>
          <w:rFonts w:ascii="Arial" w:hAnsi="Arial" w:cs="Arial"/>
          <w:szCs w:val="22"/>
        </w:rPr>
        <w:t>⅓</w:t>
      </w:r>
      <w:r w:rsidR="00DA174E">
        <w:rPr>
          <w:szCs w:val="22"/>
        </w:rPr>
        <w:t xml:space="preserve"> okresu T)</w:t>
      </w:r>
      <w:r w:rsidRPr="0014488F">
        <w:rPr>
          <w:szCs w:val="22"/>
        </w:rPr>
        <w:t xml:space="preserve">, to taki układ trójfazowy nazywamy </w:t>
      </w:r>
      <w:r w:rsidRPr="0014488F">
        <w:rPr>
          <w:b/>
          <w:szCs w:val="22"/>
        </w:rPr>
        <w:t>symetrycznym.</w:t>
      </w:r>
    </w:p>
    <w:p w14:paraId="7B7D337E" w14:textId="3DE03FB8" w:rsidR="00DA0298" w:rsidRPr="0014488F" w:rsidRDefault="00DA0298" w:rsidP="005555EC">
      <w:pPr>
        <w:jc w:val="both"/>
        <w:rPr>
          <w:szCs w:val="22"/>
        </w:rPr>
      </w:pPr>
      <w:r w:rsidRPr="0014488F">
        <w:rPr>
          <w:szCs w:val="22"/>
        </w:rPr>
        <w:tab/>
        <w:t xml:space="preserve">Napięcie trójfazowe jest wytwarzane w generatorze (prądnicy), posiadającym trzy jednakowe uzwojenia, zwane </w:t>
      </w:r>
      <w:r w:rsidR="0079399F" w:rsidRPr="0014488F">
        <w:rPr>
          <w:b/>
          <w:szCs w:val="22"/>
        </w:rPr>
        <w:t xml:space="preserve">uzwojeniami </w:t>
      </w:r>
      <w:r w:rsidRPr="0014488F">
        <w:rPr>
          <w:b/>
          <w:szCs w:val="22"/>
        </w:rPr>
        <w:t>faz</w:t>
      </w:r>
      <w:r w:rsidR="0079399F" w:rsidRPr="0014488F">
        <w:rPr>
          <w:b/>
          <w:szCs w:val="22"/>
        </w:rPr>
        <w:t>owymi</w:t>
      </w:r>
      <w:r w:rsidRPr="0014488F">
        <w:rPr>
          <w:szCs w:val="22"/>
        </w:rPr>
        <w:t xml:space="preserve"> przesunięte względem siebie geometrycznie o kąt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 xml:space="preserve">, wirujące ze stałą prędkością w polu magnetycznym. Fazy oznaczane są tradycyjnie literami : A, B, C ;  R, S, T  bądź  U, V, W. Według najnowszych Polskich Norm </w:t>
      </w:r>
      <w:r w:rsidR="005555EC" w:rsidRPr="0014488F">
        <w:rPr>
          <w:szCs w:val="22"/>
        </w:rPr>
        <w:t xml:space="preserve">powinny być stosowane </w:t>
      </w:r>
      <w:r w:rsidRPr="0014488F">
        <w:rPr>
          <w:szCs w:val="22"/>
        </w:rPr>
        <w:t>oznaczenia faz L</w:t>
      </w:r>
      <w:r w:rsidRPr="0014488F">
        <w:rPr>
          <w:position w:val="-6"/>
          <w:sz w:val="18"/>
          <w:szCs w:val="16"/>
        </w:rPr>
        <w:t>1</w:t>
      </w:r>
      <w:r w:rsidRPr="0014488F">
        <w:rPr>
          <w:szCs w:val="22"/>
        </w:rPr>
        <w:t>, L</w:t>
      </w:r>
      <w:r w:rsidRPr="0014488F">
        <w:rPr>
          <w:position w:val="-6"/>
          <w:sz w:val="18"/>
          <w:szCs w:val="16"/>
        </w:rPr>
        <w:t>2</w:t>
      </w:r>
      <w:r w:rsidRPr="0014488F">
        <w:rPr>
          <w:szCs w:val="22"/>
        </w:rPr>
        <w:t>, L</w:t>
      </w:r>
      <w:r w:rsidRPr="0014488F">
        <w:rPr>
          <w:position w:val="-6"/>
          <w:sz w:val="18"/>
          <w:szCs w:val="16"/>
        </w:rPr>
        <w:t>3</w:t>
      </w:r>
      <w:r w:rsidRPr="0014488F">
        <w:rPr>
          <w:szCs w:val="22"/>
        </w:rPr>
        <w:t>.</w:t>
      </w:r>
    </w:p>
    <w:p w14:paraId="0D2D7079" w14:textId="671A85A9" w:rsidR="00736955" w:rsidRPr="0014488F" w:rsidRDefault="008F6DF6" w:rsidP="00736955">
      <w:pPr>
        <w:rPr>
          <w:szCs w:val="22"/>
        </w:rPr>
      </w:pPr>
      <w:r w:rsidRPr="0014488F">
        <w:rPr>
          <w:noProof/>
          <w:szCs w:val="22"/>
        </w:rPr>
        <mc:AlternateContent>
          <mc:Choice Requires="wpg">
            <w:drawing>
              <wp:inline distT="0" distB="0" distL="0" distR="0" wp14:anchorId="7F8684D3" wp14:editId="6B703816">
                <wp:extent cx="4841240" cy="2517140"/>
                <wp:effectExtent l="0" t="0" r="0" b="16510"/>
                <wp:docPr id="6779" name="Group 5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240" cy="2517140"/>
                          <a:chOff x="1437" y="1883"/>
                          <a:chExt cx="7624" cy="3964"/>
                        </a:xfrm>
                      </wpg:grpSpPr>
                      <wps:wsp>
                        <wps:cNvPr id="6780" name="Freeform 5321"/>
                        <wps:cNvSpPr>
                          <a:spLocks/>
                        </wps:cNvSpPr>
                        <wps:spPr bwMode="auto">
                          <a:xfrm>
                            <a:off x="5099" y="2618"/>
                            <a:ext cx="849" cy="1530"/>
                          </a:xfrm>
                          <a:custGeom>
                            <a:avLst/>
                            <a:gdLst>
                              <a:gd name="T0" fmla="*/ 0 w 849"/>
                              <a:gd name="T1" fmla="*/ 1530 h 1530"/>
                              <a:gd name="T2" fmla="*/ 63 w 849"/>
                              <a:gd name="T3" fmla="*/ 1170 h 1530"/>
                              <a:gd name="T4" fmla="*/ 120 w 849"/>
                              <a:gd name="T5" fmla="*/ 863 h 1530"/>
                              <a:gd name="T6" fmla="*/ 173 w 849"/>
                              <a:gd name="T7" fmla="*/ 599 h 1530"/>
                              <a:gd name="T8" fmla="*/ 226 w 849"/>
                              <a:gd name="T9" fmla="*/ 383 h 1530"/>
                              <a:gd name="T10" fmla="*/ 250 w 849"/>
                              <a:gd name="T11" fmla="*/ 292 h 1530"/>
                              <a:gd name="T12" fmla="*/ 274 w 849"/>
                              <a:gd name="T13" fmla="*/ 216 h 1530"/>
                              <a:gd name="T14" fmla="*/ 298 w 849"/>
                              <a:gd name="T15" fmla="*/ 148 h 1530"/>
                              <a:gd name="T16" fmla="*/ 322 w 849"/>
                              <a:gd name="T17" fmla="*/ 96 h 1530"/>
                              <a:gd name="T18" fmla="*/ 346 w 849"/>
                              <a:gd name="T19" fmla="*/ 52 h 1530"/>
                              <a:gd name="T20" fmla="*/ 370 w 849"/>
                              <a:gd name="T21" fmla="*/ 24 h 1530"/>
                              <a:gd name="T22" fmla="*/ 384 w 849"/>
                              <a:gd name="T23" fmla="*/ 14 h 1530"/>
                              <a:gd name="T24" fmla="*/ 398 w 849"/>
                              <a:gd name="T25" fmla="*/ 4 h 1530"/>
                              <a:gd name="T26" fmla="*/ 413 w 849"/>
                              <a:gd name="T27" fmla="*/ 4 h 1530"/>
                              <a:gd name="T28" fmla="*/ 422 w 849"/>
                              <a:gd name="T29" fmla="*/ 0 h 1530"/>
                              <a:gd name="T30" fmla="*/ 437 w 849"/>
                              <a:gd name="T31" fmla="*/ 4 h 1530"/>
                              <a:gd name="T32" fmla="*/ 451 w 849"/>
                              <a:gd name="T33" fmla="*/ 4 h 1530"/>
                              <a:gd name="T34" fmla="*/ 466 w 849"/>
                              <a:gd name="T35" fmla="*/ 14 h 1530"/>
                              <a:gd name="T36" fmla="*/ 480 w 849"/>
                              <a:gd name="T37" fmla="*/ 24 h 1530"/>
                              <a:gd name="T38" fmla="*/ 504 w 849"/>
                              <a:gd name="T39" fmla="*/ 52 h 1530"/>
                              <a:gd name="T40" fmla="*/ 528 w 849"/>
                              <a:gd name="T41" fmla="*/ 96 h 1530"/>
                              <a:gd name="T42" fmla="*/ 552 w 849"/>
                              <a:gd name="T43" fmla="*/ 148 h 1530"/>
                              <a:gd name="T44" fmla="*/ 576 w 849"/>
                              <a:gd name="T45" fmla="*/ 216 h 1530"/>
                              <a:gd name="T46" fmla="*/ 600 w 849"/>
                              <a:gd name="T47" fmla="*/ 292 h 1530"/>
                              <a:gd name="T48" fmla="*/ 624 w 849"/>
                              <a:gd name="T49" fmla="*/ 383 h 1530"/>
                              <a:gd name="T50" fmla="*/ 672 w 849"/>
                              <a:gd name="T51" fmla="*/ 599 h 1530"/>
                              <a:gd name="T52" fmla="*/ 725 w 849"/>
                              <a:gd name="T53" fmla="*/ 863 h 1530"/>
                              <a:gd name="T54" fmla="*/ 787 w 849"/>
                              <a:gd name="T55" fmla="*/ 1170 h 1530"/>
                              <a:gd name="T56" fmla="*/ 849 w 849"/>
                              <a:gd name="T57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0">
                                <a:moveTo>
                                  <a:pt x="0" y="1530"/>
                                </a:moveTo>
                                <a:lnTo>
                                  <a:pt x="63" y="1170"/>
                                </a:lnTo>
                                <a:lnTo>
                                  <a:pt x="120" y="863"/>
                                </a:lnTo>
                                <a:lnTo>
                                  <a:pt x="173" y="599"/>
                                </a:lnTo>
                                <a:lnTo>
                                  <a:pt x="226" y="383"/>
                                </a:lnTo>
                                <a:lnTo>
                                  <a:pt x="250" y="292"/>
                                </a:lnTo>
                                <a:lnTo>
                                  <a:pt x="274" y="216"/>
                                </a:lnTo>
                                <a:lnTo>
                                  <a:pt x="298" y="148"/>
                                </a:lnTo>
                                <a:lnTo>
                                  <a:pt x="322" y="96"/>
                                </a:lnTo>
                                <a:lnTo>
                                  <a:pt x="346" y="52"/>
                                </a:lnTo>
                                <a:lnTo>
                                  <a:pt x="370" y="24"/>
                                </a:lnTo>
                                <a:lnTo>
                                  <a:pt x="384" y="14"/>
                                </a:lnTo>
                                <a:lnTo>
                                  <a:pt x="398" y="4"/>
                                </a:lnTo>
                                <a:lnTo>
                                  <a:pt x="413" y="4"/>
                                </a:lnTo>
                                <a:lnTo>
                                  <a:pt x="422" y="0"/>
                                </a:lnTo>
                                <a:lnTo>
                                  <a:pt x="437" y="4"/>
                                </a:lnTo>
                                <a:lnTo>
                                  <a:pt x="451" y="4"/>
                                </a:lnTo>
                                <a:lnTo>
                                  <a:pt x="466" y="14"/>
                                </a:lnTo>
                                <a:lnTo>
                                  <a:pt x="480" y="24"/>
                                </a:lnTo>
                                <a:lnTo>
                                  <a:pt x="504" y="52"/>
                                </a:lnTo>
                                <a:lnTo>
                                  <a:pt x="528" y="96"/>
                                </a:lnTo>
                                <a:lnTo>
                                  <a:pt x="552" y="148"/>
                                </a:lnTo>
                                <a:lnTo>
                                  <a:pt x="576" y="216"/>
                                </a:lnTo>
                                <a:lnTo>
                                  <a:pt x="600" y="292"/>
                                </a:lnTo>
                                <a:lnTo>
                                  <a:pt x="624" y="383"/>
                                </a:lnTo>
                                <a:lnTo>
                                  <a:pt x="672" y="599"/>
                                </a:lnTo>
                                <a:lnTo>
                                  <a:pt x="725" y="863"/>
                                </a:lnTo>
                                <a:lnTo>
                                  <a:pt x="787" y="1170"/>
                                </a:lnTo>
                                <a:lnTo>
                                  <a:pt x="849" y="153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1" name="Freeform 5322"/>
                        <wps:cNvSpPr>
                          <a:spLocks/>
                        </wps:cNvSpPr>
                        <wps:spPr bwMode="auto">
                          <a:xfrm>
                            <a:off x="5948" y="4148"/>
                            <a:ext cx="849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3 w 849"/>
                              <a:gd name="T3" fmla="*/ 360 h 1531"/>
                              <a:gd name="T4" fmla="*/ 125 w 849"/>
                              <a:gd name="T5" fmla="*/ 672 h 1531"/>
                              <a:gd name="T6" fmla="*/ 178 w 849"/>
                              <a:gd name="T7" fmla="*/ 931 h 1531"/>
                              <a:gd name="T8" fmla="*/ 226 w 849"/>
                              <a:gd name="T9" fmla="*/ 1147 h 1531"/>
                              <a:gd name="T10" fmla="*/ 250 w 849"/>
                              <a:gd name="T11" fmla="*/ 1238 h 1531"/>
                              <a:gd name="T12" fmla="*/ 274 w 849"/>
                              <a:gd name="T13" fmla="*/ 1315 h 1531"/>
                              <a:gd name="T14" fmla="*/ 298 w 849"/>
                              <a:gd name="T15" fmla="*/ 1382 h 1531"/>
                              <a:gd name="T16" fmla="*/ 322 w 849"/>
                              <a:gd name="T17" fmla="*/ 1435 h 1531"/>
                              <a:gd name="T18" fmla="*/ 350 w 849"/>
                              <a:gd name="T19" fmla="*/ 1478 h 1531"/>
                              <a:gd name="T20" fmla="*/ 374 w 849"/>
                              <a:gd name="T21" fmla="*/ 1507 h 1531"/>
                              <a:gd name="T22" fmla="*/ 389 w 849"/>
                              <a:gd name="T23" fmla="*/ 1517 h 1531"/>
                              <a:gd name="T24" fmla="*/ 398 w 849"/>
                              <a:gd name="T25" fmla="*/ 1526 h 1531"/>
                              <a:gd name="T26" fmla="*/ 413 w 849"/>
                              <a:gd name="T27" fmla="*/ 1531 h 1531"/>
                              <a:gd name="T28" fmla="*/ 427 w 849"/>
                              <a:gd name="T29" fmla="*/ 1531 h 1531"/>
                              <a:gd name="T30" fmla="*/ 442 w 849"/>
                              <a:gd name="T31" fmla="*/ 1531 h 1531"/>
                              <a:gd name="T32" fmla="*/ 451 w 849"/>
                              <a:gd name="T33" fmla="*/ 1526 h 1531"/>
                              <a:gd name="T34" fmla="*/ 466 w 849"/>
                              <a:gd name="T35" fmla="*/ 1517 h 1531"/>
                              <a:gd name="T36" fmla="*/ 480 w 849"/>
                              <a:gd name="T37" fmla="*/ 1507 h 1531"/>
                              <a:gd name="T38" fmla="*/ 504 w 849"/>
                              <a:gd name="T39" fmla="*/ 1478 h 1531"/>
                              <a:gd name="T40" fmla="*/ 528 w 849"/>
                              <a:gd name="T41" fmla="*/ 1435 h 1531"/>
                              <a:gd name="T42" fmla="*/ 552 w 849"/>
                              <a:gd name="T43" fmla="*/ 1382 h 1531"/>
                              <a:gd name="T44" fmla="*/ 576 w 849"/>
                              <a:gd name="T45" fmla="*/ 1315 h 1531"/>
                              <a:gd name="T46" fmla="*/ 600 w 849"/>
                              <a:gd name="T47" fmla="*/ 1238 h 1531"/>
                              <a:gd name="T48" fmla="*/ 624 w 849"/>
                              <a:gd name="T49" fmla="*/ 1147 h 1531"/>
                              <a:gd name="T50" fmla="*/ 677 w 849"/>
                              <a:gd name="T51" fmla="*/ 931 h 1531"/>
                              <a:gd name="T52" fmla="*/ 729 w 849"/>
                              <a:gd name="T53" fmla="*/ 672 h 1531"/>
                              <a:gd name="T54" fmla="*/ 787 w 849"/>
                              <a:gd name="T55" fmla="*/ 360 h 1531"/>
                              <a:gd name="T56" fmla="*/ 849 w 849"/>
                              <a:gd name="T57" fmla="*/ 0 h 1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1">
                                <a:moveTo>
                                  <a:pt x="0" y="0"/>
                                </a:moveTo>
                                <a:lnTo>
                                  <a:pt x="63" y="360"/>
                                </a:lnTo>
                                <a:lnTo>
                                  <a:pt x="125" y="672"/>
                                </a:lnTo>
                                <a:lnTo>
                                  <a:pt x="178" y="931"/>
                                </a:lnTo>
                                <a:lnTo>
                                  <a:pt x="226" y="1147"/>
                                </a:lnTo>
                                <a:lnTo>
                                  <a:pt x="250" y="1238"/>
                                </a:lnTo>
                                <a:lnTo>
                                  <a:pt x="274" y="1315"/>
                                </a:lnTo>
                                <a:lnTo>
                                  <a:pt x="298" y="1382"/>
                                </a:lnTo>
                                <a:lnTo>
                                  <a:pt x="322" y="1435"/>
                                </a:lnTo>
                                <a:lnTo>
                                  <a:pt x="350" y="1478"/>
                                </a:lnTo>
                                <a:lnTo>
                                  <a:pt x="374" y="1507"/>
                                </a:lnTo>
                                <a:lnTo>
                                  <a:pt x="389" y="1517"/>
                                </a:lnTo>
                                <a:lnTo>
                                  <a:pt x="398" y="1526"/>
                                </a:lnTo>
                                <a:lnTo>
                                  <a:pt x="413" y="1531"/>
                                </a:lnTo>
                                <a:lnTo>
                                  <a:pt x="427" y="1531"/>
                                </a:lnTo>
                                <a:lnTo>
                                  <a:pt x="442" y="1531"/>
                                </a:lnTo>
                                <a:lnTo>
                                  <a:pt x="451" y="1526"/>
                                </a:lnTo>
                                <a:lnTo>
                                  <a:pt x="466" y="1517"/>
                                </a:lnTo>
                                <a:lnTo>
                                  <a:pt x="480" y="1507"/>
                                </a:lnTo>
                                <a:lnTo>
                                  <a:pt x="504" y="1478"/>
                                </a:lnTo>
                                <a:lnTo>
                                  <a:pt x="528" y="1435"/>
                                </a:lnTo>
                                <a:lnTo>
                                  <a:pt x="552" y="1382"/>
                                </a:lnTo>
                                <a:lnTo>
                                  <a:pt x="576" y="1315"/>
                                </a:lnTo>
                                <a:lnTo>
                                  <a:pt x="600" y="1238"/>
                                </a:lnTo>
                                <a:lnTo>
                                  <a:pt x="624" y="1147"/>
                                </a:lnTo>
                                <a:lnTo>
                                  <a:pt x="677" y="931"/>
                                </a:lnTo>
                                <a:lnTo>
                                  <a:pt x="729" y="672"/>
                                </a:lnTo>
                                <a:lnTo>
                                  <a:pt x="787" y="360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1" name="Freeform 5515"/>
                        <wps:cNvSpPr>
                          <a:spLocks/>
                        </wps:cNvSpPr>
                        <wps:spPr bwMode="auto">
                          <a:xfrm>
                            <a:off x="6797" y="2618"/>
                            <a:ext cx="854" cy="1530"/>
                          </a:xfrm>
                          <a:custGeom>
                            <a:avLst/>
                            <a:gdLst>
                              <a:gd name="T0" fmla="*/ 0 w 854"/>
                              <a:gd name="T1" fmla="*/ 1530 h 1530"/>
                              <a:gd name="T2" fmla="*/ 67 w 854"/>
                              <a:gd name="T3" fmla="*/ 1170 h 1530"/>
                              <a:gd name="T4" fmla="*/ 125 w 854"/>
                              <a:gd name="T5" fmla="*/ 863 h 1530"/>
                              <a:gd name="T6" fmla="*/ 178 w 854"/>
                              <a:gd name="T7" fmla="*/ 599 h 1530"/>
                              <a:gd name="T8" fmla="*/ 230 w 854"/>
                              <a:gd name="T9" fmla="*/ 383 h 1530"/>
                              <a:gd name="T10" fmla="*/ 254 w 854"/>
                              <a:gd name="T11" fmla="*/ 292 h 1530"/>
                              <a:gd name="T12" fmla="*/ 278 w 854"/>
                              <a:gd name="T13" fmla="*/ 216 h 1530"/>
                              <a:gd name="T14" fmla="*/ 302 w 854"/>
                              <a:gd name="T15" fmla="*/ 148 h 1530"/>
                              <a:gd name="T16" fmla="*/ 326 w 854"/>
                              <a:gd name="T17" fmla="*/ 96 h 1530"/>
                              <a:gd name="T18" fmla="*/ 350 w 854"/>
                              <a:gd name="T19" fmla="*/ 52 h 1530"/>
                              <a:gd name="T20" fmla="*/ 374 w 854"/>
                              <a:gd name="T21" fmla="*/ 24 h 1530"/>
                              <a:gd name="T22" fmla="*/ 389 w 854"/>
                              <a:gd name="T23" fmla="*/ 14 h 1530"/>
                              <a:gd name="T24" fmla="*/ 403 w 854"/>
                              <a:gd name="T25" fmla="*/ 4 h 1530"/>
                              <a:gd name="T26" fmla="*/ 413 w 854"/>
                              <a:gd name="T27" fmla="*/ 4 h 1530"/>
                              <a:gd name="T28" fmla="*/ 427 w 854"/>
                              <a:gd name="T29" fmla="*/ 0 h 1530"/>
                              <a:gd name="T30" fmla="*/ 441 w 854"/>
                              <a:gd name="T31" fmla="*/ 4 h 1530"/>
                              <a:gd name="T32" fmla="*/ 456 w 854"/>
                              <a:gd name="T33" fmla="*/ 4 h 1530"/>
                              <a:gd name="T34" fmla="*/ 470 w 854"/>
                              <a:gd name="T35" fmla="*/ 14 h 1530"/>
                              <a:gd name="T36" fmla="*/ 480 w 854"/>
                              <a:gd name="T37" fmla="*/ 24 h 1530"/>
                              <a:gd name="T38" fmla="*/ 509 w 854"/>
                              <a:gd name="T39" fmla="*/ 52 h 1530"/>
                              <a:gd name="T40" fmla="*/ 533 w 854"/>
                              <a:gd name="T41" fmla="*/ 96 h 1530"/>
                              <a:gd name="T42" fmla="*/ 557 w 854"/>
                              <a:gd name="T43" fmla="*/ 148 h 1530"/>
                              <a:gd name="T44" fmla="*/ 581 w 854"/>
                              <a:gd name="T45" fmla="*/ 216 h 1530"/>
                              <a:gd name="T46" fmla="*/ 605 w 854"/>
                              <a:gd name="T47" fmla="*/ 292 h 1530"/>
                              <a:gd name="T48" fmla="*/ 628 w 854"/>
                              <a:gd name="T49" fmla="*/ 383 h 1530"/>
                              <a:gd name="T50" fmla="*/ 676 w 854"/>
                              <a:gd name="T51" fmla="*/ 599 h 1530"/>
                              <a:gd name="T52" fmla="*/ 729 w 854"/>
                              <a:gd name="T53" fmla="*/ 863 h 1530"/>
                              <a:gd name="T54" fmla="*/ 787 w 854"/>
                              <a:gd name="T55" fmla="*/ 1170 h 1530"/>
                              <a:gd name="T56" fmla="*/ 854 w 854"/>
                              <a:gd name="T57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4" h="1530">
                                <a:moveTo>
                                  <a:pt x="0" y="1530"/>
                                </a:moveTo>
                                <a:lnTo>
                                  <a:pt x="67" y="1170"/>
                                </a:lnTo>
                                <a:lnTo>
                                  <a:pt x="125" y="863"/>
                                </a:lnTo>
                                <a:lnTo>
                                  <a:pt x="178" y="599"/>
                                </a:lnTo>
                                <a:lnTo>
                                  <a:pt x="230" y="383"/>
                                </a:lnTo>
                                <a:lnTo>
                                  <a:pt x="254" y="292"/>
                                </a:lnTo>
                                <a:lnTo>
                                  <a:pt x="278" y="216"/>
                                </a:lnTo>
                                <a:lnTo>
                                  <a:pt x="302" y="148"/>
                                </a:lnTo>
                                <a:lnTo>
                                  <a:pt x="326" y="96"/>
                                </a:lnTo>
                                <a:lnTo>
                                  <a:pt x="350" y="52"/>
                                </a:lnTo>
                                <a:lnTo>
                                  <a:pt x="374" y="24"/>
                                </a:lnTo>
                                <a:lnTo>
                                  <a:pt x="389" y="14"/>
                                </a:lnTo>
                                <a:lnTo>
                                  <a:pt x="403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0"/>
                                </a:lnTo>
                                <a:lnTo>
                                  <a:pt x="441" y="4"/>
                                </a:lnTo>
                                <a:lnTo>
                                  <a:pt x="456" y="4"/>
                                </a:lnTo>
                                <a:lnTo>
                                  <a:pt x="470" y="14"/>
                                </a:lnTo>
                                <a:lnTo>
                                  <a:pt x="480" y="24"/>
                                </a:lnTo>
                                <a:lnTo>
                                  <a:pt x="509" y="52"/>
                                </a:lnTo>
                                <a:lnTo>
                                  <a:pt x="533" y="96"/>
                                </a:lnTo>
                                <a:lnTo>
                                  <a:pt x="557" y="148"/>
                                </a:lnTo>
                                <a:lnTo>
                                  <a:pt x="581" y="216"/>
                                </a:lnTo>
                                <a:lnTo>
                                  <a:pt x="605" y="292"/>
                                </a:lnTo>
                                <a:lnTo>
                                  <a:pt x="628" y="383"/>
                                </a:lnTo>
                                <a:lnTo>
                                  <a:pt x="676" y="599"/>
                                </a:lnTo>
                                <a:lnTo>
                                  <a:pt x="729" y="863"/>
                                </a:lnTo>
                                <a:lnTo>
                                  <a:pt x="787" y="1170"/>
                                </a:lnTo>
                                <a:lnTo>
                                  <a:pt x="854" y="153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2" name="Freeform 5516"/>
                        <wps:cNvSpPr>
                          <a:spLocks/>
                        </wps:cNvSpPr>
                        <wps:spPr bwMode="auto">
                          <a:xfrm>
                            <a:off x="7651" y="4148"/>
                            <a:ext cx="849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2 w 849"/>
                              <a:gd name="T3" fmla="*/ 360 h 1531"/>
                              <a:gd name="T4" fmla="*/ 120 w 849"/>
                              <a:gd name="T5" fmla="*/ 672 h 1531"/>
                              <a:gd name="T6" fmla="*/ 177 w 849"/>
                              <a:gd name="T7" fmla="*/ 931 h 1531"/>
                              <a:gd name="T8" fmla="*/ 225 w 849"/>
                              <a:gd name="T9" fmla="*/ 1147 h 1531"/>
                              <a:gd name="T10" fmla="*/ 249 w 849"/>
                              <a:gd name="T11" fmla="*/ 1238 h 1531"/>
                              <a:gd name="T12" fmla="*/ 273 w 849"/>
                              <a:gd name="T13" fmla="*/ 1315 h 1531"/>
                              <a:gd name="T14" fmla="*/ 297 w 849"/>
                              <a:gd name="T15" fmla="*/ 1382 h 1531"/>
                              <a:gd name="T16" fmla="*/ 321 w 849"/>
                              <a:gd name="T17" fmla="*/ 1435 h 1531"/>
                              <a:gd name="T18" fmla="*/ 345 w 849"/>
                              <a:gd name="T19" fmla="*/ 1478 h 1531"/>
                              <a:gd name="T20" fmla="*/ 374 w 849"/>
                              <a:gd name="T21" fmla="*/ 1507 h 1531"/>
                              <a:gd name="T22" fmla="*/ 384 w 849"/>
                              <a:gd name="T23" fmla="*/ 1517 h 1531"/>
                              <a:gd name="T24" fmla="*/ 398 w 849"/>
                              <a:gd name="T25" fmla="*/ 1526 h 1531"/>
                              <a:gd name="T26" fmla="*/ 412 w 849"/>
                              <a:gd name="T27" fmla="*/ 1531 h 1531"/>
                              <a:gd name="T28" fmla="*/ 427 w 849"/>
                              <a:gd name="T29" fmla="*/ 1531 h 1531"/>
                              <a:gd name="T30" fmla="*/ 436 w 849"/>
                              <a:gd name="T31" fmla="*/ 1531 h 1531"/>
                              <a:gd name="T32" fmla="*/ 451 w 849"/>
                              <a:gd name="T33" fmla="*/ 1526 h 1531"/>
                              <a:gd name="T34" fmla="*/ 465 w 849"/>
                              <a:gd name="T35" fmla="*/ 1517 h 1531"/>
                              <a:gd name="T36" fmla="*/ 480 w 849"/>
                              <a:gd name="T37" fmla="*/ 1507 h 1531"/>
                              <a:gd name="T38" fmla="*/ 503 w 849"/>
                              <a:gd name="T39" fmla="*/ 1478 h 1531"/>
                              <a:gd name="T40" fmla="*/ 527 w 849"/>
                              <a:gd name="T41" fmla="*/ 1435 h 1531"/>
                              <a:gd name="T42" fmla="*/ 551 w 849"/>
                              <a:gd name="T43" fmla="*/ 1382 h 1531"/>
                              <a:gd name="T44" fmla="*/ 575 w 849"/>
                              <a:gd name="T45" fmla="*/ 1315 h 1531"/>
                              <a:gd name="T46" fmla="*/ 599 w 849"/>
                              <a:gd name="T47" fmla="*/ 1238 h 1531"/>
                              <a:gd name="T48" fmla="*/ 623 w 849"/>
                              <a:gd name="T49" fmla="*/ 1147 h 1531"/>
                              <a:gd name="T50" fmla="*/ 676 w 849"/>
                              <a:gd name="T51" fmla="*/ 931 h 1531"/>
                              <a:gd name="T52" fmla="*/ 729 w 849"/>
                              <a:gd name="T53" fmla="*/ 672 h 1531"/>
                              <a:gd name="T54" fmla="*/ 786 w 849"/>
                              <a:gd name="T55" fmla="*/ 360 h 1531"/>
                              <a:gd name="T56" fmla="*/ 849 w 849"/>
                              <a:gd name="T57" fmla="*/ 0 h 1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1">
                                <a:moveTo>
                                  <a:pt x="0" y="0"/>
                                </a:moveTo>
                                <a:lnTo>
                                  <a:pt x="62" y="360"/>
                                </a:lnTo>
                                <a:lnTo>
                                  <a:pt x="120" y="672"/>
                                </a:lnTo>
                                <a:lnTo>
                                  <a:pt x="177" y="931"/>
                                </a:lnTo>
                                <a:lnTo>
                                  <a:pt x="225" y="1147"/>
                                </a:lnTo>
                                <a:lnTo>
                                  <a:pt x="249" y="1238"/>
                                </a:lnTo>
                                <a:lnTo>
                                  <a:pt x="273" y="1315"/>
                                </a:lnTo>
                                <a:lnTo>
                                  <a:pt x="297" y="1382"/>
                                </a:lnTo>
                                <a:lnTo>
                                  <a:pt x="321" y="1435"/>
                                </a:lnTo>
                                <a:lnTo>
                                  <a:pt x="345" y="1478"/>
                                </a:lnTo>
                                <a:lnTo>
                                  <a:pt x="374" y="1507"/>
                                </a:lnTo>
                                <a:lnTo>
                                  <a:pt x="384" y="1517"/>
                                </a:lnTo>
                                <a:lnTo>
                                  <a:pt x="398" y="1526"/>
                                </a:lnTo>
                                <a:lnTo>
                                  <a:pt x="412" y="1531"/>
                                </a:lnTo>
                                <a:lnTo>
                                  <a:pt x="427" y="1531"/>
                                </a:lnTo>
                                <a:lnTo>
                                  <a:pt x="436" y="1531"/>
                                </a:lnTo>
                                <a:lnTo>
                                  <a:pt x="451" y="1526"/>
                                </a:lnTo>
                                <a:lnTo>
                                  <a:pt x="465" y="1517"/>
                                </a:lnTo>
                                <a:lnTo>
                                  <a:pt x="480" y="1507"/>
                                </a:lnTo>
                                <a:lnTo>
                                  <a:pt x="503" y="1478"/>
                                </a:lnTo>
                                <a:lnTo>
                                  <a:pt x="527" y="1435"/>
                                </a:lnTo>
                                <a:lnTo>
                                  <a:pt x="551" y="1382"/>
                                </a:lnTo>
                                <a:lnTo>
                                  <a:pt x="575" y="1315"/>
                                </a:lnTo>
                                <a:lnTo>
                                  <a:pt x="599" y="1238"/>
                                </a:lnTo>
                                <a:lnTo>
                                  <a:pt x="623" y="1147"/>
                                </a:lnTo>
                                <a:lnTo>
                                  <a:pt x="676" y="931"/>
                                </a:lnTo>
                                <a:lnTo>
                                  <a:pt x="729" y="672"/>
                                </a:lnTo>
                                <a:lnTo>
                                  <a:pt x="786" y="360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9" name="Rectangle 5573"/>
                        <wps:cNvSpPr>
                          <a:spLocks noChangeArrowheads="1"/>
                        </wps:cNvSpPr>
                        <wps:spPr bwMode="auto">
                          <a:xfrm>
                            <a:off x="5090" y="2565"/>
                            <a:ext cx="14" cy="328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0" name="Freeform 5574"/>
                        <wps:cNvSpPr>
                          <a:spLocks/>
                        </wps:cNvSpPr>
                        <wps:spPr bwMode="auto">
                          <a:xfrm>
                            <a:off x="5037" y="2450"/>
                            <a:ext cx="120" cy="124"/>
                          </a:xfrm>
                          <a:custGeom>
                            <a:avLst/>
                            <a:gdLst>
                              <a:gd name="T0" fmla="*/ 62 w 120"/>
                              <a:gd name="T1" fmla="*/ 0 h 124"/>
                              <a:gd name="T2" fmla="*/ 0 w 120"/>
                              <a:gd name="T3" fmla="*/ 124 h 124"/>
                              <a:gd name="T4" fmla="*/ 120 w 120"/>
                              <a:gd name="T5" fmla="*/ 124 h 124"/>
                              <a:gd name="T6" fmla="*/ 62 w 120"/>
                              <a:gd name="T7" fmla="*/ 0 h 124"/>
                              <a:gd name="T8" fmla="*/ 62 w 120"/>
                              <a:gd name="T9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24">
                                <a:moveTo>
                                  <a:pt x="62" y="0"/>
                                </a:moveTo>
                                <a:lnTo>
                                  <a:pt x="0" y="124"/>
                                </a:lnTo>
                                <a:lnTo>
                                  <a:pt x="120" y="124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1" name="Freeform 5575"/>
                        <wps:cNvSpPr>
                          <a:spLocks/>
                        </wps:cNvSpPr>
                        <wps:spPr bwMode="auto">
                          <a:xfrm>
                            <a:off x="8941" y="4092"/>
                            <a:ext cx="120" cy="125"/>
                          </a:xfrm>
                          <a:custGeom>
                            <a:avLst/>
                            <a:gdLst>
                              <a:gd name="T0" fmla="*/ 120 w 120"/>
                              <a:gd name="T1" fmla="*/ 62 h 125"/>
                              <a:gd name="T2" fmla="*/ 0 w 120"/>
                              <a:gd name="T3" fmla="*/ 0 h 125"/>
                              <a:gd name="T4" fmla="*/ 0 w 120"/>
                              <a:gd name="T5" fmla="*/ 125 h 125"/>
                              <a:gd name="T6" fmla="*/ 120 w 120"/>
                              <a:gd name="T7" fmla="*/ 62 h 125"/>
                              <a:gd name="T8" fmla="*/ 120 w 120"/>
                              <a:gd name="T9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25">
                                <a:moveTo>
                                  <a:pt x="12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20" y="62"/>
                                </a:lnTo>
                                <a:lnTo>
                                  <a:pt x="1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" name="Line 5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1" y="2392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3" name="Line 55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2" y="2392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4" name="Line 5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8" y="2392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5" name="Freeform 5579"/>
                        <wps:cNvSpPr>
                          <a:spLocks/>
                        </wps:cNvSpPr>
                        <wps:spPr bwMode="auto">
                          <a:xfrm>
                            <a:off x="5521" y="2397"/>
                            <a:ext cx="96" cy="105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05"/>
                              <a:gd name="T2" fmla="*/ 0 w 96"/>
                              <a:gd name="T3" fmla="*/ 53 h 105"/>
                              <a:gd name="T4" fmla="*/ 96 w 96"/>
                              <a:gd name="T5" fmla="*/ 105 h 105"/>
                              <a:gd name="T6" fmla="*/ 96 w 96"/>
                              <a:gd name="T7" fmla="*/ 0 h 105"/>
                              <a:gd name="T8" fmla="*/ 0 w 96"/>
                              <a:gd name="T9" fmla="*/ 53 h 105"/>
                              <a:gd name="T10" fmla="*/ 96 w 96"/>
                              <a:gd name="T11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05">
                                <a:moveTo>
                                  <a:pt x="96" y="0"/>
                                </a:moveTo>
                                <a:lnTo>
                                  <a:pt x="0" y="53"/>
                                </a:ln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5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6" name="Rectangle 5580"/>
                        <wps:cNvSpPr>
                          <a:spLocks noChangeArrowheads="1"/>
                        </wps:cNvSpPr>
                        <wps:spPr bwMode="auto">
                          <a:xfrm>
                            <a:off x="5613" y="2440"/>
                            <a:ext cx="388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7" name="Freeform 5581"/>
                        <wps:cNvSpPr>
                          <a:spLocks/>
                        </wps:cNvSpPr>
                        <wps:spPr bwMode="auto">
                          <a:xfrm>
                            <a:off x="5996" y="2397"/>
                            <a:ext cx="96" cy="105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05"/>
                              <a:gd name="T2" fmla="*/ 96 w 96"/>
                              <a:gd name="T3" fmla="*/ 53 h 105"/>
                              <a:gd name="T4" fmla="*/ 0 w 96"/>
                              <a:gd name="T5" fmla="*/ 105 h 105"/>
                              <a:gd name="T6" fmla="*/ 0 w 96"/>
                              <a:gd name="T7" fmla="*/ 0 h 105"/>
                              <a:gd name="T8" fmla="*/ 96 w 96"/>
                              <a:gd name="T9" fmla="*/ 53 h 105"/>
                              <a:gd name="T10" fmla="*/ 0 w 96"/>
                              <a:gd name="T11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05">
                                <a:moveTo>
                                  <a:pt x="0" y="0"/>
                                </a:moveTo>
                                <a:lnTo>
                                  <a:pt x="96" y="53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8" name="Freeform 5582"/>
                        <wps:cNvSpPr>
                          <a:spLocks/>
                        </wps:cNvSpPr>
                        <wps:spPr bwMode="auto">
                          <a:xfrm>
                            <a:off x="6092" y="2397"/>
                            <a:ext cx="96" cy="105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05"/>
                              <a:gd name="T2" fmla="*/ 0 w 96"/>
                              <a:gd name="T3" fmla="*/ 53 h 105"/>
                              <a:gd name="T4" fmla="*/ 96 w 96"/>
                              <a:gd name="T5" fmla="*/ 105 h 105"/>
                              <a:gd name="T6" fmla="*/ 96 w 96"/>
                              <a:gd name="T7" fmla="*/ 0 h 105"/>
                              <a:gd name="T8" fmla="*/ 0 w 96"/>
                              <a:gd name="T9" fmla="*/ 53 h 105"/>
                              <a:gd name="T10" fmla="*/ 96 w 96"/>
                              <a:gd name="T11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05">
                                <a:moveTo>
                                  <a:pt x="96" y="0"/>
                                </a:moveTo>
                                <a:lnTo>
                                  <a:pt x="0" y="53"/>
                                </a:ln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5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9" name="Rectangle 5583"/>
                        <wps:cNvSpPr>
                          <a:spLocks noChangeArrowheads="1"/>
                        </wps:cNvSpPr>
                        <wps:spPr bwMode="auto">
                          <a:xfrm>
                            <a:off x="6179" y="2440"/>
                            <a:ext cx="39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0" name="Freeform 5584"/>
                        <wps:cNvSpPr>
                          <a:spLocks/>
                        </wps:cNvSpPr>
                        <wps:spPr bwMode="auto">
                          <a:xfrm>
                            <a:off x="6562" y="2397"/>
                            <a:ext cx="96" cy="105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05"/>
                              <a:gd name="T2" fmla="*/ 96 w 96"/>
                              <a:gd name="T3" fmla="*/ 53 h 105"/>
                              <a:gd name="T4" fmla="*/ 0 w 96"/>
                              <a:gd name="T5" fmla="*/ 105 h 105"/>
                              <a:gd name="T6" fmla="*/ 0 w 96"/>
                              <a:gd name="T7" fmla="*/ 0 h 105"/>
                              <a:gd name="T8" fmla="*/ 96 w 96"/>
                              <a:gd name="T9" fmla="*/ 53 h 105"/>
                              <a:gd name="T10" fmla="*/ 0 w 96"/>
                              <a:gd name="T11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05">
                                <a:moveTo>
                                  <a:pt x="0" y="0"/>
                                </a:moveTo>
                                <a:lnTo>
                                  <a:pt x="96" y="53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1" name="Rectangle 5585"/>
                        <wps:cNvSpPr>
                          <a:spLocks noChangeArrowheads="1"/>
                        </wps:cNvSpPr>
                        <wps:spPr bwMode="auto">
                          <a:xfrm>
                            <a:off x="5651" y="2171"/>
                            <a:ext cx="269" cy="10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2" name="Rectangle 5586"/>
                        <wps:cNvSpPr>
                          <a:spLocks noChangeArrowheads="1"/>
                        </wps:cNvSpPr>
                        <wps:spPr bwMode="auto">
                          <a:xfrm>
                            <a:off x="5680" y="1907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874EA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3" name="Rectangle 5587"/>
                        <wps:cNvSpPr>
                          <a:spLocks noChangeArrowheads="1"/>
                        </wps:cNvSpPr>
                        <wps:spPr bwMode="auto">
                          <a:xfrm>
                            <a:off x="5737" y="217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A136A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4" name="Rectangle 5588"/>
                        <wps:cNvSpPr>
                          <a:spLocks noChangeArrowheads="1"/>
                        </wps:cNvSpPr>
                        <wps:spPr bwMode="auto">
                          <a:xfrm>
                            <a:off x="5800" y="1883"/>
                            <a:ext cx="13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7C49E" w14:textId="77777777" w:rsidR="008F6DF6" w:rsidRDefault="008F6DF6" w:rsidP="008F6DF6">
                              <w:r>
                                <w:rPr>
                                  <w:rFonts w:ascii="Symbol" w:hAnsi="Symbol" w:cs="Symbol"/>
                                  <w:color w:val="131516"/>
                                  <w:szCs w:val="24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5" name="Rectangle 5589"/>
                        <wps:cNvSpPr>
                          <a:spLocks noChangeArrowheads="1"/>
                        </wps:cNvSpPr>
                        <wps:spPr bwMode="auto">
                          <a:xfrm>
                            <a:off x="6222" y="2171"/>
                            <a:ext cx="263" cy="10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6" name="Rectangle 5590"/>
                        <wps:cNvSpPr>
                          <a:spLocks noChangeArrowheads="1"/>
                        </wps:cNvSpPr>
                        <wps:spPr bwMode="auto">
                          <a:xfrm>
                            <a:off x="6250" y="1907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EA594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7" name="Rectangle 5591"/>
                        <wps:cNvSpPr>
                          <a:spLocks noChangeArrowheads="1"/>
                        </wps:cNvSpPr>
                        <wps:spPr bwMode="auto">
                          <a:xfrm>
                            <a:off x="6303" y="217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32A35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8" name="Rectangle 5592"/>
                        <wps:cNvSpPr>
                          <a:spLocks noChangeArrowheads="1"/>
                        </wps:cNvSpPr>
                        <wps:spPr bwMode="auto">
                          <a:xfrm>
                            <a:off x="6366" y="1883"/>
                            <a:ext cx="13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70E70" w14:textId="77777777" w:rsidR="008F6DF6" w:rsidRDefault="008F6DF6" w:rsidP="008F6DF6">
                              <w:r>
                                <w:rPr>
                                  <w:rFonts w:ascii="Symbol" w:hAnsi="Symbol" w:cs="Symbol"/>
                                  <w:color w:val="131516"/>
                                  <w:szCs w:val="24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9" name="Rectangle 5593"/>
                        <wps:cNvSpPr>
                          <a:spLocks noChangeArrowheads="1"/>
                        </wps:cNvSpPr>
                        <wps:spPr bwMode="auto">
                          <a:xfrm>
                            <a:off x="5382" y="2737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1E110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0" name="Rectangle 5594"/>
                        <wps:cNvSpPr>
                          <a:spLocks noChangeArrowheads="1"/>
                        </wps:cNvSpPr>
                        <wps:spPr bwMode="auto">
                          <a:xfrm>
                            <a:off x="5517" y="2896"/>
                            <a:ext cx="8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3FEC1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1" name="Rectangle 5595"/>
                        <wps:cNvSpPr>
                          <a:spLocks noChangeArrowheads="1"/>
                        </wps:cNvSpPr>
                        <wps:spPr bwMode="auto">
                          <a:xfrm>
                            <a:off x="5948" y="2737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0E0B8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2" name="Rectangle 5596"/>
                        <wps:cNvSpPr>
                          <a:spLocks noChangeArrowheads="1"/>
                        </wps:cNvSpPr>
                        <wps:spPr bwMode="auto">
                          <a:xfrm>
                            <a:off x="6083" y="2896"/>
                            <a:ext cx="8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CBEE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3" name="Rectangle 5597"/>
                        <wps:cNvSpPr>
                          <a:spLocks noChangeArrowheads="1"/>
                        </wps:cNvSpPr>
                        <wps:spPr bwMode="auto">
                          <a:xfrm>
                            <a:off x="6514" y="2737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16889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4" name="Rectangle 5598"/>
                        <wps:cNvSpPr>
                          <a:spLocks noChangeArrowheads="1"/>
                        </wps:cNvSpPr>
                        <wps:spPr bwMode="auto">
                          <a:xfrm>
                            <a:off x="6649" y="2896"/>
                            <a:ext cx="8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4525F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5" name="Rectangle 5599"/>
                        <wps:cNvSpPr>
                          <a:spLocks noChangeArrowheads="1"/>
                        </wps:cNvSpPr>
                        <wps:spPr bwMode="auto">
                          <a:xfrm>
                            <a:off x="4874" y="2397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8D112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6" name="Rectangle 5600"/>
                        <wps:cNvSpPr>
                          <a:spLocks noChangeArrowheads="1"/>
                        </wps:cNvSpPr>
                        <wps:spPr bwMode="auto">
                          <a:xfrm>
                            <a:off x="8713" y="3704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948C0" w14:textId="77777777" w:rsidR="008F6DF6" w:rsidRDefault="008F6DF6" w:rsidP="008F6DF6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7" name="Oval 5601"/>
                        <wps:cNvSpPr>
                          <a:spLocks noChangeArrowheads="1"/>
                        </wps:cNvSpPr>
                        <wps:spPr bwMode="auto">
                          <a:xfrm>
                            <a:off x="1437" y="2642"/>
                            <a:ext cx="3060" cy="3060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8" name="Line 5602"/>
                        <wps:cNvCnPr>
                          <a:cxnSpLocks noChangeShapeType="1"/>
                        </wps:cNvCnPr>
                        <wps:spPr bwMode="auto">
                          <a:xfrm>
                            <a:off x="2946" y="4163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9" name="Line 5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05" y="2852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0" name="Line 56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36" y="2852"/>
                            <a:ext cx="710" cy="13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1" name="Line 5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8" y="5474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2" name="Line 5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9" y="4163"/>
                            <a:ext cx="757" cy="13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3" name="Line 5607"/>
                        <wps:cNvCnPr>
                          <a:cxnSpLocks noChangeShapeType="1"/>
                        </wps:cNvCnPr>
                        <wps:spPr bwMode="auto">
                          <a:xfrm>
                            <a:off x="4485" y="4163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4" name="Rectangle 5608"/>
                        <wps:cNvSpPr>
                          <a:spLocks noChangeArrowheads="1"/>
                        </wps:cNvSpPr>
                        <wps:spPr bwMode="auto">
                          <a:xfrm>
                            <a:off x="2443" y="2849"/>
                            <a:ext cx="34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8C3D7" w14:textId="77777777" w:rsidR="008F6DF6" w:rsidRDefault="008F6DF6" w:rsidP="008F6DF6">
                              <w:r w:rsidRPr="00750B17">
                                <w:rPr>
                                  <w:rFonts w:ascii="Arial" w:hAnsi="Arial" w:cs="Arial"/>
                                  <w:color w:val="1F1A17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4C6BB6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5" name="Rectangle 5609"/>
                        <wps:cNvSpPr>
                          <a:spLocks noChangeArrowheads="1"/>
                        </wps:cNvSpPr>
                        <wps:spPr bwMode="auto">
                          <a:xfrm>
                            <a:off x="4039" y="4217"/>
                            <a:ext cx="34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E03FF" w14:textId="77777777" w:rsidR="008F6DF6" w:rsidRDefault="008F6DF6" w:rsidP="008F6DF6">
                              <w:r w:rsidRPr="00750B17">
                                <w:rPr>
                                  <w:rFonts w:ascii="Arial" w:hAnsi="Arial" w:cs="Arial"/>
                                  <w:color w:val="1F1A17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4C6BB6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6" name="Rectangle 5610"/>
                        <wps:cNvSpPr>
                          <a:spLocks noChangeArrowheads="1"/>
                        </wps:cNvSpPr>
                        <wps:spPr bwMode="auto">
                          <a:xfrm>
                            <a:off x="2044" y="4958"/>
                            <a:ext cx="34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C0EE6" w14:textId="77777777" w:rsidR="008F6DF6" w:rsidRDefault="008F6DF6" w:rsidP="008F6DF6">
                              <w:r w:rsidRPr="00750B17">
                                <w:rPr>
                                  <w:rFonts w:ascii="Arial" w:hAnsi="Arial" w:cs="Arial"/>
                                  <w:color w:val="1F1A17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4C6BB6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7" name="Oval 5611"/>
                        <wps:cNvSpPr>
                          <a:spLocks noChangeArrowheads="1"/>
                        </wps:cNvSpPr>
                        <wps:spPr bwMode="auto">
                          <a:xfrm>
                            <a:off x="2557" y="3761"/>
                            <a:ext cx="741" cy="74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8" name="Rectangle 5612"/>
                        <wps:cNvSpPr>
                          <a:spLocks noChangeArrowheads="1"/>
                        </wps:cNvSpPr>
                        <wps:spPr bwMode="auto">
                          <a:xfrm>
                            <a:off x="3145" y="3707"/>
                            <a:ext cx="269" cy="10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9" name="Rectangle 5613"/>
                        <wps:cNvSpPr>
                          <a:spLocks noChangeArrowheads="1"/>
                        </wps:cNvSpPr>
                        <wps:spPr bwMode="auto">
                          <a:xfrm>
                            <a:off x="3174" y="3443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46F6A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0" name="Rectangle 5614"/>
                        <wps:cNvSpPr>
                          <a:spLocks noChangeArrowheads="1"/>
                        </wps:cNvSpPr>
                        <wps:spPr bwMode="auto">
                          <a:xfrm>
                            <a:off x="3231" y="3707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2F187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1" name="Rectangle 5615"/>
                        <wps:cNvSpPr>
                          <a:spLocks noChangeArrowheads="1"/>
                        </wps:cNvSpPr>
                        <wps:spPr bwMode="auto">
                          <a:xfrm>
                            <a:off x="3294" y="3419"/>
                            <a:ext cx="13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88E7A" w14:textId="77777777" w:rsidR="008F6DF6" w:rsidRDefault="008F6DF6" w:rsidP="008F6DF6">
                              <w:r>
                                <w:rPr>
                                  <w:rFonts w:ascii="Symbol" w:hAnsi="Symbol" w:cs="Symbol"/>
                                  <w:color w:val="131516"/>
                                  <w:szCs w:val="24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2" name="Rectangle 5616"/>
                        <wps:cNvSpPr>
                          <a:spLocks noChangeArrowheads="1"/>
                        </wps:cNvSpPr>
                        <wps:spPr bwMode="auto">
                          <a:xfrm>
                            <a:off x="2233" y="4199"/>
                            <a:ext cx="269" cy="10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3" name="Rectangle 5617"/>
                        <wps:cNvSpPr>
                          <a:spLocks noChangeArrowheads="1"/>
                        </wps:cNvSpPr>
                        <wps:spPr bwMode="auto">
                          <a:xfrm>
                            <a:off x="2262" y="3935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EAE45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4" name="Rectangle 5618"/>
                        <wps:cNvSpPr>
                          <a:spLocks noChangeArrowheads="1"/>
                        </wps:cNvSpPr>
                        <wps:spPr bwMode="auto">
                          <a:xfrm>
                            <a:off x="2319" y="4199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05FA4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5" name="Rectangle 5619"/>
                        <wps:cNvSpPr>
                          <a:spLocks noChangeArrowheads="1"/>
                        </wps:cNvSpPr>
                        <wps:spPr bwMode="auto">
                          <a:xfrm>
                            <a:off x="2382" y="3911"/>
                            <a:ext cx="13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1D080" w14:textId="77777777" w:rsidR="008F6DF6" w:rsidRDefault="008F6DF6" w:rsidP="008F6DF6">
                              <w:r>
                                <w:rPr>
                                  <w:rFonts w:ascii="Symbol" w:hAnsi="Symbol" w:cs="Symbol"/>
                                  <w:color w:val="131516"/>
                                  <w:szCs w:val="24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6" name="Rectangle 5620"/>
                        <wps:cNvSpPr>
                          <a:spLocks noChangeArrowheads="1"/>
                        </wps:cNvSpPr>
                        <wps:spPr bwMode="auto">
                          <a:xfrm>
                            <a:off x="3121" y="4685"/>
                            <a:ext cx="269" cy="10"/>
                          </a:xfrm>
                          <a:prstGeom prst="rect">
                            <a:avLst/>
                          </a:pr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7" name="Rectangle 5621"/>
                        <wps:cNvSpPr>
                          <a:spLocks noChangeArrowheads="1"/>
                        </wps:cNvSpPr>
                        <wps:spPr bwMode="auto">
                          <a:xfrm>
                            <a:off x="3150" y="442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881A4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8" name="Rectangle 5622"/>
                        <wps:cNvSpPr>
                          <a:spLocks noChangeArrowheads="1"/>
                        </wps:cNvSpPr>
                        <wps:spPr bwMode="auto">
                          <a:xfrm>
                            <a:off x="3207" y="4685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21A76" w14:textId="77777777" w:rsidR="008F6DF6" w:rsidRDefault="008F6DF6" w:rsidP="008F6DF6">
                              <w:r>
                                <w:rPr>
                                  <w:color w:val="131516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9" name="Rectangle 5623"/>
                        <wps:cNvSpPr>
                          <a:spLocks noChangeArrowheads="1"/>
                        </wps:cNvSpPr>
                        <wps:spPr bwMode="auto">
                          <a:xfrm>
                            <a:off x="3270" y="4397"/>
                            <a:ext cx="13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E0F50" w14:textId="77777777" w:rsidR="008F6DF6" w:rsidRDefault="008F6DF6" w:rsidP="008F6DF6">
                              <w:r>
                                <w:rPr>
                                  <w:rFonts w:ascii="Symbol" w:hAnsi="Symbol" w:cs="Symbol"/>
                                  <w:color w:val="131516"/>
                                  <w:szCs w:val="24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0" name="Freeform 5624"/>
                        <wps:cNvSpPr>
                          <a:spLocks/>
                        </wps:cNvSpPr>
                        <wps:spPr bwMode="auto">
                          <a:xfrm>
                            <a:off x="3412" y="2564"/>
                            <a:ext cx="969" cy="741"/>
                          </a:xfrm>
                          <a:custGeom>
                            <a:avLst/>
                            <a:gdLst>
                              <a:gd name="T0" fmla="*/ 395 w 395"/>
                              <a:gd name="T1" fmla="*/ 684 h 684"/>
                              <a:gd name="T2" fmla="*/ 0 w 395"/>
                              <a:gd name="T3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5" h="684">
                                <a:moveTo>
                                  <a:pt x="395" y="684"/>
                                </a:moveTo>
                                <a:cubicBezTo>
                                  <a:pt x="302" y="418"/>
                                  <a:pt x="209" y="15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1" name="Rectangle 5625"/>
                        <wps:cNvSpPr>
                          <a:spLocks noChangeArrowheads="1"/>
                        </wps:cNvSpPr>
                        <wps:spPr bwMode="auto">
                          <a:xfrm>
                            <a:off x="3925" y="2507"/>
                            <a:ext cx="34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E4002" w14:textId="77777777" w:rsidR="008F6DF6" w:rsidRPr="009632D0" w:rsidRDefault="008F6DF6" w:rsidP="008F6DF6">
                              <w:pPr>
                                <w:rPr>
                                  <w:rFonts w:ascii="Symbol" w:hAnsi="Symbol"/>
                                </w:rPr>
                              </w:pPr>
                              <w:r w:rsidRPr="009632D0">
                                <w:rPr>
                                  <w:rFonts w:ascii="Symbol" w:hAnsi="Symbol" w:cs="Symbol"/>
                                  <w:color w:val="131516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2" name="Line 5626"/>
                        <wps:cNvCnPr>
                          <a:cxnSpLocks noChangeShapeType="1"/>
                        </wps:cNvCnPr>
                        <wps:spPr bwMode="auto">
                          <a:xfrm>
                            <a:off x="5065" y="4160"/>
                            <a:ext cx="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Freeform 5321"/>
                        <wps:cNvSpPr>
                          <a:spLocks/>
                        </wps:cNvSpPr>
                        <wps:spPr bwMode="auto">
                          <a:xfrm>
                            <a:off x="5660" y="2615"/>
                            <a:ext cx="849" cy="1530"/>
                          </a:xfrm>
                          <a:custGeom>
                            <a:avLst/>
                            <a:gdLst>
                              <a:gd name="T0" fmla="*/ 0 w 849"/>
                              <a:gd name="T1" fmla="*/ 1530 h 1530"/>
                              <a:gd name="T2" fmla="*/ 63 w 849"/>
                              <a:gd name="T3" fmla="*/ 1170 h 1530"/>
                              <a:gd name="T4" fmla="*/ 120 w 849"/>
                              <a:gd name="T5" fmla="*/ 863 h 1530"/>
                              <a:gd name="T6" fmla="*/ 173 w 849"/>
                              <a:gd name="T7" fmla="*/ 599 h 1530"/>
                              <a:gd name="T8" fmla="*/ 226 w 849"/>
                              <a:gd name="T9" fmla="*/ 383 h 1530"/>
                              <a:gd name="T10" fmla="*/ 250 w 849"/>
                              <a:gd name="T11" fmla="*/ 292 h 1530"/>
                              <a:gd name="T12" fmla="*/ 274 w 849"/>
                              <a:gd name="T13" fmla="*/ 216 h 1530"/>
                              <a:gd name="T14" fmla="*/ 298 w 849"/>
                              <a:gd name="T15" fmla="*/ 148 h 1530"/>
                              <a:gd name="T16" fmla="*/ 322 w 849"/>
                              <a:gd name="T17" fmla="*/ 96 h 1530"/>
                              <a:gd name="T18" fmla="*/ 346 w 849"/>
                              <a:gd name="T19" fmla="*/ 52 h 1530"/>
                              <a:gd name="T20" fmla="*/ 370 w 849"/>
                              <a:gd name="T21" fmla="*/ 24 h 1530"/>
                              <a:gd name="T22" fmla="*/ 384 w 849"/>
                              <a:gd name="T23" fmla="*/ 14 h 1530"/>
                              <a:gd name="T24" fmla="*/ 398 w 849"/>
                              <a:gd name="T25" fmla="*/ 4 h 1530"/>
                              <a:gd name="T26" fmla="*/ 413 w 849"/>
                              <a:gd name="T27" fmla="*/ 4 h 1530"/>
                              <a:gd name="T28" fmla="*/ 422 w 849"/>
                              <a:gd name="T29" fmla="*/ 0 h 1530"/>
                              <a:gd name="T30" fmla="*/ 437 w 849"/>
                              <a:gd name="T31" fmla="*/ 4 h 1530"/>
                              <a:gd name="T32" fmla="*/ 451 w 849"/>
                              <a:gd name="T33" fmla="*/ 4 h 1530"/>
                              <a:gd name="T34" fmla="*/ 466 w 849"/>
                              <a:gd name="T35" fmla="*/ 14 h 1530"/>
                              <a:gd name="T36" fmla="*/ 480 w 849"/>
                              <a:gd name="T37" fmla="*/ 24 h 1530"/>
                              <a:gd name="T38" fmla="*/ 504 w 849"/>
                              <a:gd name="T39" fmla="*/ 52 h 1530"/>
                              <a:gd name="T40" fmla="*/ 528 w 849"/>
                              <a:gd name="T41" fmla="*/ 96 h 1530"/>
                              <a:gd name="T42" fmla="*/ 552 w 849"/>
                              <a:gd name="T43" fmla="*/ 148 h 1530"/>
                              <a:gd name="T44" fmla="*/ 576 w 849"/>
                              <a:gd name="T45" fmla="*/ 216 h 1530"/>
                              <a:gd name="T46" fmla="*/ 600 w 849"/>
                              <a:gd name="T47" fmla="*/ 292 h 1530"/>
                              <a:gd name="T48" fmla="*/ 624 w 849"/>
                              <a:gd name="T49" fmla="*/ 383 h 1530"/>
                              <a:gd name="T50" fmla="*/ 672 w 849"/>
                              <a:gd name="T51" fmla="*/ 599 h 1530"/>
                              <a:gd name="T52" fmla="*/ 725 w 849"/>
                              <a:gd name="T53" fmla="*/ 863 h 1530"/>
                              <a:gd name="T54" fmla="*/ 787 w 849"/>
                              <a:gd name="T55" fmla="*/ 1170 h 1530"/>
                              <a:gd name="T56" fmla="*/ 849 w 849"/>
                              <a:gd name="T57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0">
                                <a:moveTo>
                                  <a:pt x="0" y="1530"/>
                                </a:moveTo>
                                <a:lnTo>
                                  <a:pt x="63" y="1170"/>
                                </a:lnTo>
                                <a:lnTo>
                                  <a:pt x="120" y="863"/>
                                </a:lnTo>
                                <a:lnTo>
                                  <a:pt x="173" y="599"/>
                                </a:lnTo>
                                <a:lnTo>
                                  <a:pt x="226" y="383"/>
                                </a:lnTo>
                                <a:lnTo>
                                  <a:pt x="250" y="292"/>
                                </a:lnTo>
                                <a:lnTo>
                                  <a:pt x="274" y="216"/>
                                </a:lnTo>
                                <a:lnTo>
                                  <a:pt x="298" y="148"/>
                                </a:lnTo>
                                <a:lnTo>
                                  <a:pt x="322" y="96"/>
                                </a:lnTo>
                                <a:lnTo>
                                  <a:pt x="346" y="52"/>
                                </a:lnTo>
                                <a:lnTo>
                                  <a:pt x="370" y="24"/>
                                </a:lnTo>
                                <a:lnTo>
                                  <a:pt x="384" y="14"/>
                                </a:lnTo>
                                <a:lnTo>
                                  <a:pt x="398" y="4"/>
                                </a:lnTo>
                                <a:lnTo>
                                  <a:pt x="413" y="4"/>
                                </a:lnTo>
                                <a:lnTo>
                                  <a:pt x="422" y="0"/>
                                </a:lnTo>
                                <a:lnTo>
                                  <a:pt x="437" y="4"/>
                                </a:lnTo>
                                <a:lnTo>
                                  <a:pt x="451" y="4"/>
                                </a:lnTo>
                                <a:lnTo>
                                  <a:pt x="466" y="14"/>
                                </a:lnTo>
                                <a:lnTo>
                                  <a:pt x="480" y="24"/>
                                </a:lnTo>
                                <a:lnTo>
                                  <a:pt x="504" y="52"/>
                                </a:lnTo>
                                <a:lnTo>
                                  <a:pt x="528" y="96"/>
                                </a:lnTo>
                                <a:lnTo>
                                  <a:pt x="552" y="148"/>
                                </a:lnTo>
                                <a:lnTo>
                                  <a:pt x="576" y="216"/>
                                </a:lnTo>
                                <a:lnTo>
                                  <a:pt x="600" y="292"/>
                                </a:lnTo>
                                <a:lnTo>
                                  <a:pt x="624" y="383"/>
                                </a:lnTo>
                                <a:lnTo>
                                  <a:pt x="672" y="599"/>
                                </a:lnTo>
                                <a:lnTo>
                                  <a:pt x="725" y="863"/>
                                </a:lnTo>
                                <a:lnTo>
                                  <a:pt x="787" y="1170"/>
                                </a:lnTo>
                                <a:lnTo>
                                  <a:pt x="849" y="153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5322"/>
                        <wps:cNvSpPr>
                          <a:spLocks/>
                        </wps:cNvSpPr>
                        <wps:spPr bwMode="auto">
                          <a:xfrm>
                            <a:off x="6509" y="4145"/>
                            <a:ext cx="849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3 w 849"/>
                              <a:gd name="T3" fmla="*/ 360 h 1531"/>
                              <a:gd name="T4" fmla="*/ 125 w 849"/>
                              <a:gd name="T5" fmla="*/ 672 h 1531"/>
                              <a:gd name="T6" fmla="*/ 178 w 849"/>
                              <a:gd name="T7" fmla="*/ 931 h 1531"/>
                              <a:gd name="T8" fmla="*/ 226 w 849"/>
                              <a:gd name="T9" fmla="*/ 1147 h 1531"/>
                              <a:gd name="T10" fmla="*/ 250 w 849"/>
                              <a:gd name="T11" fmla="*/ 1238 h 1531"/>
                              <a:gd name="T12" fmla="*/ 274 w 849"/>
                              <a:gd name="T13" fmla="*/ 1315 h 1531"/>
                              <a:gd name="T14" fmla="*/ 298 w 849"/>
                              <a:gd name="T15" fmla="*/ 1382 h 1531"/>
                              <a:gd name="T16" fmla="*/ 322 w 849"/>
                              <a:gd name="T17" fmla="*/ 1435 h 1531"/>
                              <a:gd name="T18" fmla="*/ 350 w 849"/>
                              <a:gd name="T19" fmla="*/ 1478 h 1531"/>
                              <a:gd name="T20" fmla="*/ 374 w 849"/>
                              <a:gd name="T21" fmla="*/ 1507 h 1531"/>
                              <a:gd name="T22" fmla="*/ 389 w 849"/>
                              <a:gd name="T23" fmla="*/ 1517 h 1531"/>
                              <a:gd name="T24" fmla="*/ 398 w 849"/>
                              <a:gd name="T25" fmla="*/ 1526 h 1531"/>
                              <a:gd name="T26" fmla="*/ 413 w 849"/>
                              <a:gd name="T27" fmla="*/ 1531 h 1531"/>
                              <a:gd name="T28" fmla="*/ 427 w 849"/>
                              <a:gd name="T29" fmla="*/ 1531 h 1531"/>
                              <a:gd name="T30" fmla="*/ 442 w 849"/>
                              <a:gd name="T31" fmla="*/ 1531 h 1531"/>
                              <a:gd name="T32" fmla="*/ 451 w 849"/>
                              <a:gd name="T33" fmla="*/ 1526 h 1531"/>
                              <a:gd name="T34" fmla="*/ 466 w 849"/>
                              <a:gd name="T35" fmla="*/ 1517 h 1531"/>
                              <a:gd name="T36" fmla="*/ 480 w 849"/>
                              <a:gd name="T37" fmla="*/ 1507 h 1531"/>
                              <a:gd name="T38" fmla="*/ 504 w 849"/>
                              <a:gd name="T39" fmla="*/ 1478 h 1531"/>
                              <a:gd name="T40" fmla="*/ 528 w 849"/>
                              <a:gd name="T41" fmla="*/ 1435 h 1531"/>
                              <a:gd name="T42" fmla="*/ 552 w 849"/>
                              <a:gd name="T43" fmla="*/ 1382 h 1531"/>
                              <a:gd name="T44" fmla="*/ 576 w 849"/>
                              <a:gd name="T45" fmla="*/ 1315 h 1531"/>
                              <a:gd name="T46" fmla="*/ 600 w 849"/>
                              <a:gd name="T47" fmla="*/ 1238 h 1531"/>
                              <a:gd name="T48" fmla="*/ 624 w 849"/>
                              <a:gd name="T49" fmla="*/ 1147 h 1531"/>
                              <a:gd name="T50" fmla="*/ 677 w 849"/>
                              <a:gd name="T51" fmla="*/ 931 h 1531"/>
                              <a:gd name="T52" fmla="*/ 729 w 849"/>
                              <a:gd name="T53" fmla="*/ 672 h 1531"/>
                              <a:gd name="T54" fmla="*/ 787 w 849"/>
                              <a:gd name="T55" fmla="*/ 360 h 1531"/>
                              <a:gd name="T56" fmla="*/ 849 w 849"/>
                              <a:gd name="T57" fmla="*/ 0 h 1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1">
                                <a:moveTo>
                                  <a:pt x="0" y="0"/>
                                </a:moveTo>
                                <a:lnTo>
                                  <a:pt x="63" y="360"/>
                                </a:lnTo>
                                <a:lnTo>
                                  <a:pt x="125" y="672"/>
                                </a:lnTo>
                                <a:lnTo>
                                  <a:pt x="178" y="931"/>
                                </a:lnTo>
                                <a:lnTo>
                                  <a:pt x="226" y="1147"/>
                                </a:lnTo>
                                <a:lnTo>
                                  <a:pt x="250" y="1238"/>
                                </a:lnTo>
                                <a:lnTo>
                                  <a:pt x="274" y="1315"/>
                                </a:lnTo>
                                <a:lnTo>
                                  <a:pt x="298" y="1382"/>
                                </a:lnTo>
                                <a:lnTo>
                                  <a:pt x="322" y="1435"/>
                                </a:lnTo>
                                <a:lnTo>
                                  <a:pt x="350" y="1478"/>
                                </a:lnTo>
                                <a:lnTo>
                                  <a:pt x="374" y="1507"/>
                                </a:lnTo>
                                <a:lnTo>
                                  <a:pt x="389" y="1517"/>
                                </a:lnTo>
                                <a:lnTo>
                                  <a:pt x="398" y="1526"/>
                                </a:lnTo>
                                <a:lnTo>
                                  <a:pt x="413" y="1531"/>
                                </a:lnTo>
                                <a:lnTo>
                                  <a:pt x="427" y="1531"/>
                                </a:lnTo>
                                <a:lnTo>
                                  <a:pt x="442" y="1531"/>
                                </a:lnTo>
                                <a:lnTo>
                                  <a:pt x="451" y="1526"/>
                                </a:lnTo>
                                <a:lnTo>
                                  <a:pt x="466" y="1517"/>
                                </a:lnTo>
                                <a:lnTo>
                                  <a:pt x="480" y="1507"/>
                                </a:lnTo>
                                <a:lnTo>
                                  <a:pt x="504" y="1478"/>
                                </a:lnTo>
                                <a:lnTo>
                                  <a:pt x="528" y="1435"/>
                                </a:lnTo>
                                <a:lnTo>
                                  <a:pt x="552" y="1382"/>
                                </a:lnTo>
                                <a:lnTo>
                                  <a:pt x="576" y="1315"/>
                                </a:lnTo>
                                <a:lnTo>
                                  <a:pt x="600" y="1238"/>
                                </a:lnTo>
                                <a:lnTo>
                                  <a:pt x="624" y="1147"/>
                                </a:lnTo>
                                <a:lnTo>
                                  <a:pt x="677" y="931"/>
                                </a:lnTo>
                                <a:lnTo>
                                  <a:pt x="729" y="672"/>
                                </a:lnTo>
                                <a:lnTo>
                                  <a:pt x="787" y="360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515"/>
                        <wps:cNvSpPr>
                          <a:spLocks/>
                        </wps:cNvSpPr>
                        <wps:spPr bwMode="auto">
                          <a:xfrm>
                            <a:off x="7358" y="2615"/>
                            <a:ext cx="854" cy="1530"/>
                          </a:xfrm>
                          <a:custGeom>
                            <a:avLst/>
                            <a:gdLst>
                              <a:gd name="T0" fmla="*/ 0 w 854"/>
                              <a:gd name="T1" fmla="*/ 1530 h 1530"/>
                              <a:gd name="T2" fmla="*/ 67 w 854"/>
                              <a:gd name="T3" fmla="*/ 1170 h 1530"/>
                              <a:gd name="T4" fmla="*/ 125 w 854"/>
                              <a:gd name="T5" fmla="*/ 863 h 1530"/>
                              <a:gd name="T6" fmla="*/ 178 w 854"/>
                              <a:gd name="T7" fmla="*/ 599 h 1530"/>
                              <a:gd name="T8" fmla="*/ 230 w 854"/>
                              <a:gd name="T9" fmla="*/ 383 h 1530"/>
                              <a:gd name="T10" fmla="*/ 254 w 854"/>
                              <a:gd name="T11" fmla="*/ 292 h 1530"/>
                              <a:gd name="T12" fmla="*/ 278 w 854"/>
                              <a:gd name="T13" fmla="*/ 216 h 1530"/>
                              <a:gd name="T14" fmla="*/ 302 w 854"/>
                              <a:gd name="T15" fmla="*/ 148 h 1530"/>
                              <a:gd name="T16" fmla="*/ 326 w 854"/>
                              <a:gd name="T17" fmla="*/ 96 h 1530"/>
                              <a:gd name="T18" fmla="*/ 350 w 854"/>
                              <a:gd name="T19" fmla="*/ 52 h 1530"/>
                              <a:gd name="T20" fmla="*/ 374 w 854"/>
                              <a:gd name="T21" fmla="*/ 24 h 1530"/>
                              <a:gd name="T22" fmla="*/ 389 w 854"/>
                              <a:gd name="T23" fmla="*/ 14 h 1530"/>
                              <a:gd name="T24" fmla="*/ 403 w 854"/>
                              <a:gd name="T25" fmla="*/ 4 h 1530"/>
                              <a:gd name="T26" fmla="*/ 413 w 854"/>
                              <a:gd name="T27" fmla="*/ 4 h 1530"/>
                              <a:gd name="T28" fmla="*/ 427 w 854"/>
                              <a:gd name="T29" fmla="*/ 0 h 1530"/>
                              <a:gd name="T30" fmla="*/ 441 w 854"/>
                              <a:gd name="T31" fmla="*/ 4 h 1530"/>
                              <a:gd name="T32" fmla="*/ 456 w 854"/>
                              <a:gd name="T33" fmla="*/ 4 h 1530"/>
                              <a:gd name="T34" fmla="*/ 470 w 854"/>
                              <a:gd name="T35" fmla="*/ 14 h 1530"/>
                              <a:gd name="T36" fmla="*/ 480 w 854"/>
                              <a:gd name="T37" fmla="*/ 24 h 1530"/>
                              <a:gd name="T38" fmla="*/ 509 w 854"/>
                              <a:gd name="T39" fmla="*/ 52 h 1530"/>
                              <a:gd name="T40" fmla="*/ 533 w 854"/>
                              <a:gd name="T41" fmla="*/ 96 h 1530"/>
                              <a:gd name="T42" fmla="*/ 557 w 854"/>
                              <a:gd name="T43" fmla="*/ 148 h 1530"/>
                              <a:gd name="T44" fmla="*/ 581 w 854"/>
                              <a:gd name="T45" fmla="*/ 216 h 1530"/>
                              <a:gd name="T46" fmla="*/ 605 w 854"/>
                              <a:gd name="T47" fmla="*/ 292 h 1530"/>
                              <a:gd name="T48" fmla="*/ 628 w 854"/>
                              <a:gd name="T49" fmla="*/ 383 h 1530"/>
                              <a:gd name="T50" fmla="*/ 676 w 854"/>
                              <a:gd name="T51" fmla="*/ 599 h 1530"/>
                              <a:gd name="T52" fmla="*/ 729 w 854"/>
                              <a:gd name="T53" fmla="*/ 863 h 1530"/>
                              <a:gd name="T54" fmla="*/ 787 w 854"/>
                              <a:gd name="T55" fmla="*/ 1170 h 1530"/>
                              <a:gd name="T56" fmla="*/ 854 w 854"/>
                              <a:gd name="T57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4" h="1530">
                                <a:moveTo>
                                  <a:pt x="0" y="1530"/>
                                </a:moveTo>
                                <a:lnTo>
                                  <a:pt x="67" y="1170"/>
                                </a:lnTo>
                                <a:lnTo>
                                  <a:pt x="125" y="863"/>
                                </a:lnTo>
                                <a:lnTo>
                                  <a:pt x="178" y="599"/>
                                </a:lnTo>
                                <a:lnTo>
                                  <a:pt x="230" y="383"/>
                                </a:lnTo>
                                <a:lnTo>
                                  <a:pt x="254" y="292"/>
                                </a:lnTo>
                                <a:lnTo>
                                  <a:pt x="278" y="216"/>
                                </a:lnTo>
                                <a:lnTo>
                                  <a:pt x="302" y="148"/>
                                </a:lnTo>
                                <a:lnTo>
                                  <a:pt x="326" y="96"/>
                                </a:lnTo>
                                <a:lnTo>
                                  <a:pt x="350" y="52"/>
                                </a:lnTo>
                                <a:lnTo>
                                  <a:pt x="374" y="24"/>
                                </a:lnTo>
                                <a:lnTo>
                                  <a:pt x="389" y="14"/>
                                </a:lnTo>
                                <a:lnTo>
                                  <a:pt x="403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0"/>
                                </a:lnTo>
                                <a:lnTo>
                                  <a:pt x="441" y="4"/>
                                </a:lnTo>
                                <a:lnTo>
                                  <a:pt x="456" y="4"/>
                                </a:lnTo>
                                <a:lnTo>
                                  <a:pt x="470" y="14"/>
                                </a:lnTo>
                                <a:lnTo>
                                  <a:pt x="480" y="24"/>
                                </a:lnTo>
                                <a:lnTo>
                                  <a:pt x="509" y="52"/>
                                </a:lnTo>
                                <a:lnTo>
                                  <a:pt x="533" y="96"/>
                                </a:lnTo>
                                <a:lnTo>
                                  <a:pt x="557" y="148"/>
                                </a:lnTo>
                                <a:lnTo>
                                  <a:pt x="581" y="216"/>
                                </a:lnTo>
                                <a:lnTo>
                                  <a:pt x="605" y="292"/>
                                </a:lnTo>
                                <a:lnTo>
                                  <a:pt x="628" y="383"/>
                                </a:lnTo>
                                <a:lnTo>
                                  <a:pt x="676" y="599"/>
                                </a:lnTo>
                                <a:lnTo>
                                  <a:pt x="729" y="863"/>
                                </a:lnTo>
                                <a:lnTo>
                                  <a:pt x="787" y="1170"/>
                                </a:lnTo>
                                <a:lnTo>
                                  <a:pt x="854" y="153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322"/>
                        <wps:cNvSpPr>
                          <a:spLocks/>
                        </wps:cNvSpPr>
                        <wps:spPr bwMode="auto">
                          <a:xfrm>
                            <a:off x="5109" y="4153"/>
                            <a:ext cx="551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3 w 849"/>
                              <a:gd name="T3" fmla="*/ 360 h 1531"/>
                              <a:gd name="T4" fmla="*/ 125 w 849"/>
                              <a:gd name="T5" fmla="*/ 672 h 1531"/>
                              <a:gd name="T6" fmla="*/ 178 w 849"/>
                              <a:gd name="T7" fmla="*/ 931 h 1531"/>
                              <a:gd name="T8" fmla="*/ 226 w 849"/>
                              <a:gd name="T9" fmla="*/ 1147 h 1531"/>
                              <a:gd name="T10" fmla="*/ 250 w 849"/>
                              <a:gd name="T11" fmla="*/ 1238 h 1531"/>
                              <a:gd name="T12" fmla="*/ 274 w 849"/>
                              <a:gd name="T13" fmla="*/ 1315 h 1531"/>
                              <a:gd name="T14" fmla="*/ 298 w 849"/>
                              <a:gd name="T15" fmla="*/ 1382 h 1531"/>
                              <a:gd name="T16" fmla="*/ 322 w 849"/>
                              <a:gd name="T17" fmla="*/ 1435 h 1531"/>
                              <a:gd name="T18" fmla="*/ 350 w 849"/>
                              <a:gd name="T19" fmla="*/ 1478 h 1531"/>
                              <a:gd name="T20" fmla="*/ 374 w 849"/>
                              <a:gd name="T21" fmla="*/ 1507 h 1531"/>
                              <a:gd name="T22" fmla="*/ 389 w 849"/>
                              <a:gd name="T23" fmla="*/ 1517 h 1531"/>
                              <a:gd name="T24" fmla="*/ 398 w 849"/>
                              <a:gd name="T25" fmla="*/ 1526 h 1531"/>
                              <a:gd name="T26" fmla="*/ 413 w 849"/>
                              <a:gd name="T27" fmla="*/ 1531 h 1531"/>
                              <a:gd name="T28" fmla="*/ 427 w 849"/>
                              <a:gd name="T29" fmla="*/ 1531 h 1531"/>
                              <a:gd name="T30" fmla="*/ 442 w 849"/>
                              <a:gd name="T31" fmla="*/ 1531 h 1531"/>
                              <a:gd name="T32" fmla="*/ 451 w 849"/>
                              <a:gd name="T33" fmla="*/ 1526 h 1531"/>
                              <a:gd name="T34" fmla="*/ 466 w 849"/>
                              <a:gd name="T35" fmla="*/ 1517 h 1531"/>
                              <a:gd name="T36" fmla="*/ 480 w 849"/>
                              <a:gd name="T37" fmla="*/ 1507 h 1531"/>
                              <a:gd name="T38" fmla="*/ 504 w 849"/>
                              <a:gd name="T39" fmla="*/ 1478 h 1531"/>
                              <a:gd name="T40" fmla="*/ 528 w 849"/>
                              <a:gd name="T41" fmla="*/ 1435 h 1531"/>
                              <a:gd name="T42" fmla="*/ 552 w 849"/>
                              <a:gd name="T43" fmla="*/ 1382 h 1531"/>
                              <a:gd name="T44" fmla="*/ 576 w 849"/>
                              <a:gd name="T45" fmla="*/ 1315 h 1531"/>
                              <a:gd name="T46" fmla="*/ 600 w 849"/>
                              <a:gd name="T47" fmla="*/ 1238 h 1531"/>
                              <a:gd name="T48" fmla="*/ 624 w 849"/>
                              <a:gd name="T49" fmla="*/ 1147 h 1531"/>
                              <a:gd name="T50" fmla="*/ 677 w 849"/>
                              <a:gd name="T51" fmla="*/ 931 h 1531"/>
                              <a:gd name="T52" fmla="*/ 729 w 849"/>
                              <a:gd name="T53" fmla="*/ 672 h 1531"/>
                              <a:gd name="T54" fmla="*/ 787 w 849"/>
                              <a:gd name="T55" fmla="*/ 360 h 1531"/>
                              <a:gd name="T56" fmla="*/ 849 w 849"/>
                              <a:gd name="T57" fmla="*/ 0 h 1531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510 w 10000"/>
                              <a:gd name="connsiteY6" fmla="*/ 9027 h 10000"/>
                              <a:gd name="connsiteX7" fmla="*/ 3793 w 10000"/>
                              <a:gd name="connsiteY7" fmla="*/ 9373 h 10000"/>
                              <a:gd name="connsiteX8" fmla="*/ 4122 w 10000"/>
                              <a:gd name="connsiteY8" fmla="*/ 9654 h 10000"/>
                              <a:gd name="connsiteX9" fmla="*/ 4405 w 10000"/>
                              <a:gd name="connsiteY9" fmla="*/ 9843 h 10000"/>
                              <a:gd name="connsiteX10" fmla="*/ 4582 w 10000"/>
                              <a:gd name="connsiteY10" fmla="*/ 9909 h 10000"/>
                              <a:gd name="connsiteX11" fmla="*/ 4688 w 10000"/>
                              <a:gd name="connsiteY11" fmla="*/ 9967 h 10000"/>
                              <a:gd name="connsiteX12" fmla="*/ 4865 w 10000"/>
                              <a:gd name="connsiteY12" fmla="*/ 10000 h 10000"/>
                              <a:gd name="connsiteX13" fmla="*/ 5029 w 10000"/>
                              <a:gd name="connsiteY13" fmla="*/ 10000 h 10000"/>
                              <a:gd name="connsiteX14" fmla="*/ 5206 w 10000"/>
                              <a:gd name="connsiteY14" fmla="*/ 10000 h 10000"/>
                              <a:gd name="connsiteX15" fmla="*/ 5312 w 10000"/>
                              <a:gd name="connsiteY15" fmla="*/ 9967 h 10000"/>
                              <a:gd name="connsiteX16" fmla="*/ 5489 w 10000"/>
                              <a:gd name="connsiteY16" fmla="*/ 9909 h 10000"/>
                              <a:gd name="connsiteX17" fmla="*/ 5654 w 10000"/>
                              <a:gd name="connsiteY17" fmla="*/ 9843 h 10000"/>
                              <a:gd name="connsiteX18" fmla="*/ 5936 w 10000"/>
                              <a:gd name="connsiteY18" fmla="*/ 9654 h 10000"/>
                              <a:gd name="connsiteX19" fmla="*/ 6219 w 10000"/>
                              <a:gd name="connsiteY19" fmla="*/ 9373 h 10000"/>
                              <a:gd name="connsiteX20" fmla="*/ 6502 w 10000"/>
                              <a:gd name="connsiteY20" fmla="*/ 9027 h 10000"/>
                              <a:gd name="connsiteX21" fmla="*/ 6784 w 10000"/>
                              <a:gd name="connsiteY21" fmla="*/ 8589 h 10000"/>
                              <a:gd name="connsiteX22" fmla="*/ 7067 w 10000"/>
                              <a:gd name="connsiteY22" fmla="*/ 8086 h 10000"/>
                              <a:gd name="connsiteX23" fmla="*/ 7350 w 10000"/>
                              <a:gd name="connsiteY23" fmla="*/ 7492 h 10000"/>
                              <a:gd name="connsiteX24" fmla="*/ 7974 w 10000"/>
                              <a:gd name="connsiteY24" fmla="*/ 6081 h 10000"/>
                              <a:gd name="connsiteX25" fmla="*/ 8587 w 10000"/>
                              <a:gd name="connsiteY25" fmla="*/ 4389 h 10000"/>
                              <a:gd name="connsiteX26" fmla="*/ 9270 w 10000"/>
                              <a:gd name="connsiteY26" fmla="*/ 2351 h 10000"/>
                              <a:gd name="connsiteX27" fmla="*/ 10000 w 10000"/>
                              <a:gd name="connsiteY27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3510 w 10000"/>
                              <a:gd name="connsiteY5" fmla="*/ 9027 h 10000"/>
                              <a:gd name="connsiteX6" fmla="*/ 3793 w 10000"/>
                              <a:gd name="connsiteY6" fmla="*/ 9373 h 10000"/>
                              <a:gd name="connsiteX7" fmla="*/ 4122 w 10000"/>
                              <a:gd name="connsiteY7" fmla="*/ 9654 h 10000"/>
                              <a:gd name="connsiteX8" fmla="*/ 4405 w 10000"/>
                              <a:gd name="connsiteY8" fmla="*/ 9843 h 10000"/>
                              <a:gd name="connsiteX9" fmla="*/ 4582 w 10000"/>
                              <a:gd name="connsiteY9" fmla="*/ 9909 h 10000"/>
                              <a:gd name="connsiteX10" fmla="*/ 4688 w 10000"/>
                              <a:gd name="connsiteY10" fmla="*/ 9967 h 10000"/>
                              <a:gd name="connsiteX11" fmla="*/ 4865 w 10000"/>
                              <a:gd name="connsiteY11" fmla="*/ 10000 h 10000"/>
                              <a:gd name="connsiteX12" fmla="*/ 5029 w 10000"/>
                              <a:gd name="connsiteY12" fmla="*/ 10000 h 10000"/>
                              <a:gd name="connsiteX13" fmla="*/ 5206 w 10000"/>
                              <a:gd name="connsiteY13" fmla="*/ 10000 h 10000"/>
                              <a:gd name="connsiteX14" fmla="*/ 5312 w 10000"/>
                              <a:gd name="connsiteY14" fmla="*/ 9967 h 10000"/>
                              <a:gd name="connsiteX15" fmla="*/ 5489 w 10000"/>
                              <a:gd name="connsiteY15" fmla="*/ 9909 h 10000"/>
                              <a:gd name="connsiteX16" fmla="*/ 5654 w 10000"/>
                              <a:gd name="connsiteY16" fmla="*/ 9843 h 10000"/>
                              <a:gd name="connsiteX17" fmla="*/ 5936 w 10000"/>
                              <a:gd name="connsiteY17" fmla="*/ 9654 h 10000"/>
                              <a:gd name="connsiteX18" fmla="*/ 6219 w 10000"/>
                              <a:gd name="connsiteY18" fmla="*/ 9373 h 10000"/>
                              <a:gd name="connsiteX19" fmla="*/ 6502 w 10000"/>
                              <a:gd name="connsiteY19" fmla="*/ 9027 h 10000"/>
                              <a:gd name="connsiteX20" fmla="*/ 6784 w 10000"/>
                              <a:gd name="connsiteY20" fmla="*/ 8589 h 10000"/>
                              <a:gd name="connsiteX21" fmla="*/ 7067 w 10000"/>
                              <a:gd name="connsiteY21" fmla="*/ 8086 h 10000"/>
                              <a:gd name="connsiteX22" fmla="*/ 7350 w 10000"/>
                              <a:gd name="connsiteY22" fmla="*/ 7492 h 10000"/>
                              <a:gd name="connsiteX23" fmla="*/ 7974 w 10000"/>
                              <a:gd name="connsiteY23" fmla="*/ 6081 h 10000"/>
                              <a:gd name="connsiteX24" fmla="*/ 8587 w 10000"/>
                              <a:gd name="connsiteY24" fmla="*/ 4389 h 10000"/>
                              <a:gd name="connsiteX25" fmla="*/ 9270 w 10000"/>
                              <a:gd name="connsiteY25" fmla="*/ 2351 h 10000"/>
                              <a:gd name="connsiteX26" fmla="*/ 10000 w 10000"/>
                              <a:gd name="connsiteY26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3510 w 10000"/>
                              <a:gd name="connsiteY4" fmla="*/ 9027 h 10000"/>
                              <a:gd name="connsiteX5" fmla="*/ 3793 w 10000"/>
                              <a:gd name="connsiteY5" fmla="*/ 9373 h 10000"/>
                              <a:gd name="connsiteX6" fmla="*/ 4122 w 10000"/>
                              <a:gd name="connsiteY6" fmla="*/ 9654 h 10000"/>
                              <a:gd name="connsiteX7" fmla="*/ 4405 w 10000"/>
                              <a:gd name="connsiteY7" fmla="*/ 9843 h 10000"/>
                              <a:gd name="connsiteX8" fmla="*/ 4582 w 10000"/>
                              <a:gd name="connsiteY8" fmla="*/ 9909 h 10000"/>
                              <a:gd name="connsiteX9" fmla="*/ 4688 w 10000"/>
                              <a:gd name="connsiteY9" fmla="*/ 9967 h 10000"/>
                              <a:gd name="connsiteX10" fmla="*/ 4865 w 10000"/>
                              <a:gd name="connsiteY10" fmla="*/ 10000 h 10000"/>
                              <a:gd name="connsiteX11" fmla="*/ 5029 w 10000"/>
                              <a:gd name="connsiteY11" fmla="*/ 10000 h 10000"/>
                              <a:gd name="connsiteX12" fmla="*/ 5206 w 10000"/>
                              <a:gd name="connsiteY12" fmla="*/ 10000 h 10000"/>
                              <a:gd name="connsiteX13" fmla="*/ 5312 w 10000"/>
                              <a:gd name="connsiteY13" fmla="*/ 9967 h 10000"/>
                              <a:gd name="connsiteX14" fmla="*/ 5489 w 10000"/>
                              <a:gd name="connsiteY14" fmla="*/ 9909 h 10000"/>
                              <a:gd name="connsiteX15" fmla="*/ 5654 w 10000"/>
                              <a:gd name="connsiteY15" fmla="*/ 9843 h 10000"/>
                              <a:gd name="connsiteX16" fmla="*/ 5936 w 10000"/>
                              <a:gd name="connsiteY16" fmla="*/ 9654 h 10000"/>
                              <a:gd name="connsiteX17" fmla="*/ 6219 w 10000"/>
                              <a:gd name="connsiteY17" fmla="*/ 9373 h 10000"/>
                              <a:gd name="connsiteX18" fmla="*/ 6502 w 10000"/>
                              <a:gd name="connsiteY18" fmla="*/ 9027 h 10000"/>
                              <a:gd name="connsiteX19" fmla="*/ 6784 w 10000"/>
                              <a:gd name="connsiteY19" fmla="*/ 8589 h 10000"/>
                              <a:gd name="connsiteX20" fmla="*/ 7067 w 10000"/>
                              <a:gd name="connsiteY20" fmla="*/ 8086 h 10000"/>
                              <a:gd name="connsiteX21" fmla="*/ 7350 w 10000"/>
                              <a:gd name="connsiteY21" fmla="*/ 7492 h 10000"/>
                              <a:gd name="connsiteX22" fmla="*/ 7974 w 10000"/>
                              <a:gd name="connsiteY22" fmla="*/ 6081 h 10000"/>
                              <a:gd name="connsiteX23" fmla="*/ 8587 w 10000"/>
                              <a:gd name="connsiteY23" fmla="*/ 4389 h 10000"/>
                              <a:gd name="connsiteX24" fmla="*/ 9270 w 10000"/>
                              <a:gd name="connsiteY24" fmla="*/ 2351 h 10000"/>
                              <a:gd name="connsiteX25" fmla="*/ 10000 w 10000"/>
                              <a:gd name="connsiteY25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3510 w 10000"/>
                              <a:gd name="connsiteY3" fmla="*/ 9027 h 10000"/>
                              <a:gd name="connsiteX4" fmla="*/ 3793 w 10000"/>
                              <a:gd name="connsiteY4" fmla="*/ 9373 h 10000"/>
                              <a:gd name="connsiteX5" fmla="*/ 4122 w 10000"/>
                              <a:gd name="connsiteY5" fmla="*/ 9654 h 10000"/>
                              <a:gd name="connsiteX6" fmla="*/ 4405 w 10000"/>
                              <a:gd name="connsiteY6" fmla="*/ 9843 h 10000"/>
                              <a:gd name="connsiteX7" fmla="*/ 4582 w 10000"/>
                              <a:gd name="connsiteY7" fmla="*/ 9909 h 10000"/>
                              <a:gd name="connsiteX8" fmla="*/ 4688 w 10000"/>
                              <a:gd name="connsiteY8" fmla="*/ 9967 h 10000"/>
                              <a:gd name="connsiteX9" fmla="*/ 4865 w 10000"/>
                              <a:gd name="connsiteY9" fmla="*/ 10000 h 10000"/>
                              <a:gd name="connsiteX10" fmla="*/ 5029 w 10000"/>
                              <a:gd name="connsiteY10" fmla="*/ 10000 h 10000"/>
                              <a:gd name="connsiteX11" fmla="*/ 5206 w 10000"/>
                              <a:gd name="connsiteY11" fmla="*/ 10000 h 10000"/>
                              <a:gd name="connsiteX12" fmla="*/ 5312 w 10000"/>
                              <a:gd name="connsiteY12" fmla="*/ 9967 h 10000"/>
                              <a:gd name="connsiteX13" fmla="*/ 5489 w 10000"/>
                              <a:gd name="connsiteY13" fmla="*/ 9909 h 10000"/>
                              <a:gd name="connsiteX14" fmla="*/ 5654 w 10000"/>
                              <a:gd name="connsiteY14" fmla="*/ 9843 h 10000"/>
                              <a:gd name="connsiteX15" fmla="*/ 5936 w 10000"/>
                              <a:gd name="connsiteY15" fmla="*/ 9654 h 10000"/>
                              <a:gd name="connsiteX16" fmla="*/ 6219 w 10000"/>
                              <a:gd name="connsiteY16" fmla="*/ 9373 h 10000"/>
                              <a:gd name="connsiteX17" fmla="*/ 6502 w 10000"/>
                              <a:gd name="connsiteY17" fmla="*/ 9027 h 10000"/>
                              <a:gd name="connsiteX18" fmla="*/ 6784 w 10000"/>
                              <a:gd name="connsiteY18" fmla="*/ 8589 h 10000"/>
                              <a:gd name="connsiteX19" fmla="*/ 7067 w 10000"/>
                              <a:gd name="connsiteY19" fmla="*/ 8086 h 10000"/>
                              <a:gd name="connsiteX20" fmla="*/ 7350 w 10000"/>
                              <a:gd name="connsiteY20" fmla="*/ 7492 h 10000"/>
                              <a:gd name="connsiteX21" fmla="*/ 7974 w 10000"/>
                              <a:gd name="connsiteY21" fmla="*/ 6081 h 10000"/>
                              <a:gd name="connsiteX22" fmla="*/ 8587 w 10000"/>
                              <a:gd name="connsiteY22" fmla="*/ 4389 h 10000"/>
                              <a:gd name="connsiteX23" fmla="*/ 9270 w 10000"/>
                              <a:gd name="connsiteY23" fmla="*/ 2351 h 10000"/>
                              <a:gd name="connsiteX24" fmla="*/ 10000 w 10000"/>
                              <a:gd name="connsiteY24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3510 w 10000"/>
                              <a:gd name="connsiteY2" fmla="*/ 9027 h 10000"/>
                              <a:gd name="connsiteX3" fmla="*/ 3793 w 10000"/>
                              <a:gd name="connsiteY3" fmla="*/ 9373 h 10000"/>
                              <a:gd name="connsiteX4" fmla="*/ 4122 w 10000"/>
                              <a:gd name="connsiteY4" fmla="*/ 9654 h 10000"/>
                              <a:gd name="connsiteX5" fmla="*/ 4405 w 10000"/>
                              <a:gd name="connsiteY5" fmla="*/ 9843 h 10000"/>
                              <a:gd name="connsiteX6" fmla="*/ 4582 w 10000"/>
                              <a:gd name="connsiteY6" fmla="*/ 9909 h 10000"/>
                              <a:gd name="connsiteX7" fmla="*/ 4688 w 10000"/>
                              <a:gd name="connsiteY7" fmla="*/ 9967 h 10000"/>
                              <a:gd name="connsiteX8" fmla="*/ 4865 w 10000"/>
                              <a:gd name="connsiteY8" fmla="*/ 10000 h 10000"/>
                              <a:gd name="connsiteX9" fmla="*/ 5029 w 10000"/>
                              <a:gd name="connsiteY9" fmla="*/ 10000 h 10000"/>
                              <a:gd name="connsiteX10" fmla="*/ 5206 w 10000"/>
                              <a:gd name="connsiteY10" fmla="*/ 10000 h 10000"/>
                              <a:gd name="connsiteX11" fmla="*/ 5312 w 10000"/>
                              <a:gd name="connsiteY11" fmla="*/ 9967 h 10000"/>
                              <a:gd name="connsiteX12" fmla="*/ 5489 w 10000"/>
                              <a:gd name="connsiteY12" fmla="*/ 9909 h 10000"/>
                              <a:gd name="connsiteX13" fmla="*/ 5654 w 10000"/>
                              <a:gd name="connsiteY13" fmla="*/ 9843 h 10000"/>
                              <a:gd name="connsiteX14" fmla="*/ 5936 w 10000"/>
                              <a:gd name="connsiteY14" fmla="*/ 9654 h 10000"/>
                              <a:gd name="connsiteX15" fmla="*/ 6219 w 10000"/>
                              <a:gd name="connsiteY15" fmla="*/ 9373 h 10000"/>
                              <a:gd name="connsiteX16" fmla="*/ 6502 w 10000"/>
                              <a:gd name="connsiteY16" fmla="*/ 9027 h 10000"/>
                              <a:gd name="connsiteX17" fmla="*/ 6784 w 10000"/>
                              <a:gd name="connsiteY17" fmla="*/ 8589 h 10000"/>
                              <a:gd name="connsiteX18" fmla="*/ 7067 w 10000"/>
                              <a:gd name="connsiteY18" fmla="*/ 8086 h 10000"/>
                              <a:gd name="connsiteX19" fmla="*/ 7350 w 10000"/>
                              <a:gd name="connsiteY19" fmla="*/ 7492 h 10000"/>
                              <a:gd name="connsiteX20" fmla="*/ 7974 w 10000"/>
                              <a:gd name="connsiteY20" fmla="*/ 6081 h 10000"/>
                              <a:gd name="connsiteX21" fmla="*/ 8587 w 10000"/>
                              <a:gd name="connsiteY21" fmla="*/ 4389 h 10000"/>
                              <a:gd name="connsiteX22" fmla="*/ 9270 w 10000"/>
                              <a:gd name="connsiteY22" fmla="*/ 2351 h 10000"/>
                              <a:gd name="connsiteX23" fmla="*/ 10000 w 10000"/>
                              <a:gd name="connsiteY23" fmla="*/ 0 h 10000"/>
                              <a:gd name="connsiteX0" fmla="*/ 0 w 10000"/>
                              <a:gd name="connsiteY0" fmla="*/ 0 h 10000"/>
                              <a:gd name="connsiteX1" fmla="*/ 3510 w 10000"/>
                              <a:gd name="connsiteY1" fmla="*/ 9027 h 10000"/>
                              <a:gd name="connsiteX2" fmla="*/ 3793 w 10000"/>
                              <a:gd name="connsiteY2" fmla="*/ 9373 h 10000"/>
                              <a:gd name="connsiteX3" fmla="*/ 4122 w 10000"/>
                              <a:gd name="connsiteY3" fmla="*/ 9654 h 10000"/>
                              <a:gd name="connsiteX4" fmla="*/ 4405 w 10000"/>
                              <a:gd name="connsiteY4" fmla="*/ 9843 h 10000"/>
                              <a:gd name="connsiteX5" fmla="*/ 4582 w 10000"/>
                              <a:gd name="connsiteY5" fmla="*/ 9909 h 10000"/>
                              <a:gd name="connsiteX6" fmla="*/ 4688 w 10000"/>
                              <a:gd name="connsiteY6" fmla="*/ 9967 h 10000"/>
                              <a:gd name="connsiteX7" fmla="*/ 4865 w 10000"/>
                              <a:gd name="connsiteY7" fmla="*/ 10000 h 10000"/>
                              <a:gd name="connsiteX8" fmla="*/ 5029 w 10000"/>
                              <a:gd name="connsiteY8" fmla="*/ 10000 h 10000"/>
                              <a:gd name="connsiteX9" fmla="*/ 5206 w 10000"/>
                              <a:gd name="connsiteY9" fmla="*/ 10000 h 10000"/>
                              <a:gd name="connsiteX10" fmla="*/ 5312 w 10000"/>
                              <a:gd name="connsiteY10" fmla="*/ 9967 h 10000"/>
                              <a:gd name="connsiteX11" fmla="*/ 5489 w 10000"/>
                              <a:gd name="connsiteY11" fmla="*/ 9909 h 10000"/>
                              <a:gd name="connsiteX12" fmla="*/ 5654 w 10000"/>
                              <a:gd name="connsiteY12" fmla="*/ 9843 h 10000"/>
                              <a:gd name="connsiteX13" fmla="*/ 5936 w 10000"/>
                              <a:gd name="connsiteY13" fmla="*/ 9654 h 10000"/>
                              <a:gd name="connsiteX14" fmla="*/ 6219 w 10000"/>
                              <a:gd name="connsiteY14" fmla="*/ 9373 h 10000"/>
                              <a:gd name="connsiteX15" fmla="*/ 6502 w 10000"/>
                              <a:gd name="connsiteY15" fmla="*/ 9027 h 10000"/>
                              <a:gd name="connsiteX16" fmla="*/ 6784 w 10000"/>
                              <a:gd name="connsiteY16" fmla="*/ 8589 h 10000"/>
                              <a:gd name="connsiteX17" fmla="*/ 7067 w 10000"/>
                              <a:gd name="connsiteY17" fmla="*/ 8086 h 10000"/>
                              <a:gd name="connsiteX18" fmla="*/ 7350 w 10000"/>
                              <a:gd name="connsiteY18" fmla="*/ 7492 h 10000"/>
                              <a:gd name="connsiteX19" fmla="*/ 7974 w 10000"/>
                              <a:gd name="connsiteY19" fmla="*/ 6081 h 10000"/>
                              <a:gd name="connsiteX20" fmla="*/ 8587 w 10000"/>
                              <a:gd name="connsiteY20" fmla="*/ 4389 h 10000"/>
                              <a:gd name="connsiteX21" fmla="*/ 9270 w 10000"/>
                              <a:gd name="connsiteY21" fmla="*/ 2351 h 10000"/>
                              <a:gd name="connsiteX22" fmla="*/ 10000 w 10000"/>
                              <a:gd name="connsiteY22" fmla="*/ 0 h 10000"/>
                              <a:gd name="connsiteX0" fmla="*/ 0 w 6490"/>
                              <a:gd name="connsiteY0" fmla="*/ 9027 h 10000"/>
                              <a:gd name="connsiteX1" fmla="*/ 283 w 6490"/>
                              <a:gd name="connsiteY1" fmla="*/ 9373 h 10000"/>
                              <a:gd name="connsiteX2" fmla="*/ 612 w 6490"/>
                              <a:gd name="connsiteY2" fmla="*/ 9654 h 10000"/>
                              <a:gd name="connsiteX3" fmla="*/ 895 w 6490"/>
                              <a:gd name="connsiteY3" fmla="*/ 9843 h 10000"/>
                              <a:gd name="connsiteX4" fmla="*/ 1072 w 6490"/>
                              <a:gd name="connsiteY4" fmla="*/ 9909 h 10000"/>
                              <a:gd name="connsiteX5" fmla="*/ 1178 w 6490"/>
                              <a:gd name="connsiteY5" fmla="*/ 9967 h 10000"/>
                              <a:gd name="connsiteX6" fmla="*/ 1355 w 6490"/>
                              <a:gd name="connsiteY6" fmla="*/ 10000 h 10000"/>
                              <a:gd name="connsiteX7" fmla="*/ 1519 w 6490"/>
                              <a:gd name="connsiteY7" fmla="*/ 10000 h 10000"/>
                              <a:gd name="connsiteX8" fmla="*/ 1696 w 6490"/>
                              <a:gd name="connsiteY8" fmla="*/ 10000 h 10000"/>
                              <a:gd name="connsiteX9" fmla="*/ 1802 w 6490"/>
                              <a:gd name="connsiteY9" fmla="*/ 9967 h 10000"/>
                              <a:gd name="connsiteX10" fmla="*/ 1979 w 6490"/>
                              <a:gd name="connsiteY10" fmla="*/ 9909 h 10000"/>
                              <a:gd name="connsiteX11" fmla="*/ 2144 w 6490"/>
                              <a:gd name="connsiteY11" fmla="*/ 9843 h 10000"/>
                              <a:gd name="connsiteX12" fmla="*/ 2426 w 6490"/>
                              <a:gd name="connsiteY12" fmla="*/ 9654 h 10000"/>
                              <a:gd name="connsiteX13" fmla="*/ 2709 w 6490"/>
                              <a:gd name="connsiteY13" fmla="*/ 9373 h 10000"/>
                              <a:gd name="connsiteX14" fmla="*/ 2992 w 6490"/>
                              <a:gd name="connsiteY14" fmla="*/ 9027 h 10000"/>
                              <a:gd name="connsiteX15" fmla="*/ 3274 w 6490"/>
                              <a:gd name="connsiteY15" fmla="*/ 8589 h 10000"/>
                              <a:gd name="connsiteX16" fmla="*/ 3557 w 6490"/>
                              <a:gd name="connsiteY16" fmla="*/ 8086 h 10000"/>
                              <a:gd name="connsiteX17" fmla="*/ 3840 w 6490"/>
                              <a:gd name="connsiteY17" fmla="*/ 7492 h 10000"/>
                              <a:gd name="connsiteX18" fmla="*/ 4464 w 6490"/>
                              <a:gd name="connsiteY18" fmla="*/ 6081 h 10000"/>
                              <a:gd name="connsiteX19" fmla="*/ 5077 w 6490"/>
                              <a:gd name="connsiteY19" fmla="*/ 4389 h 10000"/>
                              <a:gd name="connsiteX20" fmla="*/ 5760 w 6490"/>
                              <a:gd name="connsiteY20" fmla="*/ 2351 h 10000"/>
                              <a:gd name="connsiteX21" fmla="*/ 6490 w 6490"/>
                              <a:gd name="connsiteY21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6490" h="10000">
                                <a:moveTo>
                                  <a:pt x="0" y="9027"/>
                                </a:moveTo>
                                <a:lnTo>
                                  <a:pt x="283" y="9373"/>
                                </a:lnTo>
                                <a:lnTo>
                                  <a:pt x="612" y="9654"/>
                                </a:lnTo>
                                <a:lnTo>
                                  <a:pt x="895" y="9843"/>
                                </a:lnTo>
                                <a:lnTo>
                                  <a:pt x="1072" y="9909"/>
                                </a:lnTo>
                                <a:lnTo>
                                  <a:pt x="1178" y="9967"/>
                                </a:lnTo>
                                <a:lnTo>
                                  <a:pt x="1355" y="10000"/>
                                </a:lnTo>
                                <a:lnTo>
                                  <a:pt x="1519" y="10000"/>
                                </a:lnTo>
                                <a:lnTo>
                                  <a:pt x="1696" y="10000"/>
                                </a:lnTo>
                                <a:lnTo>
                                  <a:pt x="1802" y="9967"/>
                                </a:lnTo>
                                <a:lnTo>
                                  <a:pt x="1979" y="9909"/>
                                </a:lnTo>
                                <a:lnTo>
                                  <a:pt x="2144" y="9843"/>
                                </a:lnTo>
                                <a:lnTo>
                                  <a:pt x="2426" y="9654"/>
                                </a:lnTo>
                                <a:lnTo>
                                  <a:pt x="2709" y="9373"/>
                                </a:lnTo>
                                <a:lnTo>
                                  <a:pt x="2992" y="9027"/>
                                </a:lnTo>
                                <a:lnTo>
                                  <a:pt x="3274" y="8589"/>
                                </a:lnTo>
                                <a:lnTo>
                                  <a:pt x="3557" y="8086"/>
                                </a:lnTo>
                                <a:lnTo>
                                  <a:pt x="3840" y="7492"/>
                                </a:lnTo>
                                <a:lnTo>
                                  <a:pt x="4464" y="6081"/>
                                </a:lnTo>
                                <a:lnTo>
                                  <a:pt x="5077" y="4389"/>
                                </a:lnTo>
                                <a:lnTo>
                                  <a:pt x="5760" y="2351"/>
                                </a:lnTo>
                                <a:lnTo>
                                  <a:pt x="649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322"/>
                        <wps:cNvSpPr>
                          <a:spLocks/>
                        </wps:cNvSpPr>
                        <wps:spPr bwMode="auto">
                          <a:xfrm>
                            <a:off x="8231" y="4196"/>
                            <a:ext cx="552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3 w 849"/>
                              <a:gd name="T3" fmla="*/ 360 h 1531"/>
                              <a:gd name="T4" fmla="*/ 125 w 849"/>
                              <a:gd name="T5" fmla="*/ 672 h 1531"/>
                              <a:gd name="T6" fmla="*/ 178 w 849"/>
                              <a:gd name="T7" fmla="*/ 931 h 1531"/>
                              <a:gd name="T8" fmla="*/ 226 w 849"/>
                              <a:gd name="T9" fmla="*/ 1147 h 1531"/>
                              <a:gd name="T10" fmla="*/ 250 w 849"/>
                              <a:gd name="T11" fmla="*/ 1238 h 1531"/>
                              <a:gd name="T12" fmla="*/ 274 w 849"/>
                              <a:gd name="T13" fmla="*/ 1315 h 1531"/>
                              <a:gd name="T14" fmla="*/ 298 w 849"/>
                              <a:gd name="T15" fmla="*/ 1382 h 1531"/>
                              <a:gd name="T16" fmla="*/ 322 w 849"/>
                              <a:gd name="T17" fmla="*/ 1435 h 1531"/>
                              <a:gd name="T18" fmla="*/ 350 w 849"/>
                              <a:gd name="T19" fmla="*/ 1478 h 1531"/>
                              <a:gd name="T20" fmla="*/ 374 w 849"/>
                              <a:gd name="T21" fmla="*/ 1507 h 1531"/>
                              <a:gd name="T22" fmla="*/ 389 w 849"/>
                              <a:gd name="T23" fmla="*/ 1517 h 1531"/>
                              <a:gd name="T24" fmla="*/ 398 w 849"/>
                              <a:gd name="T25" fmla="*/ 1526 h 1531"/>
                              <a:gd name="T26" fmla="*/ 413 w 849"/>
                              <a:gd name="T27" fmla="*/ 1531 h 1531"/>
                              <a:gd name="T28" fmla="*/ 427 w 849"/>
                              <a:gd name="T29" fmla="*/ 1531 h 1531"/>
                              <a:gd name="T30" fmla="*/ 442 w 849"/>
                              <a:gd name="T31" fmla="*/ 1531 h 1531"/>
                              <a:gd name="T32" fmla="*/ 451 w 849"/>
                              <a:gd name="T33" fmla="*/ 1526 h 1531"/>
                              <a:gd name="T34" fmla="*/ 466 w 849"/>
                              <a:gd name="T35" fmla="*/ 1517 h 1531"/>
                              <a:gd name="T36" fmla="*/ 480 w 849"/>
                              <a:gd name="T37" fmla="*/ 1507 h 1531"/>
                              <a:gd name="T38" fmla="*/ 504 w 849"/>
                              <a:gd name="T39" fmla="*/ 1478 h 1531"/>
                              <a:gd name="T40" fmla="*/ 528 w 849"/>
                              <a:gd name="T41" fmla="*/ 1435 h 1531"/>
                              <a:gd name="T42" fmla="*/ 552 w 849"/>
                              <a:gd name="T43" fmla="*/ 1382 h 1531"/>
                              <a:gd name="T44" fmla="*/ 576 w 849"/>
                              <a:gd name="T45" fmla="*/ 1315 h 1531"/>
                              <a:gd name="T46" fmla="*/ 600 w 849"/>
                              <a:gd name="T47" fmla="*/ 1238 h 1531"/>
                              <a:gd name="T48" fmla="*/ 624 w 849"/>
                              <a:gd name="T49" fmla="*/ 1147 h 1531"/>
                              <a:gd name="T50" fmla="*/ 677 w 849"/>
                              <a:gd name="T51" fmla="*/ 931 h 1531"/>
                              <a:gd name="T52" fmla="*/ 729 w 849"/>
                              <a:gd name="T53" fmla="*/ 672 h 1531"/>
                              <a:gd name="T54" fmla="*/ 787 w 849"/>
                              <a:gd name="T55" fmla="*/ 360 h 1531"/>
                              <a:gd name="T56" fmla="*/ 849 w 849"/>
                              <a:gd name="T57" fmla="*/ 0 h 1531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227 w 10000"/>
                              <a:gd name="connsiteY6" fmla="*/ 8589 h 10000"/>
                              <a:gd name="connsiteX7" fmla="*/ 3510 w 10000"/>
                              <a:gd name="connsiteY7" fmla="*/ 9027 h 10000"/>
                              <a:gd name="connsiteX8" fmla="*/ 3793 w 10000"/>
                              <a:gd name="connsiteY8" fmla="*/ 9373 h 10000"/>
                              <a:gd name="connsiteX9" fmla="*/ 4122 w 10000"/>
                              <a:gd name="connsiteY9" fmla="*/ 9654 h 10000"/>
                              <a:gd name="connsiteX10" fmla="*/ 4405 w 10000"/>
                              <a:gd name="connsiteY10" fmla="*/ 9843 h 10000"/>
                              <a:gd name="connsiteX11" fmla="*/ 4582 w 10000"/>
                              <a:gd name="connsiteY11" fmla="*/ 9909 h 10000"/>
                              <a:gd name="connsiteX12" fmla="*/ 4688 w 10000"/>
                              <a:gd name="connsiteY12" fmla="*/ 9967 h 10000"/>
                              <a:gd name="connsiteX13" fmla="*/ 4865 w 10000"/>
                              <a:gd name="connsiteY13" fmla="*/ 10000 h 10000"/>
                              <a:gd name="connsiteX14" fmla="*/ 5029 w 10000"/>
                              <a:gd name="connsiteY14" fmla="*/ 10000 h 10000"/>
                              <a:gd name="connsiteX15" fmla="*/ 5206 w 10000"/>
                              <a:gd name="connsiteY15" fmla="*/ 10000 h 10000"/>
                              <a:gd name="connsiteX16" fmla="*/ 5312 w 10000"/>
                              <a:gd name="connsiteY16" fmla="*/ 9967 h 10000"/>
                              <a:gd name="connsiteX17" fmla="*/ 5489 w 10000"/>
                              <a:gd name="connsiteY17" fmla="*/ 9909 h 10000"/>
                              <a:gd name="connsiteX18" fmla="*/ 5654 w 10000"/>
                              <a:gd name="connsiteY18" fmla="*/ 9843 h 10000"/>
                              <a:gd name="connsiteX19" fmla="*/ 5936 w 10000"/>
                              <a:gd name="connsiteY19" fmla="*/ 9654 h 10000"/>
                              <a:gd name="connsiteX20" fmla="*/ 6219 w 10000"/>
                              <a:gd name="connsiteY20" fmla="*/ 9373 h 10000"/>
                              <a:gd name="connsiteX21" fmla="*/ 6502 w 10000"/>
                              <a:gd name="connsiteY21" fmla="*/ 9027 h 10000"/>
                              <a:gd name="connsiteX22" fmla="*/ 7067 w 10000"/>
                              <a:gd name="connsiteY22" fmla="*/ 8086 h 10000"/>
                              <a:gd name="connsiteX23" fmla="*/ 7350 w 10000"/>
                              <a:gd name="connsiteY23" fmla="*/ 7492 h 10000"/>
                              <a:gd name="connsiteX24" fmla="*/ 7974 w 10000"/>
                              <a:gd name="connsiteY24" fmla="*/ 6081 h 10000"/>
                              <a:gd name="connsiteX25" fmla="*/ 8587 w 10000"/>
                              <a:gd name="connsiteY25" fmla="*/ 4389 h 10000"/>
                              <a:gd name="connsiteX26" fmla="*/ 9270 w 10000"/>
                              <a:gd name="connsiteY26" fmla="*/ 2351 h 10000"/>
                              <a:gd name="connsiteX27" fmla="*/ 10000 w 10000"/>
                              <a:gd name="connsiteY27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227 w 10000"/>
                              <a:gd name="connsiteY6" fmla="*/ 8589 h 10000"/>
                              <a:gd name="connsiteX7" fmla="*/ 3510 w 10000"/>
                              <a:gd name="connsiteY7" fmla="*/ 9027 h 10000"/>
                              <a:gd name="connsiteX8" fmla="*/ 3793 w 10000"/>
                              <a:gd name="connsiteY8" fmla="*/ 9373 h 10000"/>
                              <a:gd name="connsiteX9" fmla="*/ 4122 w 10000"/>
                              <a:gd name="connsiteY9" fmla="*/ 9654 h 10000"/>
                              <a:gd name="connsiteX10" fmla="*/ 4405 w 10000"/>
                              <a:gd name="connsiteY10" fmla="*/ 9843 h 10000"/>
                              <a:gd name="connsiteX11" fmla="*/ 4582 w 10000"/>
                              <a:gd name="connsiteY11" fmla="*/ 9909 h 10000"/>
                              <a:gd name="connsiteX12" fmla="*/ 4688 w 10000"/>
                              <a:gd name="connsiteY12" fmla="*/ 9967 h 10000"/>
                              <a:gd name="connsiteX13" fmla="*/ 4865 w 10000"/>
                              <a:gd name="connsiteY13" fmla="*/ 10000 h 10000"/>
                              <a:gd name="connsiteX14" fmla="*/ 5029 w 10000"/>
                              <a:gd name="connsiteY14" fmla="*/ 10000 h 10000"/>
                              <a:gd name="connsiteX15" fmla="*/ 5206 w 10000"/>
                              <a:gd name="connsiteY15" fmla="*/ 10000 h 10000"/>
                              <a:gd name="connsiteX16" fmla="*/ 5312 w 10000"/>
                              <a:gd name="connsiteY16" fmla="*/ 9967 h 10000"/>
                              <a:gd name="connsiteX17" fmla="*/ 5489 w 10000"/>
                              <a:gd name="connsiteY17" fmla="*/ 9909 h 10000"/>
                              <a:gd name="connsiteX18" fmla="*/ 5654 w 10000"/>
                              <a:gd name="connsiteY18" fmla="*/ 9843 h 10000"/>
                              <a:gd name="connsiteX19" fmla="*/ 5936 w 10000"/>
                              <a:gd name="connsiteY19" fmla="*/ 9654 h 10000"/>
                              <a:gd name="connsiteX20" fmla="*/ 6219 w 10000"/>
                              <a:gd name="connsiteY20" fmla="*/ 9373 h 10000"/>
                              <a:gd name="connsiteX21" fmla="*/ 6502 w 10000"/>
                              <a:gd name="connsiteY21" fmla="*/ 9027 h 10000"/>
                              <a:gd name="connsiteX22" fmla="*/ 7350 w 10000"/>
                              <a:gd name="connsiteY22" fmla="*/ 7492 h 10000"/>
                              <a:gd name="connsiteX23" fmla="*/ 7974 w 10000"/>
                              <a:gd name="connsiteY23" fmla="*/ 6081 h 10000"/>
                              <a:gd name="connsiteX24" fmla="*/ 8587 w 10000"/>
                              <a:gd name="connsiteY24" fmla="*/ 4389 h 10000"/>
                              <a:gd name="connsiteX25" fmla="*/ 9270 w 10000"/>
                              <a:gd name="connsiteY25" fmla="*/ 2351 h 10000"/>
                              <a:gd name="connsiteX26" fmla="*/ 10000 w 10000"/>
                              <a:gd name="connsiteY26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227 w 10000"/>
                              <a:gd name="connsiteY6" fmla="*/ 8589 h 10000"/>
                              <a:gd name="connsiteX7" fmla="*/ 3510 w 10000"/>
                              <a:gd name="connsiteY7" fmla="*/ 9027 h 10000"/>
                              <a:gd name="connsiteX8" fmla="*/ 3793 w 10000"/>
                              <a:gd name="connsiteY8" fmla="*/ 9373 h 10000"/>
                              <a:gd name="connsiteX9" fmla="*/ 4122 w 10000"/>
                              <a:gd name="connsiteY9" fmla="*/ 9654 h 10000"/>
                              <a:gd name="connsiteX10" fmla="*/ 4405 w 10000"/>
                              <a:gd name="connsiteY10" fmla="*/ 9843 h 10000"/>
                              <a:gd name="connsiteX11" fmla="*/ 4582 w 10000"/>
                              <a:gd name="connsiteY11" fmla="*/ 9909 h 10000"/>
                              <a:gd name="connsiteX12" fmla="*/ 4688 w 10000"/>
                              <a:gd name="connsiteY12" fmla="*/ 9967 h 10000"/>
                              <a:gd name="connsiteX13" fmla="*/ 4865 w 10000"/>
                              <a:gd name="connsiteY13" fmla="*/ 10000 h 10000"/>
                              <a:gd name="connsiteX14" fmla="*/ 5029 w 10000"/>
                              <a:gd name="connsiteY14" fmla="*/ 10000 h 10000"/>
                              <a:gd name="connsiteX15" fmla="*/ 5206 w 10000"/>
                              <a:gd name="connsiteY15" fmla="*/ 10000 h 10000"/>
                              <a:gd name="connsiteX16" fmla="*/ 5312 w 10000"/>
                              <a:gd name="connsiteY16" fmla="*/ 9967 h 10000"/>
                              <a:gd name="connsiteX17" fmla="*/ 5489 w 10000"/>
                              <a:gd name="connsiteY17" fmla="*/ 9909 h 10000"/>
                              <a:gd name="connsiteX18" fmla="*/ 5654 w 10000"/>
                              <a:gd name="connsiteY18" fmla="*/ 9843 h 10000"/>
                              <a:gd name="connsiteX19" fmla="*/ 5936 w 10000"/>
                              <a:gd name="connsiteY19" fmla="*/ 9654 h 10000"/>
                              <a:gd name="connsiteX20" fmla="*/ 6219 w 10000"/>
                              <a:gd name="connsiteY20" fmla="*/ 9373 h 10000"/>
                              <a:gd name="connsiteX21" fmla="*/ 6502 w 10000"/>
                              <a:gd name="connsiteY21" fmla="*/ 9027 h 10000"/>
                              <a:gd name="connsiteX22" fmla="*/ 7974 w 10000"/>
                              <a:gd name="connsiteY22" fmla="*/ 6081 h 10000"/>
                              <a:gd name="connsiteX23" fmla="*/ 8587 w 10000"/>
                              <a:gd name="connsiteY23" fmla="*/ 4389 h 10000"/>
                              <a:gd name="connsiteX24" fmla="*/ 9270 w 10000"/>
                              <a:gd name="connsiteY24" fmla="*/ 2351 h 10000"/>
                              <a:gd name="connsiteX25" fmla="*/ 10000 w 10000"/>
                              <a:gd name="connsiteY25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227 w 10000"/>
                              <a:gd name="connsiteY6" fmla="*/ 8589 h 10000"/>
                              <a:gd name="connsiteX7" fmla="*/ 3510 w 10000"/>
                              <a:gd name="connsiteY7" fmla="*/ 9027 h 10000"/>
                              <a:gd name="connsiteX8" fmla="*/ 3793 w 10000"/>
                              <a:gd name="connsiteY8" fmla="*/ 9373 h 10000"/>
                              <a:gd name="connsiteX9" fmla="*/ 4122 w 10000"/>
                              <a:gd name="connsiteY9" fmla="*/ 9654 h 10000"/>
                              <a:gd name="connsiteX10" fmla="*/ 4405 w 10000"/>
                              <a:gd name="connsiteY10" fmla="*/ 9843 h 10000"/>
                              <a:gd name="connsiteX11" fmla="*/ 4582 w 10000"/>
                              <a:gd name="connsiteY11" fmla="*/ 9909 h 10000"/>
                              <a:gd name="connsiteX12" fmla="*/ 4688 w 10000"/>
                              <a:gd name="connsiteY12" fmla="*/ 9967 h 10000"/>
                              <a:gd name="connsiteX13" fmla="*/ 4865 w 10000"/>
                              <a:gd name="connsiteY13" fmla="*/ 10000 h 10000"/>
                              <a:gd name="connsiteX14" fmla="*/ 5029 w 10000"/>
                              <a:gd name="connsiteY14" fmla="*/ 10000 h 10000"/>
                              <a:gd name="connsiteX15" fmla="*/ 5206 w 10000"/>
                              <a:gd name="connsiteY15" fmla="*/ 10000 h 10000"/>
                              <a:gd name="connsiteX16" fmla="*/ 5312 w 10000"/>
                              <a:gd name="connsiteY16" fmla="*/ 9967 h 10000"/>
                              <a:gd name="connsiteX17" fmla="*/ 5489 w 10000"/>
                              <a:gd name="connsiteY17" fmla="*/ 9909 h 10000"/>
                              <a:gd name="connsiteX18" fmla="*/ 5654 w 10000"/>
                              <a:gd name="connsiteY18" fmla="*/ 9843 h 10000"/>
                              <a:gd name="connsiteX19" fmla="*/ 5936 w 10000"/>
                              <a:gd name="connsiteY19" fmla="*/ 9654 h 10000"/>
                              <a:gd name="connsiteX20" fmla="*/ 6219 w 10000"/>
                              <a:gd name="connsiteY20" fmla="*/ 9373 h 10000"/>
                              <a:gd name="connsiteX21" fmla="*/ 6502 w 10000"/>
                              <a:gd name="connsiteY21" fmla="*/ 9027 h 10000"/>
                              <a:gd name="connsiteX22" fmla="*/ 8587 w 10000"/>
                              <a:gd name="connsiteY22" fmla="*/ 4389 h 10000"/>
                              <a:gd name="connsiteX23" fmla="*/ 9270 w 10000"/>
                              <a:gd name="connsiteY23" fmla="*/ 2351 h 10000"/>
                              <a:gd name="connsiteX24" fmla="*/ 10000 w 10000"/>
                              <a:gd name="connsiteY24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227 w 10000"/>
                              <a:gd name="connsiteY6" fmla="*/ 8589 h 10000"/>
                              <a:gd name="connsiteX7" fmla="*/ 3510 w 10000"/>
                              <a:gd name="connsiteY7" fmla="*/ 9027 h 10000"/>
                              <a:gd name="connsiteX8" fmla="*/ 3793 w 10000"/>
                              <a:gd name="connsiteY8" fmla="*/ 9373 h 10000"/>
                              <a:gd name="connsiteX9" fmla="*/ 4122 w 10000"/>
                              <a:gd name="connsiteY9" fmla="*/ 9654 h 10000"/>
                              <a:gd name="connsiteX10" fmla="*/ 4405 w 10000"/>
                              <a:gd name="connsiteY10" fmla="*/ 9843 h 10000"/>
                              <a:gd name="connsiteX11" fmla="*/ 4582 w 10000"/>
                              <a:gd name="connsiteY11" fmla="*/ 9909 h 10000"/>
                              <a:gd name="connsiteX12" fmla="*/ 4688 w 10000"/>
                              <a:gd name="connsiteY12" fmla="*/ 9967 h 10000"/>
                              <a:gd name="connsiteX13" fmla="*/ 4865 w 10000"/>
                              <a:gd name="connsiteY13" fmla="*/ 10000 h 10000"/>
                              <a:gd name="connsiteX14" fmla="*/ 5029 w 10000"/>
                              <a:gd name="connsiteY14" fmla="*/ 10000 h 10000"/>
                              <a:gd name="connsiteX15" fmla="*/ 5206 w 10000"/>
                              <a:gd name="connsiteY15" fmla="*/ 10000 h 10000"/>
                              <a:gd name="connsiteX16" fmla="*/ 5312 w 10000"/>
                              <a:gd name="connsiteY16" fmla="*/ 9967 h 10000"/>
                              <a:gd name="connsiteX17" fmla="*/ 5489 w 10000"/>
                              <a:gd name="connsiteY17" fmla="*/ 9909 h 10000"/>
                              <a:gd name="connsiteX18" fmla="*/ 5654 w 10000"/>
                              <a:gd name="connsiteY18" fmla="*/ 9843 h 10000"/>
                              <a:gd name="connsiteX19" fmla="*/ 5936 w 10000"/>
                              <a:gd name="connsiteY19" fmla="*/ 9654 h 10000"/>
                              <a:gd name="connsiteX20" fmla="*/ 6219 w 10000"/>
                              <a:gd name="connsiteY20" fmla="*/ 9373 h 10000"/>
                              <a:gd name="connsiteX21" fmla="*/ 6502 w 10000"/>
                              <a:gd name="connsiteY21" fmla="*/ 9027 h 10000"/>
                              <a:gd name="connsiteX22" fmla="*/ 9270 w 10000"/>
                              <a:gd name="connsiteY22" fmla="*/ 2351 h 10000"/>
                              <a:gd name="connsiteX23" fmla="*/ 10000 w 10000"/>
                              <a:gd name="connsiteY23" fmla="*/ 0 h 10000"/>
                              <a:gd name="connsiteX0" fmla="*/ 0 w 10000"/>
                              <a:gd name="connsiteY0" fmla="*/ 0 h 10000"/>
                              <a:gd name="connsiteX1" fmla="*/ 742 w 10000"/>
                              <a:gd name="connsiteY1" fmla="*/ 2351 h 10000"/>
                              <a:gd name="connsiteX2" fmla="*/ 1472 w 10000"/>
                              <a:gd name="connsiteY2" fmla="*/ 4389 h 10000"/>
                              <a:gd name="connsiteX3" fmla="*/ 2097 w 10000"/>
                              <a:gd name="connsiteY3" fmla="*/ 6081 h 10000"/>
                              <a:gd name="connsiteX4" fmla="*/ 2662 w 10000"/>
                              <a:gd name="connsiteY4" fmla="*/ 7492 h 10000"/>
                              <a:gd name="connsiteX5" fmla="*/ 2945 w 10000"/>
                              <a:gd name="connsiteY5" fmla="*/ 8086 h 10000"/>
                              <a:gd name="connsiteX6" fmla="*/ 3227 w 10000"/>
                              <a:gd name="connsiteY6" fmla="*/ 8589 h 10000"/>
                              <a:gd name="connsiteX7" fmla="*/ 3510 w 10000"/>
                              <a:gd name="connsiteY7" fmla="*/ 9027 h 10000"/>
                              <a:gd name="connsiteX8" fmla="*/ 3793 w 10000"/>
                              <a:gd name="connsiteY8" fmla="*/ 9373 h 10000"/>
                              <a:gd name="connsiteX9" fmla="*/ 4122 w 10000"/>
                              <a:gd name="connsiteY9" fmla="*/ 9654 h 10000"/>
                              <a:gd name="connsiteX10" fmla="*/ 4405 w 10000"/>
                              <a:gd name="connsiteY10" fmla="*/ 9843 h 10000"/>
                              <a:gd name="connsiteX11" fmla="*/ 4582 w 10000"/>
                              <a:gd name="connsiteY11" fmla="*/ 9909 h 10000"/>
                              <a:gd name="connsiteX12" fmla="*/ 4688 w 10000"/>
                              <a:gd name="connsiteY12" fmla="*/ 9967 h 10000"/>
                              <a:gd name="connsiteX13" fmla="*/ 4865 w 10000"/>
                              <a:gd name="connsiteY13" fmla="*/ 10000 h 10000"/>
                              <a:gd name="connsiteX14" fmla="*/ 5029 w 10000"/>
                              <a:gd name="connsiteY14" fmla="*/ 10000 h 10000"/>
                              <a:gd name="connsiteX15" fmla="*/ 5206 w 10000"/>
                              <a:gd name="connsiteY15" fmla="*/ 10000 h 10000"/>
                              <a:gd name="connsiteX16" fmla="*/ 5312 w 10000"/>
                              <a:gd name="connsiteY16" fmla="*/ 9967 h 10000"/>
                              <a:gd name="connsiteX17" fmla="*/ 5489 w 10000"/>
                              <a:gd name="connsiteY17" fmla="*/ 9909 h 10000"/>
                              <a:gd name="connsiteX18" fmla="*/ 5654 w 10000"/>
                              <a:gd name="connsiteY18" fmla="*/ 9843 h 10000"/>
                              <a:gd name="connsiteX19" fmla="*/ 5936 w 10000"/>
                              <a:gd name="connsiteY19" fmla="*/ 9654 h 10000"/>
                              <a:gd name="connsiteX20" fmla="*/ 6219 w 10000"/>
                              <a:gd name="connsiteY20" fmla="*/ 9373 h 10000"/>
                              <a:gd name="connsiteX21" fmla="*/ 6502 w 10000"/>
                              <a:gd name="connsiteY21" fmla="*/ 9027 h 10000"/>
                              <a:gd name="connsiteX22" fmla="*/ 10000 w 10000"/>
                              <a:gd name="connsiteY22" fmla="*/ 0 h 10000"/>
                              <a:gd name="connsiteX0" fmla="*/ 0 w 6502"/>
                              <a:gd name="connsiteY0" fmla="*/ 0 h 10000"/>
                              <a:gd name="connsiteX1" fmla="*/ 742 w 6502"/>
                              <a:gd name="connsiteY1" fmla="*/ 2351 h 10000"/>
                              <a:gd name="connsiteX2" fmla="*/ 1472 w 6502"/>
                              <a:gd name="connsiteY2" fmla="*/ 4389 h 10000"/>
                              <a:gd name="connsiteX3" fmla="*/ 2097 w 6502"/>
                              <a:gd name="connsiteY3" fmla="*/ 6081 h 10000"/>
                              <a:gd name="connsiteX4" fmla="*/ 2662 w 6502"/>
                              <a:gd name="connsiteY4" fmla="*/ 7492 h 10000"/>
                              <a:gd name="connsiteX5" fmla="*/ 2945 w 6502"/>
                              <a:gd name="connsiteY5" fmla="*/ 8086 h 10000"/>
                              <a:gd name="connsiteX6" fmla="*/ 3227 w 6502"/>
                              <a:gd name="connsiteY6" fmla="*/ 8589 h 10000"/>
                              <a:gd name="connsiteX7" fmla="*/ 3510 w 6502"/>
                              <a:gd name="connsiteY7" fmla="*/ 9027 h 10000"/>
                              <a:gd name="connsiteX8" fmla="*/ 3793 w 6502"/>
                              <a:gd name="connsiteY8" fmla="*/ 9373 h 10000"/>
                              <a:gd name="connsiteX9" fmla="*/ 4122 w 6502"/>
                              <a:gd name="connsiteY9" fmla="*/ 9654 h 10000"/>
                              <a:gd name="connsiteX10" fmla="*/ 4405 w 6502"/>
                              <a:gd name="connsiteY10" fmla="*/ 9843 h 10000"/>
                              <a:gd name="connsiteX11" fmla="*/ 4582 w 6502"/>
                              <a:gd name="connsiteY11" fmla="*/ 9909 h 10000"/>
                              <a:gd name="connsiteX12" fmla="*/ 4688 w 6502"/>
                              <a:gd name="connsiteY12" fmla="*/ 9967 h 10000"/>
                              <a:gd name="connsiteX13" fmla="*/ 4865 w 6502"/>
                              <a:gd name="connsiteY13" fmla="*/ 10000 h 10000"/>
                              <a:gd name="connsiteX14" fmla="*/ 5029 w 6502"/>
                              <a:gd name="connsiteY14" fmla="*/ 10000 h 10000"/>
                              <a:gd name="connsiteX15" fmla="*/ 5206 w 6502"/>
                              <a:gd name="connsiteY15" fmla="*/ 10000 h 10000"/>
                              <a:gd name="connsiteX16" fmla="*/ 5312 w 6502"/>
                              <a:gd name="connsiteY16" fmla="*/ 9967 h 10000"/>
                              <a:gd name="connsiteX17" fmla="*/ 5489 w 6502"/>
                              <a:gd name="connsiteY17" fmla="*/ 9909 h 10000"/>
                              <a:gd name="connsiteX18" fmla="*/ 5654 w 6502"/>
                              <a:gd name="connsiteY18" fmla="*/ 9843 h 10000"/>
                              <a:gd name="connsiteX19" fmla="*/ 5936 w 6502"/>
                              <a:gd name="connsiteY19" fmla="*/ 9654 h 10000"/>
                              <a:gd name="connsiteX20" fmla="*/ 6219 w 6502"/>
                              <a:gd name="connsiteY20" fmla="*/ 9373 h 10000"/>
                              <a:gd name="connsiteX21" fmla="*/ 6502 w 6502"/>
                              <a:gd name="connsiteY21" fmla="*/ 9027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6502" h="10000">
                                <a:moveTo>
                                  <a:pt x="0" y="0"/>
                                </a:moveTo>
                                <a:lnTo>
                                  <a:pt x="742" y="2351"/>
                                </a:lnTo>
                                <a:lnTo>
                                  <a:pt x="1472" y="4389"/>
                                </a:lnTo>
                                <a:lnTo>
                                  <a:pt x="2097" y="6081"/>
                                </a:lnTo>
                                <a:lnTo>
                                  <a:pt x="2662" y="7492"/>
                                </a:lnTo>
                                <a:lnTo>
                                  <a:pt x="2945" y="8086"/>
                                </a:lnTo>
                                <a:lnTo>
                                  <a:pt x="3227" y="8589"/>
                                </a:lnTo>
                                <a:lnTo>
                                  <a:pt x="3510" y="9027"/>
                                </a:lnTo>
                                <a:lnTo>
                                  <a:pt x="3793" y="9373"/>
                                </a:lnTo>
                                <a:lnTo>
                                  <a:pt x="4122" y="9654"/>
                                </a:lnTo>
                                <a:lnTo>
                                  <a:pt x="4405" y="9843"/>
                                </a:lnTo>
                                <a:lnTo>
                                  <a:pt x="4582" y="9909"/>
                                </a:lnTo>
                                <a:lnTo>
                                  <a:pt x="4688" y="9967"/>
                                </a:lnTo>
                                <a:lnTo>
                                  <a:pt x="4865" y="10000"/>
                                </a:lnTo>
                                <a:lnTo>
                                  <a:pt x="5029" y="10000"/>
                                </a:lnTo>
                                <a:lnTo>
                                  <a:pt x="5206" y="10000"/>
                                </a:lnTo>
                                <a:lnTo>
                                  <a:pt x="5312" y="9967"/>
                                </a:lnTo>
                                <a:lnTo>
                                  <a:pt x="5489" y="9909"/>
                                </a:lnTo>
                                <a:lnTo>
                                  <a:pt x="5654" y="9843"/>
                                </a:lnTo>
                                <a:lnTo>
                                  <a:pt x="5936" y="9654"/>
                                </a:lnTo>
                                <a:lnTo>
                                  <a:pt x="6219" y="9373"/>
                                </a:lnTo>
                                <a:lnTo>
                                  <a:pt x="6502" y="902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321"/>
                        <wps:cNvSpPr>
                          <a:spLocks/>
                        </wps:cNvSpPr>
                        <wps:spPr bwMode="auto">
                          <a:xfrm>
                            <a:off x="6228" y="2613"/>
                            <a:ext cx="849" cy="1530"/>
                          </a:xfrm>
                          <a:custGeom>
                            <a:avLst/>
                            <a:gdLst>
                              <a:gd name="T0" fmla="*/ 0 w 849"/>
                              <a:gd name="T1" fmla="*/ 1530 h 1530"/>
                              <a:gd name="T2" fmla="*/ 63 w 849"/>
                              <a:gd name="T3" fmla="*/ 1170 h 1530"/>
                              <a:gd name="T4" fmla="*/ 120 w 849"/>
                              <a:gd name="T5" fmla="*/ 863 h 1530"/>
                              <a:gd name="T6" fmla="*/ 173 w 849"/>
                              <a:gd name="T7" fmla="*/ 599 h 1530"/>
                              <a:gd name="T8" fmla="*/ 226 w 849"/>
                              <a:gd name="T9" fmla="*/ 383 h 1530"/>
                              <a:gd name="T10" fmla="*/ 250 w 849"/>
                              <a:gd name="T11" fmla="*/ 292 h 1530"/>
                              <a:gd name="T12" fmla="*/ 274 w 849"/>
                              <a:gd name="T13" fmla="*/ 216 h 1530"/>
                              <a:gd name="T14" fmla="*/ 298 w 849"/>
                              <a:gd name="T15" fmla="*/ 148 h 1530"/>
                              <a:gd name="T16" fmla="*/ 322 w 849"/>
                              <a:gd name="T17" fmla="*/ 96 h 1530"/>
                              <a:gd name="T18" fmla="*/ 346 w 849"/>
                              <a:gd name="T19" fmla="*/ 52 h 1530"/>
                              <a:gd name="T20" fmla="*/ 370 w 849"/>
                              <a:gd name="T21" fmla="*/ 24 h 1530"/>
                              <a:gd name="T22" fmla="*/ 384 w 849"/>
                              <a:gd name="T23" fmla="*/ 14 h 1530"/>
                              <a:gd name="T24" fmla="*/ 398 w 849"/>
                              <a:gd name="T25" fmla="*/ 4 h 1530"/>
                              <a:gd name="T26" fmla="*/ 413 w 849"/>
                              <a:gd name="T27" fmla="*/ 4 h 1530"/>
                              <a:gd name="T28" fmla="*/ 422 w 849"/>
                              <a:gd name="T29" fmla="*/ 0 h 1530"/>
                              <a:gd name="T30" fmla="*/ 437 w 849"/>
                              <a:gd name="T31" fmla="*/ 4 h 1530"/>
                              <a:gd name="T32" fmla="*/ 451 w 849"/>
                              <a:gd name="T33" fmla="*/ 4 h 1530"/>
                              <a:gd name="T34" fmla="*/ 466 w 849"/>
                              <a:gd name="T35" fmla="*/ 14 h 1530"/>
                              <a:gd name="T36" fmla="*/ 480 w 849"/>
                              <a:gd name="T37" fmla="*/ 24 h 1530"/>
                              <a:gd name="T38" fmla="*/ 504 w 849"/>
                              <a:gd name="T39" fmla="*/ 52 h 1530"/>
                              <a:gd name="T40" fmla="*/ 528 w 849"/>
                              <a:gd name="T41" fmla="*/ 96 h 1530"/>
                              <a:gd name="T42" fmla="*/ 552 w 849"/>
                              <a:gd name="T43" fmla="*/ 148 h 1530"/>
                              <a:gd name="T44" fmla="*/ 576 w 849"/>
                              <a:gd name="T45" fmla="*/ 216 h 1530"/>
                              <a:gd name="T46" fmla="*/ 600 w 849"/>
                              <a:gd name="T47" fmla="*/ 292 h 1530"/>
                              <a:gd name="T48" fmla="*/ 624 w 849"/>
                              <a:gd name="T49" fmla="*/ 383 h 1530"/>
                              <a:gd name="T50" fmla="*/ 672 w 849"/>
                              <a:gd name="T51" fmla="*/ 599 h 1530"/>
                              <a:gd name="T52" fmla="*/ 725 w 849"/>
                              <a:gd name="T53" fmla="*/ 863 h 1530"/>
                              <a:gd name="T54" fmla="*/ 787 w 849"/>
                              <a:gd name="T55" fmla="*/ 1170 h 1530"/>
                              <a:gd name="T56" fmla="*/ 849 w 849"/>
                              <a:gd name="T57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0">
                                <a:moveTo>
                                  <a:pt x="0" y="1530"/>
                                </a:moveTo>
                                <a:lnTo>
                                  <a:pt x="63" y="1170"/>
                                </a:lnTo>
                                <a:lnTo>
                                  <a:pt x="120" y="863"/>
                                </a:lnTo>
                                <a:lnTo>
                                  <a:pt x="173" y="599"/>
                                </a:lnTo>
                                <a:lnTo>
                                  <a:pt x="226" y="383"/>
                                </a:lnTo>
                                <a:lnTo>
                                  <a:pt x="250" y="292"/>
                                </a:lnTo>
                                <a:lnTo>
                                  <a:pt x="274" y="216"/>
                                </a:lnTo>
                                <a:lnTo>
                                  <a:pt x="298" y="148"/>
                                </a:lnTo>
                                <a:lnTo>
                                  <a:pt x="322" y="96"/>
                                </a:lnTo>
                                <a:lnTo>
                                  <a:pt x="346" y="52"/>
                                </a:lnTo>
                                <a:lnTo>
                                  <a:pt x="370" y="24"/>
                                </a:lnTo>
                                <a:lnTo>
                                  <a:pt x="384" y="14"/>
                                </a:lnTo>
                                <a:lnTo>
                                  <a:pt x="398" y="4"/>
                                </a:lnTo>
                                <a:lnTo>
                                  <a:pt x="413" y="4"/>
                                </a:lnTo>
                                <a:lnTo>
                                  <a:pt x="422" y="0"/>
                                </a:lnTo>
                                <a:lnTo>
                                  <a:pt x="437" y="4"/>
                                </a:lnTo>
                                <a:lnTo>
                                  <a:pt x="451" y="4"/>
                                </a:lnTo>
                                <a:lnTo>
                                  <a:pt x="466" y="14"/>
                                </a:lnTo>
                                <a:lnTo>
                                  <a:pt x="480" y="24"/>
                                </a:lnTo>
                                <a:lnTo>
                                  <a:pt x="504" y="52"/>
                                </a:lnTo>
                                <a:lnTo>
                                  <a:pt x="528" y="96"/>
                                </a:lnTo>
                                <a:lnTo>
                                  <a:pt x="552" y="148"/>
                                </a:lnTo>
                                <a:lnTo>
                                  <a:pt x="576" y="216"/>
                                </a:lnTo>
                                <a:lnTo>
                                  <a:pt x="600" y="292"/>
                                </a:lnTo>
                                <a:lnTo>
                                  <a:pt x="624" y="383"/>
                                </a:lnTo>
                                <a:lnTo>
                                  <a:pt x="672" y="599"/>
                                </a:lnTo>
                                <a:lnTo>
                                  <a:pt x="725" y="863"/>
                                </a:lnTo>
                                <a:lnTo>
                                  <a:pt x="787" y="1170"/>
                                </a:lnTo>
                                <a:lnTo>
                                  <a:pt x="849" y="153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7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322"/>
                        <wps:cNvSpPr>
                          <a:spLocks/>
                        </wps:cNvSpPr>
                        <wps:spPr bwMode="auto">
                          <a:xfrm>
                            <a:off x="7077" y="4143"/>
                            <a:ext cx="849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3 w 849"/>
                              <a:gd name="T3" fmla="*/ 360 h 1531"/>
                              <a:gd name="T4" fmla="*/ 125 w 849"/>
                              <a:gd name="T5" fmla="*/ 672 h 1531"/>
                              <a:gd name="T6" fmla="*/ 178 w 849"/>
                              <a:gd name="T7" fmla="*/ 931 h 1531"/>
                              <a:gd name="T8" fmla="*/ 226 w 849"/>
                              <a:gd name="T9" fmla="*/ 1147 h 1531"/>
                              <a:gd name="T10" fmla="*/ 250 w 849"/>
                              <a:gd name="T11" fmla="*/ 1238 h 1531"/>
                              <a:gd name="T12" fmla="*/ 274 w 849"/>
                              <a:gd name="T13" fmla="*/ 1315 h 1531"/>
                              <a:gd name="T14" fmla="*/ 298 w 849"/>
                              <a:gd name="T15" fmla="*/ 1382 h 1531"/>
                              <a:gd name="T16" fmla="*/ 322 w 849"/>
                              <a:gd name="T17" fmla="*/ 1435 h 1531"/>
                              <a:gd name="T18" fmla="*/ 350 w 849"/>
                              <a:gd name="T19" fmla="*/ 1478 h 1531"/>
                              <a:gd name="T20" fmla="*/ 374 w 849"/>
                              <a:gd name="T21" fmla="*/ 1507 h 1531"/>
                              <a:gd name="T22" fmla="*/ 389 w 849"/>
                              <a:gd name="T23" fmla="*/ 1517 h 1531"/>
                              <a:gd name="T24" fmla="*/ 398 w 849"/>
                              <a:gd name="T25" fmla="*/ 1526 h 1531"/>
                              <a:gd name="T26" fmla="*/ 413 w 849"/>
                              <a:gd name="T27" fmla="*/ 1531 h 1531"/>
                              <a:gd name="T28" fmla="*/ 427 w 849"/>
                              <a:gd name="T29" fmla="*/ 1531 h 1531"/>
                              <a:gd name="T30" fmla="*/ 442 w 849"/>
                              <a:gd name="T31" fmla="*/ 1531 h 1531"/>
                              <a:gd name="T32" fmla="*/ 451 w 849"/>
                              <a:gd name="T33" fmla="*/ 1526 h 1531"/>
                              <a:gd name="T34" fmla="*/ 466 w 849"/>
                              <a:gd name="T35" fmla="*/ 1517 h 1531"/>
                              <a:gd name="T36" fmla="*/ 480 w 849"/>
                              <a:gd name="T37" fmla="*/ 1507 h 1531"/>
                              <a:gd name="T38" fmla="*/ 504 w 849"/>
                              <a:gd name="T39" fmla="*/ 1478 h 1531"/>
                              <a:gd name="T40" fmla="*/ 528 w 849"/>
                              <a:gd name="T41" fmla="*/ 1435 h 1531"/>
                              <a:gd name="T42" fmla="*/ 552 w 849"/>
                              <a:gd name="T43" fmla="*/ 1382 h 1531"/>
                              <a:gd name="T44" fmla="*/ 576 w 849"/>
                              <a:gd name="T45" fmla="*/ 1315 h 1531"/>
                              <a:gd name="T46" fmla="*/ 600 w 849"/>
                              <a:gd name="T47" fmla="*/ 1238 h 1531"/>
                              <a:gd name="T48" fmla="*/ 624 w 849"/>
                              <a:gd name="T49" fmla="*/ 1147 h 1531"/>
                              <a:gd name="T50" fmla="*/ 677 w 849"/>
                              <a:gd name="T51" fmla="*/ 931 h 1531"/>
                              <a:gd name="T52" fmla="*/ 729 w 849"/>
                              <a:gd name="T53" fmla="*/ 672 h 1531"/>
                              <a:gd name="T54" fmla="*/ 787 w 849"/>
                              <a:gd name="T55" fmla="*/ 360 h 1531"/>
                              <a:gd name="T56" fmla="*/ 849 w 849"/>
                              <a:gd name="T57" fmla="*/ 0 h 1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1">
                                <a:moveTo>
                                  <a:pt x="0" y="0"/>
                                </a:moveTo>
                                <a:lnTo>
                                  <a:pt x="63" y="360"/>
                                </a:lnTo>
                                <a:lnTo>
                                  <a:pt x="125" y="672"/>
                                </a:lnTo>
                                <a:lnTo>
                                  <a:pt x="178" y="931"/>
                                </a:lnTo>
                                <a:lnTo>
                                  <a:pt x="226" y="1147"/>
                                </a:lnTo>
                                <a:lnTo>
                                  <a:pt x="250" y="1238"/>
                                </a:lnTo>
                                <a:lnTo>
                                  <a:pt x="274" y="1315"/>
                                </a:lnTo>
                                <a:lnTo>
                                  <a:pt x="298" y="1382"/>
                                </a:lnTo>
                                <a:lnTo>
                                  <a:pt x="322" y="1435"/>
                                </a:lnTo>
                                <a:lnTo>
                                  <a:pt x="350" y="1478"/>
                                </a:lnTo>
                                <a:lnTo>
                                  <a:pt x="374" y="1507"/>
                                </a:lnTo>
                                <a:lnTo>
                                  <a:pt x="389" y="1517"/>
                                </a:lnTo>
                                <a:lnTo>
                                  <a:pt x="398" y="1526"/>
                                </a:lnTo>
                                <a:lnTo>
                                  <a:pt x="413" y="1531"/>
                                </a:lnTo>
                                <a:lnTo>
                                  <a:pt x="427" y="1531"/>
                                </a:lnTo>
                                <a:lnTo>
                                  <a:pt x="442" y="1531"/>
                                </a:lnTo>
                                <a:lnTo>
                                  <a:pt x="451" y="1526"/>
                                </a:lnTo>
                                <a:lnTo>
                                  <a:pt x="466" y="1517"/>
                                </a:lnTo>
                                <a:lnTo>
                                  <a:pt x="480" y="1507"/>
                                </a:lnTo>
                                <a:lnTo>
                                  <a:pt x="504" y="1478"/>
                                </a:lnTo>
                                <a:lnTo>
                                  <a:pt x="528" y="1435"/>
                                </a:lnTo>
                                <a:lnTo>
                                  <a:pt x="552" y="1382"/>
                                </a:lnTo>
                                <a:lnTo>
                                  <a:pt x="576" y="1315"/>
                                </a:lnTo>
                                <a:lnTo>
                                  <a:pt x="600" y="1238"/>
                                </a:lnTo>
                                <a:lnTo>
                                  <a:pt x="624" y="1147"/>
                                </a:lnTo>
                                <a:lnTo>
                                  <a:pt x="677" y="931"/>
                                </a:lnTo>
                                <a:lnTo>
                                  <a:pt x="729" y="672"/>
                                </a:lnTo>
                                <a:lnTo>
                                  <a:pt x="787" y="360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7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515"/>
                        <wps:cNvSpPr>
                          <a:spLocks/>
                        </wps:cNvSpPr>
                        <wps:spPr bwMode="auto">
                          <a:xfrm>
                            <a:off x="7934" y="2604"/>
                            <a:ext cx="854" cy="1530"/>
                          </a:xfrm>
                          <a:custGeom>
                            <a:avLst/>
                            <a:gdLst>
                              <a:gd name="T0" fmla="*/ 0 w 854"/>
                              <a:gd name="T1" fmla="*/ 1530 h 1530"/>
                              <a:gd name="T2" fmla="*/ 67 w 854"/>
                              <a:gd name="T3" fmla="*/ 1170 h 1530"/>
                              <a:gd name="T4" fmla="*/ 125 w 854"/>
                              <a:gd name="T5" fmla="*/ 863 h 1530"/>
                              <a:gd name="T6" fmla="*/ 178 w 854"/>
                              <a:gd name="T7" fmla="*/ 599 h 1530"/>
                              <a:gd name="T8" fmla="*/ 230 w 854"/>
                              <a:gd name="T9" fmla="*/ 383 h 1530"/>
                              <a:gd name="T10" fmla="*/ 254 w 854"/>
                              <a:gd name="T11" fmla="*/ 292 h 1530"/>
                              <a:gd name="T12" fmla="*/ 278 w 854"/>
                              <a:gd name="T13" fmla="*/ 216 h 1530"/>
                              <a:gd name="T14" fmla="*/ 302 w 854"/>
                              <a:gd name="T15" fmla="*/ 148 h 1530"/>
                              <a:gd name="T16" fmla="*/ 326 w 854"/>
                              <a:gd name="T17" fmla="*/ 96 h 1530"/>
                              <a:gd name="T18" fmla="*/ 350 w 854"/>
                              <a:gd name="T19" fmla="*/ 52 h 1530"/>
                              <a:gd name="T20" fmla="*/ 374 w 854"/>
                              <a:gd name="T21" fmla="*/ 24 h 1530"/>
                              <a:gd name="T22" fmla="*/ 389 w 854"/>
                              <a:gd name="T23" fmla="*/ 14 h 1530"/>
                              <a:gd name="T24" fmla="*/ 403 w 854"/>
                              <a:gd name="T25" fmla="*/ 4 h 1530"/>
                              <a:gd name="T26" fmla="*/ 413 w 854"/>
                              <a:gd name="T27" fmla="*/ 4 h 1530"/>
                              <a:gd name="T28" fmla="*/ 427 w 854"/>
                              <a:gd name="T29" fmla="*/ 0 h 1530"/>
                              <a:gd name="T30" fmla="*/ 441 w 854"/>
                              <a:gd name="T31" fmla="*/ 4 h 1530"/>
                              <a:gd name="T32" fmla="*/ 456 w 854"/>
                              <a:gd name="T33" fmla="*/ 4 h 1530"/>
                              <a:gd name="T34" fmla="*/ 470 w 854"/>
                              <a:gd name="T35" fmla="*/ 14 h 1530"/>
                              <a:gd name="T36" fmla="*/ 480 w 854"/>
                              <a:gd name="T37" fmla="*/ 24 h 1530"/>
                              <a:gd name="T38" fmla="*/ 509 w 854"/>
                              <a:gd name="T39" fmla="*/ 52 h 1530"/>
                              <a:gd name="T40" fmla="*/ 533 w 854"/>
                              <a:gd name="T41" fmla="*/ 96 h 1530"/>
                              <a:gd name="T42" fmla="*/ 557 w 854"/>
                              <a:gd name="T43" fmla="*/ 148 h 1530"/>
                              <a:gd name="T44" fmla="*/ 581 w 854"/>
                              <a:gd name="T45" fmla="*/ 216 h 1530"/>
                              <a:gd name="T46" fmla="*/ 605 w 854"/>
                              <a:gd name="T47" fmla="*/ 292 h 1530"/>
                              <a:gd name="T48" fmla="*/ 628 w 854"/>
                              <a:gd name="T49" fmla="*/ 383 h 1530"/>
                              <a:gd name="T50" fmla="*/ 676 w 854"/>
                              <a:gd name="T51" fmla="*/ 599 h 1530"/>
                              <a:gd name="T52" fmla="*/ 729 w 854"/>
                              <a:gd name="T53" fmla="*/ 863 h 1530"/>
                              <a:gd name="T54" fmla="*/ 787 w 854"/>
                              <a:gd name="T55" fmla="*/ 1170 h 1530"/>
                              <a:gd name="T56" fmla="*/ 854 w 854"/>
                              <a:gd name="T57" fmla="*/ 153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4" h="1530">
                                <a:moveTo>
                                  <a:pt x="0" y="1530"/>
                                </a:moveTo>
                                <a:lnTo>
                                  <a:pt x="67" y="1170"/>
                                </a:lnTo>
                                <a:lnTo>
                                  <a:pt x="125" y="863"/>
                                </a:lnTo>
                                <a:lnTo>
                                  <a:pt x="178" y="599"/>
                                </a:lnTo>
                                <a:lnTo>
                                  <a:pt x="230" y="383"/>
                                </a:lnTo>
                                <a:lnTo>
                                  <a:pt x="254" y="292"/>
                                </a:lnTo>
                                <a:lnTo>
                                  <a:pt x="278" y="216"/>
                                </a:lnTo>
                                <a:lnTo>
                                  <a:pt x="302" y="148"/>
                                </a:lnTo>
                                <a:lnTo>
                                  <a:pt x="326" y="96"/>
                                </a:lnTo>
                                <a:lnTo>
                                  <a:pt x="350" y="52"/>
                                </a:lnTo>
                                <a:lnTo>
                                  <a:pt x="374" y="24"/>
                                </a:lnTo>
                                <a:lnTo>
                                  <a:pt x="389" y="14"/>
                                </a:lnTo>
                                <a:lnTo>
                                  <a:pt x="403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0"/>
                                </a:lnTo>
                                <a:lnTo>
                                  <a:pt x="441" y="4"/>
                                </a:lnTo>
                                <a:lnTo>
                                  <a:pt x="456" y="4"/>
                                </a:lnTo>
                                <a:lnTo>
                                  <a:pt x="470" y="14"/>
                                </a:lnTo>
                                <a:lnTo>
                                  <a:pt x="480" y="24"/>
                                </a:lnTo>
                                <a:lnTo>
                                  <a:pt x="509" y="52"/>
                                </a:lnTo>
                                <a:lnTo>
                                  <a:pt x="533" y="96"/>
                                </a:lnTo>
                                <a:lnTo>
                                  <a:pt x="557" y="148"/>
                                </a:lnTo>
                                <a:lnTo>
                                  <a:pt x="581" y="216"/>
                                </a:lnTo>
                                <a:lnTo>
                                  <a:pt x="605" y="292"/>
                                </a:lnTo>
                                <a:lnTo>
                                  <a:pt x="628" y="383"/>
                                </a:lnTo>
                                <a:lnTo>
                                  <a:pt x="676" y="599"/>
                                </a:lnTo>
                                <a:lnTo>
                                  <a:pt x="729" y="863"/>
                                </a:lnTo>
                                <a:lnTo>
                                  <a:pt x="787" y="1170"/>
                                </a:lnTo>
                                <a:lnTo>
                                  <a:pt x="854" y="153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7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322"/>
                        <wps:cNvSpPr>
                          <a:spLocks/>
                        </wps:cNvSpPr>
                        <wps:spPr bwMode="auto">
                          <a:xfrm>
                            <a:off x="5373" y="4149"/>
                            <a:ext cx="849" cy="1531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31"/>
                              <a:gd name="T2" fmla="*/ 63 w 849"/>
                              <a:gd name="T3" fmla="*/ 360 h 1531"/>
                              <a:gd name="T4" fmla="*/ 125 w 849"/>
                              <a:gd name="T5" fmla="*/ 672 h 1531"/>
                              <a:gd name="T6" fmla="*/ 178 w 849"/>
                              <a:gd name="T7" fmla="*/ 931 h 1531"/>
                              <a:gd name="T8" fmla="*/ 226 w 849"/>
                              <a:gd name="T9" fmla="*/ 1147 h 1531"/>
                              <a:gd name="T10" fmla="*/ 250 w 849"/>
                              <a:gd name="T11" fmla="*/ 1238 h 1531"/>
                              <a:gd name="T12" fmla="*/ 274 w 849"/>
                              <a:gd name="T13" fmla="*/ 1315 h 1531"/>
                              <a:gd name="T14" fmla="*/ 298 w 849"/>
                              <a:gd name="T15" fmla="*/ 1382 h 1531"/>
                              <a:gd name="T16" fmla="*/ 322 w 849"/>
                              <a:gd name="T17" fmla="*/ 1435 h 1531"/>
                              <a:gd name="T18" fmla="*/ 350 w 849"/>
                              <a:gd name="T19" fmla="*/ 1478 h 1531"/>
                              <a:gd name="T20" fmla="*/ 374 w 849"/>
                              <a:gd name="T21" fmla="*/ 1507 h 1531"/>
                              <a:gd name="T22" fmla="*/ 389 w 849"/>
                              <a:gd name="T23" fmla="*/ 1517 h 1531"/>
                              <a:gd name="T24" fmla="*/ 398 w 849"/>
                              <a:gd name="T25" fmla="*/ 1526 h 1531"/>
                              <a:gd name="T26" fmla="*/ 413 w 849"/>
                              <a:gd name="T27" fmla="*/ 1531 h 1531"/>
                              <a:gd name="T28" fmla="*/ 427 w 849"/>
                              <a:gd name="T29" fmla="*/ 1531 h 1531"/>
                              <a:gd name="T30" fmla="*/ 442 w 849"/>
                              <a:gd name="T31" fmla="*/ 1531 h 1531"/>
                              <a:gd name="T32" fmla="*/ 451 w 849"/>
                              <a:gd name="T33" fmla="*/ 1526 h 1531"/>
                              <a:gd name="T34" fmla="*/ 466 w 849"/>
                              <a:gd name="T35" fmla="*/ 1517 h 1531"/>
                              <a:gd name="T36" fmla="*/ 480 w 849"/>
                              <a:gd name="T37" fmla="*/ 1507 h 1531"/>
                              <a:gd name="T38" fmla="*/ 504 w 849"/>
                              <a:gd name="T39" fmla="*/ 1478 h 1531"/>
                              <a:gd name="T40" fmla="*/ 528 w 849"/>
                              <a:gd name="T41" fmla="*/ 1435 h 1531"/>
                              <a:gd name="T42" fmla="*/ 552 w 849"/>
                              <a:gd name="T43" fmla="*/ 1382 h 1531"/>
                              <a:gd name="T44" fmla="*/ 576 w 849"/>
                              <a:gd name="T45" fmla="*/ 1315 h 1531"/>
                              <a:gd name="T46" fmla="*/ 600 w 849"/>
                              <a:gd name="T47" fmla="*/ 1238 h 1531"/>
                              <a:gd name="T48" fmla="*/ 624 w 849"/>
                              <a:gd name="T49" fmla="*/ 1147 h 1531"/>
                              <a:gd name="T50" fmla="*/ 677 w 849"/>
                              <a:gd name="T51" fmla="*/ 931 h 1531"/>
                              <a:gd name="T52" fmla="*/ 729 w 849"/>
                              <a:gd name="T53" fmla="*/ 672 h 1531"/>
                              <a:gd name="T54" fmla="*/ 787 w 849"/>
                              <a:gd name="T55" fmla="*/ 360 h 1531"/>
                              <a:gd name="T56" fmla="*/ 849 w 849"/>
                              <a:gd name="T57" fmla="*/ 0 h 1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9" h="1531">
                                <a:moveTo>
                                  <a:pt x="0" y="0"/>
                                </a:moveTo>
                                <a:lnTo>
                                  <a:pt x="63" y="360"/>
                                </a:lnTo>
                                <a:lnTo>
                                  <a:pt x="125" y="672"/>
                                </a:lnTo>
                                <a:lnTo>
                                  <a:pt x="178" y="931"/>
                                </a:lnTo>
                                <a:lnTo>
                                  <a:pt x="226" y="1147"/>
                                </a:lnTo>
                                <a:lnTo>
                                  <a:pt x="250" y="1238"/>
                                </a:lnTo>
                                <a:lnTo>
                                  <a:pt x="274" y="1315"/>
                                </a:lnTo>
                                <a:lnTo>
                                  <a:pt x="298" y="1382"/>
                                </a:lnTo>
                                <a:lnTo>
                                  <a:pt x="322" y="1435"/>
                                </a:lnTo>
                                <a:lnTo>
                                  <a:pt x="350" y="1478"/>
                                </a:lnTo>
                                <a:lnTo>
                                  <a:pt x="374" y="1507"/>
                                </a:lnTo>
                                <a:lnTo>
                                  <a:pt x="389" y="1517"/>
                                </a:lnTo>
                                <a:lnTo>
                                  <a:pt x="398" y="1526"/>
                                </a:lnTo>
                                <a:lnTo>
                                  <a:pt x="413" y="1531"/>
                                </a:lnTo>
                                <a:lnTo>
                                  <a:pt x="427" y="1531"/>
                                </a:lnTo>
                                <a:lnTo>
                                  <a:pt x="442" y="1531"/>
                                </a:lnTo>
                                <a:lnTo>
                                  <a:pt x="451" y="1526"/>
                                </a:lnTo>
                                <a:lnTo>
                                  <a:pt x="466" y="1517"/>
                                </a:lnTo>
                                <a:lnTo>
                                  <a:pt x="480" y="1507"/>
                                </a:lnTo>
                                <a:lnTo>
                                  <a:pt x="504" y="1478"/>
                                </a:lnTo>
                                <a:lnTo>
                                  <a:pt x="528" y="1435"/>
                                </a:lnTo>
                                <a:lnTo>
                                  <a:pt x="552" y="1382"/>
                                </a:lnTo>
                                <a:lnTo>
                                  <a:pt x="576" y="1315"/>
                                </a:lnTo>
                                <a:lnTo>
                                  <a:pt x="600" y="1238"/>
                                </a:lnTo>
                                <a:lnTo>
                                  <a:pt x="624" y="1147"/>
                                </a:lnTo>
                                <a:lnTo>
                                  <a:pt x="677" y="931"/>
                                </a:lnTo>
                                <a:lnTo>
                                  <a:pt x="729" y="672"/>
                                </a:lnTo>
                                <a:lnTo>
                                  <a:pt x="787" y="360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7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321"/>
                        <wps:cNvSpPr>
                          <a:spLocks/>
                        </wps:cNvSpPr>
                        <wps:spPr bwMode="auto">
                          <a:xfrm>
                            <a:off x="5090" y="2825"/>
                            <a:ext cx="297" cy="1359"/>
                          </a:xfrm>
                          <a:custGeom>
                            <a:avLst/>
                            <a:gdLst>
                              <a:gd name="T0" fmla="*/ 0 w 849"/>
                              <a:gd name="T1" fmla="*/ 1530 h 1530"/>
                              <a:gd name="T2" fmla="*/ 63 w 849"/>
                              <a:gd name="T3" fmla="*/ 1170 h 1530"/>
                              <a:gd name="T4" fmla="*/ 120 w 849"/>
                              <a:gd name="T5" fmla="*/ 863 h 1530"/>
                              <a:gd name="T6" fmla="*/ 173 w 849"/>
                              <a:gd name="T7" fmla="*/ 599 h 1530"/>
                              <a:gd name="T8" fmla="*/ 226 w 849"/>
                              <a:gd name="T9" fmla="*/ 383 h 1530"/>
                              <a:gd name="T10" fmla="*/ 250 w 849"/>
                              <a:gd name="T11" fmla="*/ 292 h 1530"/>
                              <a:gd name="T12" fmla="*/ 274 w 849"/>
                              <a:gd name="T13" fmla="*/ 216 h 1530"/>
                              <a:gd name="T14" fmla="*/ 298 w 849"/>
                              <a:gd name="T15" fmla="*/ 148 h 1530"/>
                              <a:gd name="T16" fmla="*/ 322 w 849"/>
                              <a:gd name="T17" fmla="*/ 96 h 1530"/>
                              <a:gd name="T18" fmla="*/ 346 w 849"/>
                              <a:gd name="T19" fmla="*/ 52 h 1530"/>
                              <a:gd name="T20" fmla="*/ 370 w 849"/>
                              <a:gd name="T21" fmla="*/ 24 h 1530"/>
                              <a:gd name="T22" fmla="*/ 384 w 849"/>
                              <a:gd name="T23" fmla="*/ 14 h 1530"/>
                              <a:gd name="T24" fmla="*/ 398 w 849"/>
                              <a:gd name="T25" fmla="*/ 4 h 1530"/>
                              <a:gd name="T26" fmla="*/ 413 w 849"/>
                              <a:gd name="T27" fmla="*/ 4 h 1530"/>
                              <a:gd name="T28" fmla="*/ 422 w 849"/>
                              <a:gd name="T29" fmla="*/ 0 h 1530"/>
                              <a:gd name="T30" fmla="*/ 437 w 849"/>
                              <a:gd name="T31" fmla="*/ 4 h 1530"/>
                              <a:gd name="T32" fmla="*/ 451 w 849"/>
                              <a:gd name="T33" fmla="*/ 4 h 1530"/>
                              <a:gd name="T34" fmla="*/ 466 w 849"/>
                              <a:gd name="T35" fmla="*/ 14 h 1530"/>
                              <a:gd name="T36" fmla="*/ 480 w 849"/>
                              <a:gd name="T37" fmla="*/ 24 h 1530"/>
                              <a:gd name="T38" fmla="*/ 504 w 849"/>
                              <a:gd name="T39" fmla="*/ 52 h 1530"/>
                              <a:gd name="T40" fmla="*/ 528 w 849"/>
                              <a:gd name="T41" fmla="*/ 96 h 1530"/>
                              <a:gd name="T42" fmla="*/ 552 w 849"/>
                              <a:gd name="T43" fmla="*/ 148 h 1530"/>
                              <a:gd name="T44" fmla="*/ 576 w 849"/>
                              <a:gd name="T45" fmla="*/ 216 h 1530"/>
                              <a:gd name="T46" fmla="*/ 600 w 849"/>
                              <a:gd name="T47" fmla="*/ 292 h 1530"/>
                              <a:gd name="T48" fmla="*/ 624 w 849"/>
                              <a:gd name="T49" fmla="*/ 383 h 1530"/>
                              <a:gd name="T50" fmla="*/ 672 w 849"/>
                              <a:gd name="T51" fmla="*/ 599 h 1530"/>
                              <a:gd name="T52" fmla="*/ 725 w 849"/>
                              <a:gd name="T53" fmla="*/ 863 h 1530"/>
                              <a:gd name="T54" fmla="*/ 787 w 849"/>
                              <a:gd name="T55" fmla="*/ 1170 h 1530"/>
                              <a:gd name="T56" fmla="*/ 849 w 849"/>
                              <a:gd name="T57" fmla="*/ 1530 h 1530"/>
                              <a:gd name="connsiteX0" fmla="*/ 5348 w 9258"/>
                              <a:gd name="connsiteY0" fmla="*/ 1928 h 10000"/>
                              <a:gd name="connsiteX1" fmla="*/ 0 w 9258"/>
                              <a:gd name="connsiteY1" fmla="*/ 7647 h 10000"/>
                              <a:gd name="connsiteX2" fmla="*/ 671 w 9258"/>
                              <a:gd name="connsiteY2" fmla="*/ 5641 h 10000"/>
                              <a:gd name="connsiteX3" fmla="*/ 1296 w 9258"/>
                              <a:gd name="connsiteY3" fmla="*/ 3915 h 10000"/>
                              <a:gd name="connsiteX4" fmla="*/ 1920 w 9258"/>
                              <a:gd name="connsiteY4" fmla="*/ 2503 h 10000"/>
                              <a:gd name="connsiteX5" fmla="*/ 2203 w 9258"/>
                              <a:gd name="connsiteY5" fmla="*/ 1908 h 10000"/>
                              <a:gd name="connsiteX6" fmla="*/ 2485 w 9258"/>
                              <a:gd name="connsiteY6" fmla="*/ 1412 h 10000"/>
                              <a:gd name="connsiteX7" fmla="*/ 2768 w 9258"/>
                              <a:gd name="connsiteY7" fmla="*/ 967 h 10000"/>
                              <a:gd name="connsiteX8" fmla="*/ 3051 w 9258"/>
                              <a:gd name="connsiteY8" fmla="*/ 627 h 10000"/>
                              <a:gd name="connsiteX9" fmla="*/ 3333 w 9258"/>
                              <a:gd name="connsiteY9" fmla="*/ 340 h 10000"/>
                              <a:gd name="connsiteX10" fmla="*/ 3616 w 9258"/>
                              <a:gd name="connsiteY10" fmla="*/ 157 h 10000"/>
                              <a:gd name="connsiteX11" fmla="*/ 3781 w 9258"/>
                              <a:gd name="connsiteY11" fmla="*/ 92 h 10000"/>
                              <a:gd name="connsiteX12" fmla="*/ 3946 w 9258"/>
                              <a:gd name="connsiteY12" fmla="*/ 26 h 10000"/>
                              <a:gd name="connsiteX13" fmla="*/ 4123 w 9258"/>
                              <a:gd name="connsiteY13" fmla="*/ 26 h 10000"/>
                              <a:gd name="connsiteX14" fmla="*/ 4229 w 9258"/>
                              <a:gd name="connsiteY14" fmla="*/ 0 h 10000"/>
                              <a:gd name="connsiteX15" fmla="*/ 4405 w 9258"/>
                              <a:gd name="connsiteY15" fmla="*/ 26 h 10000"/>
                              <a:gd name="connsiteX16" fmla="*/ 4570 w 9258"/>
                              <a:gd name="connsiteY16" fmla="*/ 26 h 10000"/>
                              <a:gd name="connsiteX17" fmla="*/ 4747 w 9258"/>
                              <a:gd name="connsiteY17" fmla="*/ 92 h 10000"/>
                              <a:gd name="connsiteX18" fmla="*/ 4912 w 9258"/>
                              <a:gd name="connsiteY18" fmla="*/ 157 h 10000"/>
                              <a:gd name="connsiteX19" fmla="*/ 5194 w 9258"/>
                              <a:gd name="connsiteY19" fmla="*/ 340 h 10000"/>
                              <a:gd name="connsiteX20" fmla="*/ 5477 w 9258"/>
                              <a:gd name="connsiteY20" fmla="*/ 627 h 10000"/>
                              <a:gd name="connsiteX21" fmla="*/ 5760 w 9258"/>
                              <a:gd name="connsiteY21" fmla="*/ 967 h 10000"/>
                              <a:gd name="connsiteX22" fmla="*/ 6042 w 9258"/>
                              <a:gd name="connsiteY22" fmla="*/ 1412 h 10000"/>
                              <a:gd name="connsiteX23" fmla="*/ 6325 w 9258"/>
                              <a:gd name="connsiteY23" fmla="*/ 1908 h 10000"/>
                              <a:gd name="connsiteX24" fmla="*/ 6608 w 9258"/>
                              <a:gd name="connsiteY24" fmla="*/ 2503 h 10000"/>
                              <a:gd name="connsiteX25" fmla="*/ 7173 w 9258"/>
                              <a:gd name="connsiteY25" fmla="*/ 3915 h 10000"/>
                              <a:gd name="connsiteX26" fmla="*/ 7797 w 9258"/>
                              <a:gd name="connsiteY26" fmla="*/ 5641 h 10000"/>
                              <a:gd name="connsiteX27" fmla="*/ 8528 w 9258"/>
                              <a:gd name="connsiteY27" fmla="*/ 7647 h 10000"/>
                              <a:gd name="connsiteX28" fmla="*/ 9258 w 9258"/>
                              <a:gd name="connsiteY28" fmla="*/ 10000 h 10000"/>
                              <a:gd name="connsiteX0" fmla="*/ 0 w 10000"/>
                              <a:gd name="connsiteY0" fmla="*/ 7647 h 10000"/>
                              <a:gd name="connsiteX1" fmla="*/ 725 w 10000"/>
                              <a:gd name="connsiteY1" fmla="*/ 5641 h 10000"/>
                              <a:gd name="connsiteX2" fmla="*/ 1400 w 10000"/>
                              <a:gd name="connsiteY2" fmla="*/ 3915 h 10000"/>
                              <a:gd name="connsiteX3" fmla="*/ 2074 w 10000"/>
                              <a:gd name="connsiteY3" fmla="*/ 2503 h 10000"/>
                              <a:gd name="connsiteX4" fmla="*/ 2380 w 10000"/>
                              <a:gd name="connsiteY4" fmla="*/ 1908 h 10000"/>
                              <a:gd name="connsiteX5" fmla="*/ 2684 w 10000"/>
                              <a:gd name="connsiteY5" fmla="*/ 1412 h 10000"/>
                              <a:gd name="connsiteX6" fmla="*/ 2990 w 10000"/>
                              <a:gd name="connsiteY6" fmla="*/ 967 h 10000"/>
                              <a:gd name="connsiteX7" fmla="*/ 3296 w 10000"/>
                              <a:gd name="connsiteY7" fmla="*/ 627 h 10000"/>
                              <a:gd name="connsiteX8" fmla="*/ 3600 w 10000"/>
                              <a:gd name="connsiteY8" fmla="*/ 340 h 10000"/>
                              <a:gd name="connsiteX9" fmla="*/ 3906 w 10000"/>
                              <a:gd name="connsiteY9" fmla="*/ 157 h 10000"/>
                              <a:gd name="connsiteX10" fmla="*/ 4084 w 10000"/>
                              <a:gd name="connsiteY10" fmla="*/ 92 h 10000"/>
                              <a:gd name="connsiteX11" fmla="*/ 4262 w 10000"/>
                              <a:gd name="connsiteY11" fmla="*/ 26 h 10000"/>
                              <a:gd name="connsiteX12" fmla="*/ 4453 w 10000"/>
                              <a:gd name="connsiteY12" fmla="*/ 26 h 10000"/>
                              <a:gd name="connsiteX13" fmla="*/ 4568 w 10000"/>
                              <a:gd name="connsiteY13" fmla="*/ 0 h 10000"/>
                              <a:gd name="connsiteX14" fmla="*/ 4758 w 10000"/>
                              <a:gd name="connsiteY14" fmla="*/ 26 h 10000"/>
                              <a:gd name="connsiteX15" fmla="*/ 4936 w 10000"/>
                              <a:gd name="connsiteY15" fmla="*/ 26 h 10000"/>
                              <a:gd name="connsiteX16" fmla="*/ 5127 w 10000"/>
                              <a:gd name="connsiteY16" fmla="*/ 92 h 10000"/>
                              <a:gd name="connsiteX17" fmla="*/ 5306 w 10000"/>
                              <a:gd name="connsiteY17" fmla="*/ 157 h 10000"/>
                              <a:gd name="connsiteX18" fmla="*/ 5610 w 10000"/>
                              <a:gd name="connsiteY18" fmla="*/ 340 h 10000"/>
                              <a:gd name="connsiteX19" fmla="*/ 5916 w 10000"/>
                              <a:gd name="connsiteY19" fmla="*/ 627 h 10000"/>
                              <a:gd name="connsiteX20" fmla="*/ 6222 w 10000"/>
                              <a:gd name="connsiteY20" fmla="*/ 967 h 10000"/>
                              <a:gd name="connsiteX21" fmla="*/ 6526 w 10000"/>
                              <a:gd name="connsiteY21" fmla="*/ 1412 h 10000"/>
                              <a:gd name="connsiteX22" fmla="*/ 6832 w 10000"/>
                              <a:gd name="connsiteY22" fmla="*/ 1908 h 10000"/>
                              <a:gd name="connsiteX23" fmla="*/ 7138 w 10000"/>
                              <a:gd name="connsiteY23" fmla="*/ 2503 h 10000"/>
                              <a:gd name="connsiteX24" fmla="*/ 7748 w 10000"/>
                              <a:gd name="connsiteY24" fmla="*/ 3915 h 10000"/>
                              <a:gd name="connsiteX25" fmla="*/ 8422 w 10000"/>
                              <a:gd name="connsiteY25" fmla="*/ 5641 h 10000"/>
                              <a:gd name="connsiteX26" fmla="*/ 9211 w 10000"/>
                              <a:gd name="connsiteY26" fmla="*/ 7647 h 10000"/>
                              <a:gd name="connsiteX27" fmla="*/ 10000 w 10000"/>
                              <a:gd name="connsiteY27" fmla="*/ 10000 h 10000"/>
                              <a:gd name="connsiteX0" fmla="*/ 0 w 10000"/>
                              <a:gd name="connsiteY0" fmla="*/ 7647 h 10000"/>
                              <a:gd name="connsiteX1" fmla="*/ 1400 w 10000"/>
                              <a:gd name="connsiteY1" fmla="*/ 3915 h 10000"/>
                              <a:gd name="connsiteX2" fmla="*/ 2074 w 10000"/>
                              <a:gd name="connsiteY2" fmla="*/ 2503 h 10000"/>
                              <a:gd name="connsiteX3" fmla="*/ 2380 w 10000"/>
                              <a:gd name="connsiteY3" fmla="*/ 1908 h 10000"/>
                              <a:gd name="connsiteX4" fmla="*/ 2684 w 10000"/>
                              <a:gd name="connsiteY4" fmla="*/ 1412 h 10000"/>
                              <a:gd name="connsiteX5" fmla="*/ 2990 w 10000"/>
                              <a:gd name="connsiteY5" fmla="*/ 967 h 10000"/>
                              <a:gd name="connsiteX6" fmla="*/ 3296 w 10000"/>
                              <a:gd name="connsiteY6" fmla="*/ 627 h 10000"/>
                              <a:gd name="connsiteX7" fmla="*/ 3600 w 10000"/>
                              <a:gd name="connsiteY7" fmla="*/ 340 h 10000"/>
                              <a:gd name="connsiteX8" fmla="*/ 3906 w 10000"/>
                              <a:gd name="connsiteY8" fmla="*/ 157 h 10000"/>
                              <a:gd name="connsiteX9" fmla="*/ 4084 w 10000"/>
                              <a:gd name="connsiteY9" fmla="*/ 92 h 10000"/>
                              <a:gd name="connsiteX10" fmla="*/ 4262 w 10000"/>
                              <a:gd name="connsiteY10" fmla="*/ 26 h 10000"/>
                              <a:gd name="connsiteX11" fmla="*/ 4453 w 10000"/>
                              <a:gd name="connsiteY11" fmla="*/ 26 h 10000"/>
                              <a:gd name="connsiteX12" fmla="*/ 4568 w 10000"/>
                              <a:gd name="connsiteY12" fmla="*/ 0 h 10000"/>
                              <a:gd name="connsiteX13" fmla="*/ 4758 w 10000"/>
                              <a:gd name="connsiteY13" fmla="*/ 26 h 10000"/>
                              <a:gd name="connsiteX14" fmla="*/ 4936 w 10000"/>
                              <a:gd name="connsiteY14" fmla="*/ 26 h 10000"/>
                              <a:gd name="connsiteX15" fmla="*/ 5127 w 10000"/>
                              <a:gd name="connsiteY15" fmla="*/ 92 h 10000"/>
                              <a:gd name="connsiteX16" fmla="*/ 5306 w 10000"/>
                              <a:gd name="connsiteY16" fmla="*/ 157 h 10000"/>
                              <a:gd name="connsiteX17" fmla="*/ 5610 w 10000"/>
                              <a:gd name="connsiteY17" fmla="*/ 340 h 10000"/>
                              <a:gd name="connsiteX18" fmla="*/ 5916 w 10000"/>
                              <a:gd name="connsiteY18" fmla="*/ 627 h 10000"/>
                              <a:gd name="connsiteX19" fmla="*/ 6222 w 10000"/>
                              <a:gd name="connsiteY19" fmla="*/ 967 h 10000"/>
                              <a:gd name="connsiteX20" fmla="*/ 6526 w 10000"/>
                              <a:gd name="connsiteY20" fmla="*/ 1412 h 10000"/>
                              <a:gd name="connsiteX21" fmla="*/ 6832 w 10000"/>
                              <a:gd name="connsiteY21" fmla="*/ 1908 h 10000"/>
                              <a:gd name="connsiteX22" fmla="*/ 7138 w 10000"/>
                              <a:gd name="connsiteY22" fmla="*/ 2503 h 10000"/>
                              <a:gd name="connsiteX23" fmla="*/ 7748 w 10000"/>
                              <a:gd name="connsiteY23" fmla="*/ 3915 h 10000"/>
                              <a:gd name="connsiteX24" fmla="*/ 8422 w 10000"/>
                              <a:gd name="connsiteY24" fmla="*/ 5641 h 10000"/>
                              <a:gd name="connsiteX25" fmla="*/ 9211 w 10000"/>
                              <a:gd name="connsiteY25" fmla="*/ 7647 h 10000"/>
                              <a:gd name="connsiteX26" fmla="*/ 10000 w 10000"/>
                              <a:gd name="connsiteY26" fmla="*/ 10000 h 10000"/>
                              <a:gd name="connsiteX0" fmla="*/ 0 w 10000"/>
                              <a:gd name="connsiteY0" fmla="*/ 7647 h 10000"/>
                              <a:gd name="connsiteX1" fmla="*/ 2074 w 10000"/>
                              <a:gd name="connsiteY1" fmla="*/ 2503 h 10000"/>
                              <a:gd name="connsiteX2" fmla="*/ 2380 w 10000"/>
                              <a:gd name="connsiteY2" fmla="*/ 1908 h 10000"/>
                              <a:gd name="connsiteX3" fmla="*/ 2684 w 10000"/>
                              <a:gd name="connsiteY3" fmla="*/ 1412 h 10000"/>
                              <a:gd name="connsiteX4" fmla="*/ 2990 w 10000"/>
                              <a:gd name="connsiteY4" fmla="*/ 967 h 10000"/>
                              <a:gd name="connsiteX5" fmla="*/ 3296 w 10000"/>
                              <a:gd name="connsiteY5" fmla="*/ 627 h 10000"/>
                              <a:gd name="connsiteX6" fmla="*/ 3600 w 10000"/>
                              <a:gd name="connsiteY6" fmla="*/ 340 h 10000"/>
                              <a:gd name="connsiteX7" fmla="*/ 3906 w 10000"/>
                              <a:gd name="connsiteY7" fmla="*/ 157 h 10000"/>
                              <a:gd name="connsiteX8" fmla="*/ 4084 w 10000"/>
                              <a:gd name="connsiteY8" fmla="*/ 92 h 10000"/>
                              <a:gd name="connsiteX9" fmla="*/ 4262 w 10000"/>
                              <a:gd name="connsiteY9" fmla="*/ 26 h 10000"/>
                              <a:gd name="connsiteX10" fmla="*/ 4453 w 10000"/>
                              <a:gd name="connsiteY10" fmla="*/ 26 h 10000"/>
                              <a:gd name="connsiteX11" fmla="*/ 4568 w 10000"/>
                              <a:gd name="connsiteY11" fmla="*/ 0 h 10000"/>
                              <a:gd name="connsiteX12" fmla="*/ 4758 w 10000"/>
                              <a:gd name="connsiteY12" fmla="*/ 26 h 10000"/>
                              <a:gd name="connsiteX13" fmla="*/ 4936 w 10000"/>
                              <a:gd name="connsiteY13" fmla="*/ 26 h 10000"/>
                              <a:gd name="connsiteX14" fmla="*/ 5127 w 10000"/>
                              <a:gd name="connsiteY14" fmla="*/ 92 h 10000"/>
                              <a:gd name="connsiteX15" fmla="*/ 5306 w 10000"/>
                              <a:gd name="connsiteY15" fmla="*/ 157 h 10000"/>
                              <a:gd name="connsiteX16" fmla="*/ 5610 w 10000"/>
                              <a:gd name="connsiteY16" fmla="*/ 340 h 10000"/>
                              <a:gd name="connsiteX17" fmla="*/ 5916 w 10000"/>
                              <a:gd name="connsiteY17" fmla="*/ 627 h 10000"/>
                              <a:gd name="connsiteX18" fmla="*/ 6222 w 10000"/>
                              <a:gd name="connsiteY18" fmla="*/ 967 h 10000"/>
                              <a:gd name="connsiteX19" fmla="*/ 6526 w 10000"/>
                              <a:gd name="connsiteY19" fmla="*/ 1412 h 10000"/>
                              <a:gd name="connsiteX20" fmla="*/ 6832 w 10000"/>
                              <a:gd name="connsiteY20" fmla="*/ 1908 h 10000"/>
                              <a:gd name="connsiteX21" fmla="*/ 7138 w 10000"/>
                              <a:gd name="connsiteY21" fmla="*/ 2503 h 10000"/>
                              <a:gd name="connsiteX22" fmla="*/ 7748 w 10000"/>
                              <a:gd name="connsiteY22" fmla="*/ 3915 h 10000"/>
                              <a:gd name="connsiteX23" fmla="*/ 8422 w 10000"/>
                              <a:gd name="connsiteY23" fmla="*/ 5641 h 10000"/>
                              <a:gd name="connsiteX24" fmla="*/ 9211 w 10000"/>
                              <a:gd name="connsiteY24" fmla="*/ 7647 h 10000"/>
                              <a:gd name="connsiteX25" fmla="*/ 10000 w 10000"/>
                              <a:gd name="connsiteY25" fmla="*/ 10000 h 10000"/>
                              <a:gd name="connsiteX0" fmla="*/ 0 w 10000"/>
                              <a:gd name="connsiteY0" fmla="*/ 7647 h 10000"/>
                              <a:gd name="connsiteX1" fmla="*/ 2380 w 10000"/>
                              <a:gd name="connsiteY1" fmla="*/ 1908 h 10000"/>
                              <a:gd name="connsiteX2" fmla="*/ 2684 w 10000"/>
                              <a:gd name="connsiteY2" fmla="*/ 1412 h 10000"/>
                              <a:gd name="connsiteX3" fmla="*/ 2990 w 10000"/>
                              <a:gd name="connsiteY3" fmla="*/ 967 h 10000"/>
                              <a:gd name="connsiteX4" fmla="*/ 3296 w 10000"/>
                              <a:gd name="connsiteY4" fmla="*/ 627 h 10000"/>
                              <a:gd name="connsiteX5" fmla="*/ 3600 w 10000"/>
                              <a:gd name="connsiteY5" fmla="*/ 340 h 10000"/>
                              <a:gd name="connsiteX6" fmla="*/ 3906 w 10000"/>
                              <a:gd name="connsiteY6" fmla="*/ 157 h 10000"/>
                              <a:gd name="connsiteX7" fmla="*/ 4084 w 10000"/>
                              <a:gd name="connsiteY7" fmla="*/ 92 h 10000"/>
                              <a:gd name="connsiteX8" fmla="*/ 4262 w 10000"/>
                              <a:gd name="connsiteY8" fmla="*/ 26 h 10000"/>
                              <a:gd name="connsiteX9" fmla="*/ 4453 w 10000"/>
                              <a:gd name="connsiteY9" fmla="*/ 26 h 10000"/>
                              <a:gd name="connsiteX10" fmla="*/ 4568 w 10000"/>
                              <a:gd name="connsiteY10" fmla="*/ 0 h 10000"/>
                              <a:gd name="connsiteX11" fmla="*/ 4758 w 10000"/>
                              <a:gd name="connsiteY11" fmla="*/ 26 h 10000"/>
                              <a:gd name="connsiteX12" fmla="*/ 4936 w 10000"/>
                              <a:gd name="connsiteY12" fmla="*/ 26 h 10000"/>
                              <a:gd name="connsiteX13" fmla="*/ 5127 w 10000"/>
                              <a:gd name="connsiteY13" fmla="*/ 92 h 10000"/>
                              <a:gd name="connsiteX14" fmla="*/ 5306 w 10000"/>
                              <a:gd name="connsiteY14" fmla="*/ 157 h 10000"/>
                              <a:gd name="connsiteX15" fmla="*/ 5610 w 10000"/>
                              <a:gd name="connsiteY15" fmla="*/ 340 h 10000"/>
                              <a:gd name="connsiteX16" fmla="*/ 5916 w 10000"/>
                              <a:gd name="connsiteY16" fmla="*/ 627 h 10000"/>
                              <a:gd name="connsiteX17" fmla="*/ 6222 w 10000"/>
                              <a:gd name="connsiteY17" fmla="*/ 967 h 10000"/>
                              <a:gd name="connsiteX18" fmla="*/ 6526 w 10000"/>
                              <a:gd name="connsiteY18" fmla="*/ 1412 h 10000"/>
                              <a:gd name="connsiteX19" fmla="*/ 6832 w 10000"/>
                              <a:gd name="connsiteY19" fmla="*/ 1908 h 10000"/>
                              <a:gd name="connsiteX20" fmla="*/ 7138 w 10000"/>
                              <a:gd name="connsiteY20" fmla="*/ 2503 h 10000"/>
                              <a:gd name="connsiteX21" fmla="*/ 7748 w 10000"/>
                              <a:gd name="connsiteY21" fmla="*/ 3915 h 10000"/>
                              <a:gd name="connsiteX22" fmla="*/ 8422 w 10000"/>
                              <a:gd name="connsiteY22" fmla="*/ 5641 h 10000"/>
                              <a:gd name="connsiteX23" fmla="*/ 9211 w 10000"/>
                              <a:gd name="connsiteY23" fmla="*/ 7647 h 10000"/>
                              <a:gd name="connsiteX24" fmla="*/ 10000 w 10000"/>
                              <a:gd name="connsiteY24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5306 w 10000"/>
                              <a:gd name="connsiteY13" fmla="*/ 157 h 10000"/>
                              <a:gd name="connsiteX14" fmla="*/ 5610 w 10000"/>
                              <a:gd name="connsiteY14" fmla="*/ 340 h 10000"/>
                              <a:gd name="connsiteX15" fmla="*/ 5916 w 10000"/>
                              <a:gd name="connsiteY15" fmla="*/ 627 h 10000"/>
                              <a:gd name="connsiteX16" fmla="*/ 6222 w 10000"/>
                              <a:gd name="connsiteY16" fmla="*/ 967 h 10000"/>
                              <a:gd name="connsiteX17" fmla="*/ 6526 w 10000"/>
                              <a:gd name="connsiteY17" fmla="*/ 1412 h 10000"/>
                              <a:gd name="connsiteX18" fmla="*/ 6832 w 10000"/>
                              <a:gd name="connsiteY18" fmla="*/ 1908 h 10000"/>
                              <a:gd name="connsiteX19" fmla="*/ 7138 w 10000"/>
                              <a:gd name="connsiteY19" fmla="*/ 2503 h 10000"/>
                              <a:gd name="connsiteX20" fmla="*/ 7748 w 10000"/>
                              <a:gd name="connsiteY20" fmla="*/ 3915 h 10000"/>
                              <a:gd name="connsiteX21" fmla="*/ 8422 w 10000"/>
                              <a:gd name="connsiteY21" fmla="*/ 5641 h 10000"/>
                              <a:gd name="connsiteX22" fmla="*/ 9211 w 10000"/>
                              <a:gd name="connsiteY22" fmla="*/ 7647 h 10000"/>
                              <a:gd name="connsiteX23" fmla="*/ 10000 w 10000"/>
                              <a:gd name="connsiteY23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5306 w 10000"/>
                              <a:gd name="connsiteY13" fmla="*/ 157 h 10000"/>
                              <a:gd name="connsiteX14" fmla="*/ 5610 w 10000"/>
                              <a:gd name="connsiteY14" fmla="*/ 340 h 10000"/>
                              <a:gd name="connsiteX15" fmla="*/ 6222 w 10000"/>
                              <a:gd name="connsiteY15" fmla="*/ 967 h 10000"/>
                              <a:gd name="connsiteX16" fmla="*/ 6526 w 10000"/>
                              <a:gd name="connsiteY16" fmla="*/ 1412 h 10000"/>
                              <a:gd name="connsiteX17" fmla="*/ 6832 w 10000"/>
                              <a:gd name="connsiteY17" fmla="*/ 1908 h 10000"/>
                              <a:gd name="connsiteX18" fmla="*/ 7138 w 10000"/>
                              <a:gd name="connsiteY18" fmla="*/ 2503 h 10000"/>
                              <a:gd name="connsiteX19" fmla="*/ 7748 w 10000"/>
                              <a:gd name="connsiteY19" fmla="*/ 3915 h 10000"/>
                              <a:gd name="connsiteX20" fmla="*/ 8422 w 10000"/>
                              <a:gd name="connsiteY20" fmla="*/ 5641 h 10000"/>
                              <a:gd name="connsiteX21" fmla="*/ 9211 w 10000"/>
                              <a:gd name="connsiteY21" fmla="*/ 7647 h 10000"/>
                              <a:gd name="connsiteX22" fmla="*/ 10000 w 10000"/>
                              <a:gd name="connsiteY22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5306 w 10000"/>
                              <a:gd name="connsiteY13" fmla="*/ 157 h 10000"/>
                              <a:gd name="connsiteX14" fmla="*/ 6222 w 10000"/>
                              <a:gd name="connsiteY14" fmla="*/ 967 h 10000"/>
                              <a:gd name="connsiteX15" fmla="*/ 6526 w 10000"/>
                              <a:gd name="connsiteY15" fmla="*/ 1412 h 10000"/>
                              <a:gd name="connsiteX16" fmla="*/ 6832 w 10000"/>
                              <a:gd name="connsiteY16" fmla="*/ 1908 h 10000"/>
                              <a:gd name="connsiteX17" fmla="*/ 7138 w 10000"/>
                              <a:gd name="connsiteY17" fmla="*/ 2503 h 10000"/>
                              <a:gd name="connsiteX18" fmla="*/ 7748 w 10000"/>
                              <a:gd name="connsiteY18" fmla="*/ 3915 h 10000"/>
                              <a:gd name="connsiteX19" fmla="*/ 8422 w 10000"/>
                              <a:gd name="connsiteY19" fmla="*/ 5641 h 10000"/>
                              <a:gd name="connsiteX20" fmla="*/ 9211 w 10000"/>
                              <a:gd name="connsiteY20" fmla="*/ 7647 h 10000"/>
                              <a:gd name="connsiteX21" fmla="*/ 10000 w 10000"/>
                              <a:gd name="connsiteY21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6222 w 10000"/>
                              <a:gd name="connsiteY13" fmla="*/ 967 h 10000"/>
                              <a:gd name="connsiteX14" fmla="*/ 6526 w 10000"/>
                              <a:gd name="connsiteY14" fmla="*/ 1412 h 10000"/>
                              <a:gd name="connsiteX15" fmla="*/ 6832 w 10000"/>
                              <a:gd name="connsiteY15" fmla="*/ 1908 h 10000"/>
                              <a:gd name="connsiteX16" fmla="*/ 7138 w 10000"/>
                              <a:gd name="connsiteY16" fmla="*/ 2503 h 10000"/>
                              <a:gd name="connsiteX17" fmla="*/ 7748 w 10000"/>
                              <a:gd name="connsiteY17" fmla="*/ 3915 h 10000"/>
                              <a:gd name="connsiteX18" fmla="*/ 8422 w 10000"/>
                              <a:gd name="connsiteY18" fmla="*/ 5641 h 10000"/>
                              <a:gd name="connsiteX19" fmla="*/ 9211 w 10000"/>
                              <a:gd name="connsiteY19" fmla="*/ 7647 h 10000"/>
                              <a:gd name="connsiteX20" fmla="*/ 10000 w 10000"/>
                              <a:gd name="connsiteY20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6222 w 10000"/>
                              <a:gd name="connsiteY12" fmla="*/ 967 h 10000"/>
                              <a:gd name="connsiteX13" fmla="*/ 6526 w 10000"/>
                              <a:gd name="connsiteY13" fmla="*/ 1412 h 10000"/>
                              <a:gd name="connsiteX14" fmla="*/ 6832 w 10000"/>
                              <a:gd name="connsiteY14" fmla="*/ 1908 h 10000"/>
                              <a:gd name="connsiteX15" fmla="*/ 7138 w 10000"/>
                              <a:gd name="connsiteY15" fmla="*/ 2503 h 10000"/>
                              <a:gd name="connsiteX16" fmla="*/ 7748 w 10000"/>
                              <a:gd name="connsiteY16" fmla="*/ 3915 h 10000"/>
                              <a:gd name="connsiteX17" fmla="*/ 8422 w 10000"/>
                              <a:gd name="connsiteY17" fmla="*/ 5641 h 10000"/>
                              <a:gd name="connsiteX18" fmla="*/ 9211 w 10000"/>
                              <a:gd name="connsiteY18" fmla="*/ 7647 h 10000"/>
                              <a:gd name="connsiteX19" fmla="*/ 10000 w 10000"/>
                              <a:gd name="connsiteY19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6222 w 10000"/>
                              <a:gd name="connsiteY11" fmla="*/ 967 h 10000"/>
                              <a:gd name="connsiteX12" fmla="*/ 6526 w 10000"/>
                              <a:gd name="connsiteY12" fmla="*/ 1412 h 10000"/>
                              <a:gd name="connsiteX13" fmla="*/ 6832 w 10000"/>
                              <a:gd name="connsiteY13" fmla="*/ 1908 h 10000"/>
                              <a:gd name="connsiteX14" fmla="*/ 7138 w 10000"/>
                              <a:gd name="connsiteY14" fmla="*/ 2503 h 10000"/>
                              <a:gd name="connsiteX15" fmla="*/ 7748 w 10000"/>
                              <a:gd name="connsiteY15" fmla="*/ 3915 h 10000"/>
                              <a:gd name="connsiteX16" fmla="*/ 8422 w 10000"/>
                              <a:gd name="connsiteY16" fmla="*/ 5641 h 10000"/>
                              <a:gd name="connsiteX17" fmla="*/ 9211 w 10000"/>
                              <a:gd name="connsiteY17" fmla="*/ 7647 h 10000"/>
                              <a:gd name="connsiteX18" fmla="*/ 10000 w 10000"/>
                              <a:gd name="connsiteY18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6222 w 10000"/>
                              <a:gd name="connsiteY10" fmla="*/ 967 h 10000"/>
                              <a:gd name="connsiteX11" fmla="*/ 6526 w 10000"/>
                              <a:gd name="connsiteY11" fmla="*/ 1412 h 10000"/>
                              <a:gd name="connsiteX12" fmla="*/ 6832 w 10000"/>
                              <a:gd name="connsiteY12" fmla="*/ 1908 h 10000"/>
                              <a:gd name="connsiteX13" fmla="*/ 7138 w 10000"/>
                              <a:gd name="connsiteY13" fmla="*/ 2503 h 10000"/>
                              <a:gd name="connsiteX14" fmla="*/ 7748 w 10000"/>
                              <a:gd name="connsiteY14" fmla="*/ 3915 h 10000"/>
                              <a:gd name="connsiteX15" fmla="*/ 8422 w 10000"/>
                              <a:gd name="connsiteY15" fmla="*/ 5641 h 10000"/>
                              <a:gd name="connsiteX16" fmla="*/ 9211 w 10000"/>
                              <a:gd name="connsiteY16" fmla="*/ 7647 h 10000"/>
                              <a:gd name="connsiteX17" fmla="*/ 10000 w 10000"/>
                              <a:gd name="connsiteY17" fmla="*/ 10000 h 10000"/>
                              <a:gd name="connsiteX0" fmla="*/ 0 w 10000"/>
                              <a:gd name="connsiteY0" fmla="*/ 7621 h 9974"/>
                              <a:gd name="connsiteX1" fmla="*/ 2684 w 10000"/>
                              <a:gd name="connsiteY1" fmla="*/ 1386 h 9974"/>
                              <a:gd name="connsiteX2" fmla="*/ 2990 w 10000"/>
                              <a:gd name="connsiteY2" fmla="*/ 941 h 9974"/>
                              <a:gd name="connsiteX3" fmla="*/ 3296 w 10000"/>
                              <a:gd name="connsiteY3" fmla="*/ 601 h 9974"/>
                              <a:gd name="connsiteX4" fmla="*/ 3600 w 10000"/>
                              <a:gd name="connsiteY4" fmla="*/ 314 h 9974"/>
                              <a:gd name="connsiteX5" fmla="*/ 3906 w 10000"/>
                              <a:gd name="connsiteY5" fmla="*/ 131 h 9974"/>
                              <a:gd name="connsiteX6" fmla="*/ 4084 w 10000"/>
                              <a:gd name="connsiteY6" fmla="*/ 66 h 9974"/>
                              <a:gd name="connsiteX7" fmla="*/ 4262 w 10000"/>
                              <a:gd name="connsiteY7" fmla="*/ 0 h 9974"/>
                              <a:gd name="connsiteX8" fmla="*/ 4453 w 10000"/>
                              <a:gd name="connsiteY8" fmla="*/ 0 h 9974"/>
                              <a:gd name="connsiteX9" fmla="*/ 6222 w 10000"/>
                              <a:gd name="connsiteY9" fmla="*/ 941 h 9974"/>
                              <a:gd name="connsiteX10" fmla="*/ 6526 w 10000"/>
                              <a:gd name="connsiteY10" fmla="*/ 1386 h 9974"/>
                              <a:gd name="connsiteX11" fmla="*/ 6832 w 10000"/>
                              <a:gd name="connsiteY11" fmla="*/ 1882 h 9974"/>
                              <a:gd name="connsiteX12" fmla="*/ 7138 w 10000"/>
                              <a:gd name="connsiteY12" fmla="*/ 2477 h 9974"/>
                              <a:gd name="connsiteX13" fmla="*/ 7748 w 10000"/>
                              <a:gd name="connsiteY13" fmla="*/ 3889 h 9974"/>
                              <a:gd name="connsiteX14" fmla="*/ 8422 w 10000"/>
                              <a:gd name="connsiteY14" fmla="*/ 5615 h 9974"/>
                              <a:gd name="connsiteX15" fmla="*/ 9211 w 10000"/>
                              <a:gd name="connsiteY15" fmla="*/ 7621 h 9974"/>
                              <a:gd name="connsiteX16" fmla="*/ 10000 w 10000"/>
                              <a:gd name="connsiteY16" fmla="*/ 9974 h 9974"/>
                              <a:gd name="connsiteX0" fmla="*/ 0 w 10000"/>
                              <a:gd name="connsiteY0" fmla="*/ 7641 h 10000"/>
                              <a:gd name="connsiteX1" fmla="*/ 2684 w 10000"/>
                              <a:gd name="connsiteY1" fmla="*/ 1390 h 10000"/>
                              <a:gd name="connsiteX2" fmla="*/ 2990 w 10000"/>
                              <a:gd name="connsiteY2" fmla="*/ 943 h 10000"/>
                              <a:gd name="connsiteX3" fmla="*/ 3296 w 10000"/>
                              <a:gd name="connsiteY3" fmla="*/ 603 h 10000"/>
                              <a:gd name="connsiteX4" fmla="*/ 3600 w 10000"/>
                              <a:gd name="connsiteY4" fmla="*/ 315 h 10000"/>
                              <a:gd name="connsiteX5" fmla="*/ 3906 w 10000"/>
                              <a:gd name="connsiteY5" fmla="*/ 131 h 10000"/>
                              <a:gd name="connsiteX6" fmla="*/ 4084 w 10000"/>
                              <a:gd name="connsiteY6" fmla="*/ 66 h 10000"/>
                              <a:gd name="connsiteX7" fmla="*/ 4262 w 10000"/>
                              <a:gd name="connsiteY7" fmla="*/ 0 h 10000"/>
                              <a:gd name="connsiteX8" fmla="*/ 6222 w 10000"/>
                              <a:gd name="connsiteY8" fmla="*/ 943 h 10000"/>
                              <a:gd name="connsiteX9" fmla="*/ 6526 w 10000"/>
                              <a:gd name="connsiteY9" fmla="*/ 1390 h 10000"/>
                              <a:gd name="connsiteX10" fmla="*/ 6832 w 10000"/>
                              <a:gd name="connsiteY10" fmla="*/ 1887 h 10000"/>
                              <a:gd name="connsiteX11" fmla="*/ 7138 w 10000"/>
                              <a:gd name="connsiteY11" fmla="*/ 2483 h 10000"/>
                              <a:gd name="connsiteX12" fmla="*/ 7748 w 10000"/>
                              <a:gd name="connsiteY12" fmla="*/ 3899 h 10000"/>
                              <a:gd name="connsiteX13" fmla="*/ 8422 w 10000"/>
                              <a:gd name="connsiteY13" fmla="*/ 5630 h 10000"/>
                              <a:gd name="connsiteX14" fmla="*/ 9211 w 10000"/>
                              <a:gd name="connsiteY14" fmla="*/ 7641 h 10000"/>
                              <a:gd name="connsiteX15" fmla="*/ 10000 w 10000"/>
                              <a:gd name="connsiteY15" fmla="*/ 10000 h 10000"/>
                              <a:gd name="connsiteX0" fmla="*/ 0 w 10000"/>
                              <a:gd name="connsiteY0" fmla="*/ 7575 h 9934"/>
                              <a:gd name="connsiteX1" fmla="*/ 2684 w 10000"/>
                              <a:gd name="connsiteY1" fmla="*/ 1324 h 9934"/>
                              <a:gd name="connsiteX2" fmla="*/ 2990 w 10000"/>
                              <a:gd name="connsiteY2" fmla="*/ 877 h 9934"/>
                              <a:gd name="connsiteX3" fmla="*/ 3296 w 10000"/>
                              <a:gd name="connsiteY3" fmla="*/ 537 h 9934"/>
                              <a:gd name="connsiteX4" fmla="*/ 3600 w 10000"/>
                              <a:gd name="connsiteY4" fmla="*/ 249 h 9934"/>
                              <a:gd name="connsiteX5" fmla="*/ 3906 w 10000"/>
                              <a:gd name="connsiteY5" fmla="*/ 65 h 9934"/>
                              <a:gd name="connsiteX6" fmla="*/ 4084 w 10000"/>
                              <a:gd name="connsiteY6" fmla="*/ 0 h 9934"/>
                              <a:gd name="connsiteX7" fmla="*/ 6222 w 10000"/>
                              <a:gd name="connsiteY7" fmla="*/ 877 h 9934"/>
                              <a:gd name="connsiteX8" fmla="*/ 6526 w 10000"/>
                              <a:gd name="connsiteY8" fmla="*/ 1324 h 9934"/>
                              <a:gd name="connsiteX9" fmla="*/ 6832 w 10000"/>
                              <a:gd name="connsiteY9" fmla="*/ 1821 h 9934"/>
                              <a:gd name="connsiteX10" fmla="*/ 7138 w 10000"/>
                              <a:gd name="connsiteY10" fmla="*/ 2417 h 9934"/>
                              <a:gd name="connsiteX11" fmla="*/ 7748 w 10000"/>
                              <a:gd name="connsiteY11" fmla="*/ 3833 h 9934"/>
                              <a:gd name="connsiteX12" fmla="*/ 8422 w 10000"/>
                              <a:gd name="connsiteY12" fmla="*/ 5564 h 9934"/>
                              <a:gd name="connsiteX13" fmla="*/ 9211 w 10000"/>
                              <a:gd name="connsiteY13" fmla="*/ 7575 h 9934"/>
                              <a:gd name="connsiteX14" fmla="*/ 10000 w 10000"/>
                              <a:gd name="connsiteY14" fmla="*/ 9934 h 9934"/>
                              <a:gd name="connsiteX0" fmla="*/ 0 w 10000"/>
                              <a:gd name="connsiteY0" fmla="*/ 7560 h 9935"/>
                              <a:gd name="connsiteX1" fmla="*/ 2684 w 10000"/>
                              <a:gd name="connsiteY1" fmla="*/ 1268 h 9935"/>
                              <a:gd name="connsiteX2" fmla="*/ 2990 w 10000"/>
                              <a:gd name="connsiteY2" fmla="*/ 818 h 9935"/>
                              <a:gd name="connsiteX3" fmla="*/ 3296 w 10000"/>
                              <a:gd name="connsiteY3" fmla="*/ 476 h 9935"/>
                              <a:gd name="connsiteX4" fmla="*/ 3600 w 10000"/>
                              <a:gd name="connsiteY4" fmla="*/ 186 h 9935"/>
                              <a:gd name="connsiteX5" fmla="*/ 3906 w 10000"/>
                              <a:gd name="connsiteY5" fmla="*/ 0 h 9935"/>
                              <a:gd name="connsiteX6" fmla="*/ 6222 w 10000"/>
                              <a:gd name="connsiteY6" fmla="*/ 818 h 9935"/>
                              <a:gd name="connsiteX7" fmla="*/ 6526 w 10000"/>
                              <a:gd name="connsiteY7" fmla="*/ 1268 h 9935"/>
                              <a:gd name="connsiteX8" fmla="*/ 6832 w 10000"/>
                              <a:gd name="connsiteY8" fmla="*/ 1768 h 9935"/>
                              <a:gd name="connsiteX9" fmla="*/ 7138 w 10000"/>
                              <a:gd name="connsiteY9" fmla="*/ 2368 h 9935"/>
                              <a:gd name="connsiteX10" fmla="*/ 7748 w 10000"/>
                              <a:gd name="connsiteY10" fmla="*/ 3793 h 9935"/>
                              <a:gd name="connsiteX11" fmla="*/ 8422 w 10000"/>
                              <a:gd name="connsiteY11" fmla="*/ 5536 h 9935"/>
                              <a:gd name="connsiteX12" fmla="*/ 9211 w 10000"/>
                              <a:gd name="connsiteY12" fmla="*/ 7560 h 9935"/>
                              <a:gd name="connsiteX13" fmla="*/ 10000 w 10000"/>
                              <a:gd name="connsiteY13" fmla="*/ 9935 h 9935"/>
                              <a:gd name="connsiteX0" fmla="*/ 0 w 10000"/>
                              <a:gd name="connsiteY0" fmla="*/ 7422 h 9813"/>
                              <a:gd name="connsiteX1" fmla="*/ 2684 w 10000"/>
                              <a:gd name="connsiteY1" fmla="*/ 1089 h 9813"/>
                              <a:gd name="connsiteX2" fmla="*/ 2990 w 10000"/>
                              <a:gd name="connsiteY2" fmla="*/ 636 h 9813"/>
                              <a:gd name="connsiteX3" fmla="*/ 3296 w 10000"/>
                              <a:gd name="connsiteY3" fmla="*/ 292 h 9813"/>
                              <a:gd name="connsiteX4" fmla="*/ 3600 w 10000"/>
                              <a:gd name="connsiteY4" fmla="*/ 0 h 9813"/>
                              <a:gd name="connsiteX5" fmla="*/ 6222 w 10000"/>
                              <a:gd name="connsiteY5" fmla="*/ 636 h 9813"/>
                              <a:gd name="connsiteX6" fmla="*/ 6526 w 10000"/>
                              <a:gd name="connsiteY6" fmla="*/ 1089 h 9813"/>
                              <a:gd name="connsiteX7" fmla="*/ 6832 w 10000"/>
                              <a:gd name="connsiteY7" fmla="*/ 1593 h 9813"/>
                              <a:gd name="connsiteX8" fmla="*/ 7138 w 10000"/>
                              <a:gd name="connsiteY8" fmla="*/ 2196 h 9813"/>
                              <a:gd name="connsiteX9" fmla="*/ 7748 w 10000"/>
                              <a:gd name="connsiteY9" fmla="*/ 3631 h 9813"/>
                              <a:gd name="connsiteX10" fmla="*/ 8422 w 10000"/>
                              <a:gd name="connsiteY10" fmla="*/ 5385 h 9813"/>
                              <a:gd name="connsiteX11" fmla="*/ 9211 w 10000"/>
                              <a:gd name="connsiteY11" fmla="*/ 7422 h 9813"/>
                              <a:gd name="connsiteX12" fmla="*/ 10000 w 10000"/>
                              <a:gd name="connsiteY12" fmla="*/ 9813 h 9813"/>
                              <a:gd name="connsiteX0" fmla="*/ 0 w 10000"/>
                              <a:gd name="connsiteY0" fmla="*/ 7265 h 9702"/>
                              <a:gd name="connsiteX1" fmla="*/ 2684 w 10000"/>
                              <a:gd name="connsiteY1" fmla="*/ 812 h 9702"/>
                              <a:gd name="connsiteX2" fmla="*/ 2990 w 10000"/>
                              <a:gd name="connsiteY2" fmla="*/ 350 h 9702"/>
                              <a:gd name="connsiteX3" fmla="*/ 3296 w 10000"/>
                              <a:gd name="connsiteY3" fmla="*/ 0 h 9702"/>
                              <a:gd name="connsiteX4" fmla="*/ 6222 w 10000"/>
                              <a:gd name="connsiteY4" fmla="*/ 350 h 9702"/>
                              <a:gd name="connsiteX5" fmla="*/ 6526 w 10000"/>
                              <a:gd name="connsiteY5" fmla="*/ 812 h 9702"/>
                              <a:gd name="connsiteX6" fmla="*/ 6832 w 10000"/>
                              <a:gd name="connsiteY6" fmla="*/ 1325 h 9702"/>
                              <a:gd name="connsiteX7" fmla="*/ 7138 w 10000"/>
                              <a:gd name="connsiteY7" fmla="*/ 1940 h 9702"/>
                              <a:gd name="connsiteX8" fmla="*/ 7748 w 10000"/>
                              <a:gd name="connsiteY8" fmla="*/ 3402 h 9702"/>
                              <a:gd name="connsiteX9" fmla="*/ 8422 w 10000"/>
                              <a:gd name="connsiteY9" fmla="*/ 5190 h 9702"/>
                              <a:gd name="connsiteX10" fmla="*/ 9211 w 10000"/>
                              <a:gd name="connsiteY10" fmla="*/ 7265 h 9702"/>
                              <a:gd name="connsiteX11" fmla="*/ 10000 w 10000"/>
                              <a:gd name="connsiteY11" fmla="*/ 9702 h 9702"/>
                              <a:gd name="connsiteX0" fmla="*/ 0 w 10000"/>
                              <a:gd name="connsiteY0" fmla="*/ 7127 h 9639"/>
                              <a:gd name="connsiteX1" fmla="*/ 2684 w 10000"/>
                              <a:gd name="connsiteY1" fmla="*/ 476 h 9639"/>
                              <a:gd name="connsiteX2" fmla="*/ 2990 w 10000"/>
                              <a:gd name="connsiteY2" fmla="*/ 0 h 9639"/>
                              <a:gd name="connsiteX3" fmla="*/ 6222 w 10000"/>
                              <a:gd name="connsiteY3" fmla="*/ 0 h 9639"/>
                              <a:gd name="connsiteX4" fmla="*/ 6526 w 10000"/>
                              <a:gd name="connsiteY4" fmla="*/ 476 h 9639"/>
                              <a:gd name="connsiteX5" fmla="*/ 6832 w 10000"/>
                              <a:gd name="connsiteY5" fmla="*/ 1005 h 9639"/>
                              <a:gd name="connsiteX6" fmla="*/ 7138 w 10000"/>
                              <a:gd name="connsiteY6" fmla="*/ 1639 h 9639"/>
                              <a:gd name="connsiteX7" fmla="*/ 7748 w 10000"/>
                              <a:gd name="connsiteY7" fmla="*/ 3145 h 9639"/>
                              <a:gd name="connsiteX8" fmla="*/ 8422 w 10000"/>
                              <a:gd name="connsiteY8" fmla="*/ 4988 h 9639"/>
                              <a:gd name="connsiteX9" fmla="*/ 9211 w 10000"/>
                              <a:gd name="connsiteY9" fmla="*/ 7127 h 9639"/>
                              <a:gd name="connsiteX10" fmla="*/ 10000 w 10000"/>
                              <a:gd name="connsiteY10" fmla="*/ 9639 h 9639"/>
                              <a:gd name="connsiteX0" fmla="*/ 0 w 10000"/>
                              <a:gd name="connsiteY0" fmla="*/ 7394 h 10000"/>
                              <a:gd name="connsiteX1" fmla="*/ 2684 w 10000"/>
                              <a:gd name="connsiteY1" fmla="*/ 494 h 10000"/>
                              <a:gd name="connsiteX2" fmla="*/ 6222 w 10000"/>
                              <a:gd name="connsiteY2" fmla="*/ 0 h 10000"/>
                              <a:gd name="connsiteX3" fmla="*/ 6526 w 10000"/>
                              <a:gd name="connsiteY3" fmla="*/ 494 h 10000"/>
                              <a:gd name="connsiteX4" fmla="*/ 6832 w 10000"/>
                              <a:gd name="connsiteY4" fmla="*/ 1043 h 10000"/>
                              <a:gd name="connsiteX5" fmla="*/ 7138 w 10000"/>
                              <a:gd name="connsiteY5" fmla="*/ 1700 h 10000"/>
                              <a:gd name="connsiteX6" fmla="*/ 7748 w 10000"/>
                              <a:gd name="connsiteY6" fmla="*/ 3263 h 10000"/>
                              <a:gd name="connsiteX7" fmla="*/ 8422 w 10000"/>
                              <a:gd name="connsiteY7" fmla="*/ 5175 h 10000"/>
                              <a:gd name="connsiteX8" fmla="*/ 9211 w 10000"/>
                              <a:gd name="connsiteY8" fmla="*/ 7394 h 10000"/>
                              <a:gd name="connsiteX9" fmla="*/ 10000 w 10000"/>
                              <a:gd name="connsiteY9" fmla="*/ 10000 h 10000"/>
                              <a:gd name="connsiteX0" fmla="*/ 0 w 10000"/>
                              <a:gd name="connsiteY0" fmla="*/ 7394 h 10000"/>
                              <a:gd name="connsiteX1" fmla="*/ 6222 w 10000"/>
                              <a:gd name="connsiteY1" fmla="*/ 0 h 10000"/>
                              <a:gd name="connsiteX2" fmla="*/ 6526 w 10000"/>
                              <a:gd name="connsiteY2" fmla="*/ 494 h 10000"/>
                              <a:gd name="connsiteX3" fmla="*/ 6832 w 10000"/>
                              <a:gd name="connsiteY3" fmla="*/ 1043 h 10000"/>
                              <a:gd name="connsiteX4" fmla="*/ 7138 w 10000"/>
                              <a:gd name="connsiteY4" fmla="*/ 1700 h 10000"/>
                              <a:gd name="connsiteX5" fmla="*/ 7748 w 10000"/>
                              <a:gd name="connsiteY5" fmla="*/ 3263 h 10000"/>
                              <a:gd name="connsiteX6" fmla="*/ 8422 w 10000"/>
                              <a:gd name="connsiteY6" fmla="*/ 5175 h 10000"/>
                              <a:gd name="connsiteX7" fmla="*/ 9211 w 10000"/>
                              <a:gd name="connsiteY7" fmla="*/ 7394 h 10000"/>
                              <a:gd name="connsiteX8" fmla="*/ 10000 w 10000"/>
                              <a:gd name="connsiteY8" fmla="*/ 10000 h 10000"/>
                              <a:gd name="connsiteX0" fmla="*/ 0 w 3778"/>
                              <a:gd name="connsiteY0" fmla="*/ 0 h 10000"/>
                              <a:gd name="connsiteX1" fmla="*/ 304 w 3778"/>
                              <a:gd name="connsiteY1" fmla="*/ 494 h 10000"/>
                              <a:gd name="connsiteX2" fmla="*/ 610 w 3778"/>
                              <a:gd name="connsiteY2" fmla="*/ 1043 h 10000"/>
                              <a:gd name="connsiteX3" fmla="*/ 916 w 3778"/>
                              <a:gd name="connsiteY3" fmla="*/ 1700 h 10000"/>
                              <a:gd name="connsiteX4" fmla="*/ 1526 w 3778"/>
                              <a:gd name="connsiteY4" fmla="*/ 3263 h 10000"/>
                              <a:gd name="connsiteX5" fmla="*/ 2200 w 3778"/>
                              <a:gd name="connsiteY5" fmla="*/ 5175 h 10000"/>
                              <a:gd name="connsiteX6" fmla="*/ 2989 w 3778"/>
                              <a:gd name="connsiteY6" fmla="*/ 7394 h 10000"/>
                              <a:gd name="connsiteX7" fmla="*/ 3778 w 3778"/>
                              <a:gd name="connsiteY7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78" h="10000">
                                <a:moveTo>
                                  <a:pt x="0" y="0"/>
                                </a:moveTo>
                                <a:lnTo>
                                  <a:pt x="304" y="494"/>
                                </a:lnTo>
                                <a:lnTo>
                                  <a:pt x="610" y="1043"/>
                                </a:lnTo>
                                <a:lnTo>
                                  <a:pt x="916" y="1700"/>
                                </a:lnTo>
                                <a:lnTo>
                                  <a:pt x="1526" y="3263"/>
                                </a:lnTo>
                                <a:lnTo>
                                  <a:pt x="2200" y="5175"/>
                                </a:lnTo>
                                <a:lnTo>
                                  <a:pt x="2989" y="7394"/>
                                </a:lnTo>
                                <a:lnTo>
                                  <a:pt x="3778" y="1000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70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321"/>
                        <wps:cNvSpPr>
                          <a:spLocks/>
                        </wps:cNvSpPr>
                        <wps:spPr bwMode="auto">
                          <a:xfrm flipH="1">
                            <a:off x="8500" y="2771"/>
                            <a:ext cx="297" cy="1382"/>
                          </a:xfrm>
                          <a:custGeom>
                            <a:avLst/>
                            <a:gdLst>
                              <a:gd name="T0" fmla="*/ 0 w 849"/>
                              <a:gd name="T1" fmla="*/ 1530 h 1530"/>
                              <a:gd name="T2" fmla="*/ 63 w 849"/>
                              <a:gd name="T3" fmla="*/ 1170 h 1530"/>
                              <a:gd name="T4" fmla="*/ 120 w 849"/>
                              <a:gd name="T5" fmla="*/ 863 h 1530"/>
                              <a:gd name="T6" fmla="*/ 173 w 849"/>
                              <a:gd name="T7" fmla="*/ 599 h 1530"/>
                              <a:gd name="T8" fmla="*/ 226 w 849"/>
                              <a:gd name="T9" fmla="*/ 383 h 1530"/>
                              <a:gd name="T10" fmla="*/ 250 w 849"/>
                              <a:gd name="T11" fmla="*/ 292 h 1530"/>
                              <a:gd name="T12" fmla="*/ 274 w 849"/>
                              <a:gd name="T13" fmla="*/ 216 h 1530"/>
                              <a:gd name="T14" fmla="*/ 298 w 849"/>
                              <a:gd name="T15" fmla="*/ 148 h 1530"/>
                              <a:gd name="T16" fmla="*/ 322 w 849"/>
                              <a:gd name="T17" fmla="*/ 96 h 1530"/>
                              <a:gd name="T18" fmla="*/ 346 w 849"/>
                              <a:gd name="T19" fmla="*/ 52 h 1530"/>
                              <a:gd name="T20" fmla="*/ 370 w 849"/>
                              <a:gd name="T21" fmla="*/ 24 h 1530"/>
                              <a:gd name="T22" fmla="*/ 384 w 849"/>
                              <a:gd name="T23" fmla="*/ 14 h 1530"/>
                              <a:gd name="T24" fmla="*/ 398 w 849"/>
                              <a:gd name="T25" fmla="*/ 4 h 1530"/>
                              <a:gd name="T26" fmla="*/ 413 w 849"/>
                              <a:gd name="T27" fmla="*/ 4 h 1530"/>
                              <a:gd name="T28" fmla="*/ 422 w 849"/>
                              <a:gd name="T29" fmla="*/ 0 h 1530"/>
                              <a:gd name="T30" fmla="*/ 437 w 849"/>
                              <a:gd name="T31" fmla="*/ 4 h 1530"/>
                              <a:gd name="T32" fmla="*/ 451 w 849"/>
                              <a:gd name="T33" fmla="*/ 4 h 1530"/>
                              <a:gd name="T34" fmla="*/ 466 w 849"/>
                              <a:gd name="T35" fmla="*/ 14 h 1530"/>
                              <a:gd name="T36" fmla="*/ 480 w 849"/>
                              <a:gd name="T37" fmla="*/ 24 h 1530"/>
                              <a:gd name="T38" fmla="*/ 504 w 849"/>
                              <a:gd name="T39" fmla="*/ 52 h 1530"/>
                              <a:gd name="T40" fmla="*/ 528 w 849"/>
                              <a:gd name="T41" fmla="*/ 96 h 1530"/>
                              <a:gd name="T42" fmla="*/ 552 w 849"/>
                              <a:gd name="T43" fmla="*/ 148 h 1530"/>
                              <a:gd name="T44" fmla="*/ 576 w 849"/>
                              <a:gd name="T45" fmla="*/ 216 h 1530"/>
                              <a:gd name="T46" fmla="*/ 600 w 849"/>
                              <a:gd name="T47" fmla="*/ 292 h 1530"/>
                              <a:gd name="T48" fmla="*/ 624 w 849"/>
                              <a:gd name="T49" fmla="*/ 383 h 1530"/>
                              <a:gd name="T50" fmla="*/ 672 w 849"/>
                              <a:gd name="T51" fmla="*/ 599 h 1530"/>
                              <a:gd name="T52" fmla="*/ 725 w 849"/>
                              <a:gd name="T53" fmla="*/ 863 h 1530"/>
                              <a:gd name="T54" fmla="*/ 787 w 849"/>
                              <a:gd name="T55" fmla="*/ 1170 h 1530"/>
                              <a:gd name="T56" fmla="*/ 849 w 849"/>
                              <a:gd name="T57" fmla="*/ 1530 h 1530"/>
                              <a:gd name="connsiteX0" fmla="*/ 5348 w 9258"/>
                              <a:gd name="connsiteY0" fmla="*/ 1928 h 10000"/>
                              <a:gd name="connsiteX1" fmla="*/ 0 w 9258"/>
                              <a:gd name="connsiteY1" fmla="*/ 7647 h 10000"/>
                              <a:gd name="connsiteX2" fmla="*/ 671 w 9258"/>
                              <a:gd name="connsiteY2" fmla="*/ 5641 h 10000"/>
                              <a:gd name="connsiteX3" fmla="*/ 1296 w 9258"/>
                              <a:gd name="connsiteY3" fmla="*/ 3915 h 10000"/>
                              <a:gd name="connsiteX4" fmla="*/ 1920 w 9258"/>
                              <a:gd name="connsiteY4" fmla="*/ 2503 h 10000"/>
                              <a:gd name="connsiteX5" fmla="*/ 2203 w 9258"/>
                              <a:gd name="connsiteY5" fmla="*/ 1908 h 10000"/>
                              <a:gd name="connsiteX6" fmla="*/ 2485 w 9258"/>
                              <a:gd name="connsiteY6" fmla="*/ 1412 h 10000"/>
                              <a:gd name="connsiteX7" fmla="*/ 2768 w 9258"/>
                              <a:gd name="connsiteY7" fmla="*/ 967 h 10000"/>
                              <a:gd name="connsiteX8" fmla="*/ 3051 w 9258"/>
                              <a:gd name="connsiteY8" fmla="*/ 627 h 10000"/>
                              <a:gd name="connsiteX9" fmla="*/ 3333 w 9258"/>
                              <a:gd name="connsiteY9" fmla="*/ 340 h 10000"/>
                              <a:gd name="connsiteX10" fmla="*/ 3616 w 9258"/>
                              <a:gd name="connsiteY10" fmla="*/ 157 h 10000"/>
                              <a:gd name="connsiteX11" fmla="*/ 3781 w 9258"/>
                              <a:gd name="connsiteY11" fmla="*/ 92 h 10000"/>
                              <a:gd name="connsiteX12" fmla="*/ 3946 w 9258"/>
                              <a:gd name="connsiteY12" fmla="*/ 26 h 10000"/>
                              <a:gd name="connsiteX13" fmla="*/ 4123 w 9258"/>
                              <a:gd name="connsiteY13" fmla="*/ 26 h 10000"/>
                              <a:gd name="connsiteX14" fmla="*/ 4229 w 9258"/>
                              <a:gd name="connsiteY14" fmla="*/ 0 h 10000"/>
                              <a:gd name="connsiteX15" fmla="*/ 4405 w 9258"/>
                              <a:gd name="connsiteY15" fmla="*/ 26 h 10000"/>
                              <a:gd name="connsiteX16" fmla="*/ 4570 w 9258"/>
                              <a:gd name="connsiteY16" fmla="*/ 26 h 10000"/>
                              <a:gd name="connsiteX17" fmla="*/ 4747 w 9258"/>
                              <a:gd name="connsiteY17" fmla="*/ 92 h 10000"/>
                              <a:gd name="connsiteX18" fmla="*/ 4912 w 9258"/>
                              <a:gd name="connsiteY18" fmla="*/ 157 h 10000"/>
                              <a:gd name="connsiteX19" fmla="*/ 5194 w 9258"/>
                              <a:gd name="connsiteY19" fmla="*/ 340 h 10000"/>
                              <a:gd name="connsiteX20" fmla="*/ 5477 w 9258"/>
                              <a:gd name="connsiteY20" fmla="*/ 627 h 10000"/>
                              <a:gd name="connsiteX21" fmla="*/ 5760 w 9258"/>
                              <a:gd name="connsiteY21" fmla="*/ 967 h 10000"/>
                              <a:gd name="connsiteX22" fmla="*/ 6042 w 9258"/>
                              <a:gd name="connsiteY22" fmla="*/ 1412 h 10000"/>
                              <a:gd name="connsiteX23" fmla="*/ 6325 w 9258"/>
                              <a:gd name="connsiteY23" fmla="*/ 1908 h 10000"/>
                              <a:gd name="connsiteX24" fmla="*/ 6608 w 9258"/>
                              <a:gd name="connsiteY24" fmla="*/ 2503 h 10000"/>
                              <a:gd name="connsiteX25" fmla="*/ 7173 w 9258"/>
                              <a:gd name="connsiteY25" fmla="*/ 3915 h 10000"/>
                              <a:gd name="connsiteX26" fmla="*/ 7797 w 9258"/>
                              <a:gd name="connsiteY26" fmla="*/ 5641 h 10000"/>
                              <a:gd name="connsiteX27" fmla="*/ 8528 w 9258"/>
                              <a:gd name="connsiteY27" fmla="*/ 7647 h 10000"/>
                              <a:gd name="connsiteX28" fmla="*/ 9258 w 9258"/>
                              <a:gd name="connsiteY28" fmla="*/ 10000 h 10000"/>
                              <a:gd name="connsiteX0" fmla="*/ 0 w 10000"/>
                              <a:gd name="connsiteY0" fmla="*/ 7647 h 10000"/>
                              <a:gd name="connsiteX1" fmla="*/ 725 w 10000"/>
                              <a:gd name="connsiteY1" fmla="*/ 5641 h 10000"/>
                              <a:gd name="connsiteX2" fmla="*/ 1400 w 10000"/>
                              <a:gd name="connsiteY2" fmla="*/ 3915 h 10000"/>
                              <a:gd name="connsiteX3" fmla="*/ 2074 w 10000"/>
                              <a:gd name="connsiteY3" fmla="*/ 2503 h 10000"/>
                              <a:gd name="connsiteX4" fmla="*/ 2380 w 10000"/>
                              <a:gd name="connsiteY4" fmla="*/ 1908 h 10000"/>
                              <a:gd name="connsiteX5" fmla="*/ 2684 w 10000"/>
                              <a:gd name="connsiteY5" fmla="*/ 1412 h 10000"/>
                              <a:gd name="connsiteX6" fmla="*/ 2990 w 10000"/>
                              <a:gd name="connsiteY6" fmla="*/ 967 h 10000"/>
                              <a:gd name="connsiteX7" fmla="*/ 3296 w 10000"/>
                              <a:gd name="connsiteY7" fmla="*/ 627 h 10000"/>
                              <a:gd name="connsiteX8" fmla="*/ 3600 w 10000"/>
                              <a:gd name="connsiteY8" fmla="*/ 340 h 10000"/>
                              <a:gd name="connsiteX9" fmla="*/ 3906 w 10000"/>
                              <a:gd name="connsiteY9" fmla="*/ 157 h 10000"/>
                              <a:gd name="connsiteX10" fmla="*/ 4084 w 10000"/>
                              <a:gd name="connsiteY10" fmla="*/ 92 h 10000"/>
                              <a:gd name="connsiteX11" fmla="*/ 4262 w 10000"/>
                              <a:gd name="connsiteY11" fmla="*/ 26 h 10000"/>
                              <a:gd name="connsiteX12" fmla="*/ 4453 w 10000"/>
                              <a:gd name="connsiteY12" fmla="*/ 26 h 10000"/>
                              <a:gd name="connsiteX13" fmla="*/ 4568 w 10000"/>
                              <a:gd name="connsiteY13" fmla="*/ 0 h 10000"/>
                              <a:gd name="connsiteX14" fmla="*/ 4758 w 10000"/>
                              <a:gd name="connsiteY14" fmla="*/ 26 h 10000"/>
                              <a:gd name="connsiteX15" fmla="*/ 4936 w 10000"/>
                              <a:gd name="connsiteY15" fmla="*/ 26 h 10000"/>
                              <a:gd name="connsiteX16" fmla="*/ 5127 w 10000"/>
                              <a:gd name="connsiteY16" fmla="*/ 92 h 10000"/>
                              <a:gd name="connsiteX17" fmla="*/ 5306 w 10000"/>
                              <a:gd name="connsiteY17" fmla="*/ 157 h 10000"/>
                              <a:gd name="connsiteX18" fmla="*/ 5610 w 10000"/>
                              <a:gd name="connsiteY18" fmla="*/ 340 h 10000"/>
                              <a:gd name="connsiteX19" fmla="*/ 5916 w 10000"/>
                              <a:gd name="connsiteY19" fmla="*/ 627 h 10000"/>
                              <a:gd name="connsiteX20" fmla="*/ 6222 w 10000"/>
                              <a:gd name="connsiteY20" fmla="*/ 967 h 10000"/>
                              <a:gd name="connsiteX21" fmla="*/ 6526 w 10000"/>
                              <a:gd name="connsiteY21" fmla="*/ 1412 h 10000"/>
                              <a:gd name="connsiteX22" fmla="*/ 6832 w 10000"/>
                              <a:gd name="connsiteY22" fmla="*/ 1908 h 10000"/>
                              <a:gd name="connsiteX23" fmla="*/ 7138 w 10000"/>
                              <a:gd name="connsiteY23" fmla="*/ 2503 h 10000"/>
                              <a:gd name="connsiteX24" fmla="*/ 7748 w 10000"/>
                              <a:gd name="connsiteY24" fmla="*/ 3915 h 10000"/>
                              <a:gd name="connsiteX25" fmla="*/ 8422 w 10000"/>
                              <a:gd name="connsiteY25" fmla="*/ 5641 h 10000"/>
                              <a:gd name="connsiteX26" fmla="*/ 9211 w 10000"/>
                              <a:gd name="connsiteY26" fmla="*/ 7647 h 10000"/>
                              <a:gd name="connsiteX27" fmla="*/ 10000 w 10000"/>
                              <a:gd name="connsiteY27" fmla="*/ 10000 h 10000"/>
                              <a:gd name="connsiteX0" fmla="*/ 0 w 10000"/>
                              <a:gd name="connsiteY0" fmla="*/ 7647 h 10000"/>
                              <a:gd name="connsiteX1" fmla="*/ 1400 w 10000"/>
                              <a:gd name="connsiteY1" fmla="*/ 3915 h 10000"/>
                              <a:gd name="connsiteX2" fmla="*/ 2074 w 10000"/>
                              <a:gd name="connsiteY2" fmla="*/ 2503 h 10000"/>
                              <a:gd name="connsiteX3" fmla="*/ 2380 w 10000"/>
                              <a:gd name="connsiteY3" fmla="*/ 1908 h 10000"/>
                              <a:gd name="connsiteX4" fmla="*/ 2684 w 10000"/>
                              <a:gd name="connsiteY4" fmla="*/ 1412 h 10000"/>
                              <a:gd name="connsiteX5" fmla="*/ 2990 w 10000"/>
                              <a:gd name="connsiteY5" fmla="*/ 967 h 10000"/>
                              <a:gd name="connsiteX6" fmla="*/ 3296 w 10000"/>
                              <a:gd name="connsiteY6" fmla="*/ 627 h 10000"/>
                              <a:gd name="connsiteX7" fmla="*/ 3600 w 10000"/>
                              <a:gd name="connsiteY7" fmla="*/ 340 h 10000"/>
                              <a:gd name="connsiteX8" fmla="*/ 3906 w 10000"/>
                              <a:gd name="connsiteY8" fmla="*/ 157 h 10000"/>
                              <a:gd name="connsiteX9" fmla="*/ 4084 w 10000"/>
                              <a:gd name="connsiteY9" fmla="*/ 92 h 10000"/>
                              <a:gd name="connsiteX10" fmla="*/ 4262 w 10000"/>
                              <a:gd name="connsiteY10" fmla="*/ 26 h 10000"/>
                              <a:gd name="connsiteX11" fmla="*/ 4453 w 10000"/>
                              <a:gd name="connsiteY11" fmla="*/ 26 h 10000"/>
                              <a:gd name="connsiteX12" fmla="*/ 4568 w 10000"/>
                              <a:gd name="connsiteY12" fmla="*/ 0 h 10000"/>
                              <a:gd name="connsiteX13" fmla="*/ 4758 w 10000"/>
                              <a:gd name="connsiteY13" fmla="*/ 26 h 10000"/>
                              <a:gd name="connsiteX14" fmla="*/ 4936 w 10000"/>
                              <a:gd name="connsiteY14" fmla="*/ 26 h 10000"/>
                              <a:gd name="connsiteX15" fmla="*/ 5127 w 10000"/>
                              <a:gd name="connsiteY15" fmla="*/ 92 h 10000"/>
                              <a:gd name="connsiteX16" fmla="*/ 5306 w 10000"/>
                              <a:gd name="connsiteY16" fmla="*/ 157 h 10000"/>
                              <a:gd name="connsiteX17" fmla="*/ 5610 w 10000"/>
                              <a:gd name="connsiteY17" fmla="*/ 340 h 10000"/>
                              <a:gd name="connsiteX18" fmla="*/ 5916 w 10000"/>
                              <a:gd name="connsiteY18" fmla="*/ 627 h 10000"/>
                              <a:gd name="connsiteX19" fmla="*/ 6222 w 10000"/>
                              <a:gd name="connsiteY19" fmla="*/ 967 h 10000"/>
                              <a:gd name="connsiteX20" fmla="*/ 6526 w 10000"/>
                              <a:gd name="connsiteY20" fmla="*/ 1412 h 10000"/>
                              <a:gd name="connsiteX21" fmla="*/ 6832 w 10000"/>
                              <a:gd name="connsiteY21" fmla="*/ 1908 h 10000"/>
                              <a:gd name="connsiteX22" fmla="*/ 7138 w 10000"/>
                              <a:gd name="connsiteY22" fmla="*/ 2503 h 10000"/>
                              <a:gd name="connsiteX23" fmla="*/ 7748 w 10000"/>
                              <a:gd name="connsiteY23" fmla="*/ 3915 h 10000"/>
                              <a:gd name="connsiteX24" fmla="*/ 8422 w 10000"/>
                              <a:gd name="connsiteY24" fmla="*/ 5641 h 10000"/>
                              <a:gd name="connsiteX25" fmla="*/ 9211 w 10000"/>
                              <a:gd name="connsiteY25" fmla="*/ 7647 h 10000"/>
                              <a:gd name="connsiteX26" fmla="*/ 10000 w 10000"/>
                              <a:gd name="connsiteY26" fmla="*/ 10000 h 10000"/>
                              <a:gd name="connsiteX0" fmla="*/ 0 w 10000"/>
                              <a:gd name="connsiteY0" fmla="*/ 7647 h 10000"/>
                              <a:gd name="connsiteX1" fmla="*/ 2074 w 10000"/>
                              <a:gd name="connsiteY1" fmla="*/ 2503 h 10000"/>
                              <a:gd name="connsiteX2" fmla="*/ 2380 w 10000"/>
                              <a:gd name="connsiteY2" fmla="*/ 1908 h 10000"/>
                              <a:gd name="connsiteX3" fmla="*/ 2684 w 10000"/>
                              <a:gd name="connsiteY3" fmla="*/ 1412 h 10000"/>
                              <a:gd name="connsiteX4" fmla="*/ 2990 w 10000"/>
                              <a:gd name="connsiteY4" fmla="*/ 967 h 10000"/>
                              <a:gd name="connsiteX5" fmla="*/ 3296 w 10000"/>
                              <a:gd name="connsiteY5" fmla="*/ 627 h 10000"/>
                              <a:gd name="connsiteX6" fmla="*/ 3600 w 10000"/>
                              <a:gd name="connsiteY6" fmla="*/ 340 h 10000"/>
                              <a:gd name="connsiteX7" fmla="*/ 3906 w 10000"/>
                              <a:gd name="connsiteY7" fmla="*/ 157 h 10000"/>
                              <a:gd name="connsiteX8" fmla="*/ 4084 w 10000"/>
                              <a:gd name="connsiteY8" fmla="*/ 92 h 10000"/>
                              <a:gd name="connsiteX9" fmla="*/ 4262 w 10000"/>
                              <a:gd name="connsiteY9" fmla="*/ 26 h 10000"/>
                              <a:gd name="connsiteX10" fmla="*/ 4453 w 10000"/>
                              <a:gd name="connsiteY10" fmla="*/ 26 h 10000"/>
                              <a:gd name="connsiteX11" fmla="*/ 4568 w 10000"/>
                              <a:gd name="connsiteY11" fmla="*/ 0 h 10000"/>
                              <a:gd name="connsiteX12" fmla="*/ 4758 w 10000"/>
                              <a:gd name="connsiteY12" fmla="*/ 26 h 10000"/>
                              <a:gd name="connsiteX13" fmla="*/ 4936 w 10000"/>
                              <a:gd name="connsiteY13" fmla="*/ 26 h 10000"/>
                              <a:gd name="connsiteX14" fmla="*/ 5127 w 10000"/>
                              <a:gd name="connsiteY14" fmla="*/ 92 h 10000"/>
                              <a:gd name="connsiteX15" fmla="*/ 5306 w 10000"/>
                              <a:gd name="connsiteY15" fmla="*/ 157 h 10000"/>
                              <a:gd name="connsiteX16" fmla="*/ 5610 w 10000"/>
                              <a:gd name="connsiteY16" fmla="*/ 340 h 10000"/>
                              <a:gd name="connsiteX17" fmla="*/ 5916 w 10000"/>
                              <a:gd name="connsiteY17" fmla="*/ 627 h 10000"/>
                              <a:gd name="connsiteX18" fmla="*/ 6222 w 10000"/>
                              <a:gd name="connsiteY18" fmla="*/ 967 h 10000"/>
                              <a:gd name="connsiteX19" fmla="*/ 6526 w 10000"/>
                              <a:gd name="connsiteY19" fmla="*/ 1412 h 10000"/>
                              <a:gd name="connsiteX20" fmla="*/ 6832 w 10000"/>
                              <a:gd name="connsiteY20" fmla="*/ 1908 h 10000"/>
                              <a:gd name="connsiteX21" fmla="*/ 7138 w 10000"/>
                              <a:gd name="connsiteY21" fmla="*/ 2503 h 10000"/>
                              <a:gd name="connsiteX22" fmla="*/ 7748 w 10000"/>
                              <a:gd name="connsiteY22" fmla="*/ 3915 h 10000"/>
                              <a:gd name="connsiteX23" fmla="*/ 8422 w 10000"/>
                              <a:gd name="connsiteY23" fmla="*/ 5641 h 10000"/>
                              <a:gd name="connsiteX24" fmla="*/ 9211 w 10000"/>
                              <a:gd name="connsiteY24" fmla="*/ 7647 h 10000"/>
                              <a:gd name="connsiteX25" fmla="*/ 10000 w 10000"/>
                              <a:gd name="connsiteY25" fmla="*/ 10000 h 10000"/>
                              <a:gd name="connsiteX0" fmla="*/ 0 w 10000"/>
                              <a:gd name="connsiteY0" fmla="*/ 7647 h 10000"/>
                              <a:gd name="connsiteX1" fmla="*/ 2380 w 10000"/>
                              <a:gd name="connsiteY1" fmla="*/ 1908 h 10000"/>
                              <a:gd name="connsiteX2" fmla="*/ 2684 w 10000"/>
                              <a:gd name="connsiteY2" fmla="*/ 1412 h 10000"/>
                              <a:gd name="connsiteX3" fmla="*/ 2990 w 10000"/>
                              <a:gd name="connsiteY3" fmla="*/ 967 h 10000"/>
                              <a:gd name="connsiteX4" fmla="*/ 3296 w 10000"/>
                              <a:gd name="connsiteY4" fmla="*/ 627 h 10000"/>
                              <a:gd name="connsiteX5" fmla="*/ 3600 w 10000"/>
                              <a:gd name="connsiteY5" fmla="*/ 340 h 10000"/>
                              <a:gd name="connsiteX6" fmla="*/ 3906 w 10000"/>
                              <a:gd name="connsiteY6" fmla="*/ 157 h 10000"/>
                              <a:gd name="connsiteX7" fmla="*/ 4084 w 10000"/>
                              <a:gd name="connsiteY7" fmla="*/ 92 h 10000"/>
                              <a:gd name="connsiteX8" fmla="*/ 4262 w 10000"/>
                              <a:gd name="connsiteY8" fmla="*/ 26 h 10000"/>
                              <a:gd name="connsiteX9" fmla="*/ 4453 w 10000"/>
                              <a:gd name="connsiteY9" fmla="*/ 26 h 10000"/>
                              <a:gd name="connsiteX10" fmla="*/ 4568 w 10000"/>
                              <a:gd name="connsiteY10" fmla="*/ 0 h 10000"/>
                              <a:gd name="connsiteX11" fmla="*/ 4758 w 10000"/>
                              <a:gd name="connsiteY11" fmla="*/ 26 h 10000"/>
                              <a:gd name="connsiteX12" fmla="*/ 4936 w 10000"/>
                              <a:gd name="connsiteY12" fmla="*/ 26 h 10000"/>
                              <a:gd name="connsiteX13" fmla="*/ 5127 w 10000"/>
                              <a:gd name="connsiteY13" fmla="*/ 92 h 10000"/>
                              <a:gd name="connsiteX14" fmla="*/ 5306 w 10000"/>
                              <a:gd name="connsiteY14" fmla="*/ 157 h 10000"/>
                              <a:gd name="connsiteX15" fmla="*/ 5610 w 10000"/>
                              <a:gd name="connsiteY15" fmla="*/ 340 h 10000"/>
                              <a:gd name="connsiteX16" fmla="*/ 5916 w 10000"/>
                              <a:gd name="connsiteY16" fmla="*/ 627 h 10000"/>
                              <a:gd name="connsiteX17" fmla="*/ 6222 w 10000"/>
                              <a:gd name="connsiteY17" fmla="*/ 967 h 10000"/>
                              <a:gd name="connsiteX18" fmla="*/ 6526 w 10000"/>
                              <a:gd name="connsiteY18" fmla="*/ 1412 h 10000"/>
                              <a:gd name="connsiteX19" fmla="*/ 6832 w 10000"/>
                              <a:gd name="connsiteY19" fmla="*/ 1908 h 10000"/>
                              <a:gd name="connsiteX20" fmla="*/ 7138 w 10000"/>
                              <a:gd name="connsiteY20" fmla="*/ 2503 h 10000"/>
                              <a:gd name="connsiteX21" fmla="*/ 7748 w 10000"/>
                              <a:gd name="connsiteY21" fmla="*/ 3915 h 10000"/>
                              <a:gd name="connsiteX22" fmla="*/ 8422 w 10000"/>
                              <a:gd name="connsiteY22" fmla="*/ 5641 h 10000"/>
                              <a:gd name="connsiteX23" fmla="*/ 9211 w 10000"/>
                              <a:gd name="connsiteY23" fmla="*/ 7647 h 10000"/>
                              <a:gd name="connsiteX24" fmla="*/ 10000 w 10000"/>
                              <a:gd name="connsiteY24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5306 w 10000"/>
                              <a:gd name="connsiteY13" fmla="*/ 157 h 10000"/>
                              <a:gd name="connsiteX14" fmla="*/ 5610 w 10000"/>
                              <a:gd name="connsiteY14" fmla="*/ 340 h 10000"/>
                              <a:gd name="connsiteX15" fmla="*/ 5916 w 10000"/>
                              <a:gd name="connsiteY15" fmla="*/ 627 h 10000"/>
                              <a:gd name="connsiteX16" fmla="*/ 6222 w 10000"/>
                              <a:gd name="connsiteY16" fmla="*/ 967 h 10000"/>
                              <a:gd name="connsiteX17" fmla="*/ 6526 w 10000"/>
                              <a:gd name="connsiteY17" fmla="*/ 1412 h 10000"/>
                              <a:gd name="connsiteX18" fmla="*/ 6832 w 10000"/>
                              <a:gd name="connsiteY18" fmla="*/ 1908 h 10000"/>
                              <a:gd name="connsiteX19" fmla="*/ 7138 w 10000"/>
                              <a:gd name="connsiteY19" fmla="*/ 2503 h 10000"/>
                              <a:gd name="connsiteX20" fmla="*/ 7748 w 10000"/>
                              <a:gd name="connsiteY20" fmla="*/ 3915 h 10000"/>
                              <a:gd name="connsiteX21" fmla="*/ 8422 w 10000"/>
                              <a:gd name="connsiteY21" fmla="*/ 5641 h 10000"/>
                              <a:gd name="connsiteX22" fmla="*/ 9211 w 10000"/>
                              <a:gd name="connsiteY22" fmla="*/ 7647 h 10000"/>
                              <a:gd name="connsiteX23" fmla="*/ 10000 w 10000"/>
                              <a:gd name="connsiteY23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5306 w 10000"/>
                              <a:gd name="connsiteY13" fmla="*/ 157 h 10000"/>
                              <a:gd name="connsiteX14" fmla="*/ 5610 w 10000"/>
                              <a:gd name="connsiteY14" fmla="*/ 340 h 10000"/>
                              <a:gd name="connsiteX15" fmla="*/ 6222 w 10000"/>
                              <a:gd name="connsiteY15" fmla="*/ 967 h 10000"/>
                              <a:gd name="connsiteX16" fmla="*/ 6526 w 10000"/>
                              <a:gd name="connsiteY16" fmla="*/ 1412 h 10000"/>
                              <a:gd name="connsiteX17" fmla="*/ 6832 w 10000"/>
                              <a:gd name="connsiteY17" fmla="*/ 1908 h 10000"/>
                              <a:gd name="connsiteX18" fmla="*/ 7138 w 10000"/>
                              <a:gd name="connsiteY18" fmla="*/ 2503 h 10000"/>
                              <a:gd name="connsiteX19" fmla="*/ 7748 w 10000"/>
                              <a:gd name="connsiteY19" fmla="*/ 3915 h 10000"/>
                              <a:gd name="connsiteX20" fmla="*/ 8422 w 10000"/>
                              <a:gd name="connsiteY20" fmla="*/ 5641 h 10000"/>
                              <a:gd name="connsiteX21" fmla="*/ 9211 w 10000"/>
                              <a:gd name="connsiteY21" fmla="*/ 7647 h 10000"/>
                              <a:gd name="connsiteX22" fmla="*/ 10000 w 10000"/>
                              <a:gd name="connsiteY22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5306 w 10000"/>
                              <a:gd name="connsiteY13" fmla="*/ 157 h 10000"/>
                              <a:gd name="connsiteX14" fmla="*/ 6222 w 10000"/>
                              <a:gd name="connsiteY14" fmla="*/ 967 h 10000"/>
                              <a:gd name="connsiteX15" fmla="*/ 6526 w 10000"/>
                              <a:gd name="connsiteY15" fmla="*/ 1412 h 10000"/>
                              <a:gd name="connsiteX16" fmla="*/ 6832 w 10000"/>
                              <a:gd name="connsiteY16" fmla="*/ 1908 h 10000"/>
                              <a:gd name="connsiteX17" fmla="*/ 7138 w 10000"/>
                              <a:gd name="connsiteY17" fmla="*/ 2503 h 10000"/>
                              <a:gd name="connsiteX18" fmla="*/ 7748 w 10000"/>
                              <a:gd name="connsiteY18" fmla="*/ 3915 h 10000"/>
                              <a:gd name="connsiteX19" fmla="*/ 8422 w 10000"/>
                              <a:gd name="connsiteY19" fmla="*/ 5641 h 10000"/>
                              <a:gd name="connsiteX20" fmla="*/ 9211 w 10000"/>
                              <a:gd name="connsiteY20" fmla="*/ 7647 h 10000"/>
                              <a:gd name="connsiteX21" fmla="*/ 10000 w 10000"/>
                              <a:gd name="connsiteY21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5127 w 10000"/>
                              <a:gd name="connsiteY12" fmla="*/ 92 h 10000"/>
                              <a:gd name="connsiteX13" fmla="*/ 6222 w 10000"/>
                              <a:gd name="connsiteY13" fmla="*/ 967 h 10000"/>
                              <a:gd name="connsiteX14" fmla="*/ 6526 w 10000"/>
                              <a:gd name="connsiteY14" fmla="*/ 1412 h 10000"/>
                              <a:gd name="connsiteX15" fmla="*/ 6832 w 10000"/>
                              <a:gd name="connsiteY15" fmla="*/ 1908 h 10000"/>
                              <a:gd name="connsiteX16" fmla="*/ 7138 w 10000"/>
                              <a:gd name="connsiteY16" fmla="*/ 2503 h 10000"/>
                              <a:gd name="connsiteX17" fmla="*/ 7748 w 10000"/>
                              <a:gd name="connsiteY17" fmla="*/ 3915 h 10000"/>
                              <a:gd name="connsiteX18" fmla="*/ 8422 w 10000"/>
                              <a:gd name="connsiteY18" fmla="*/ 5641 h 10000"/>
                              <a:gd name="connsiteX19" fmla="*/ 9211 w 10000"/>
                              <a:gd name="connsiteY19" fmla="*/ 7647 h 10000"/>
                              <a:gd name="connsiteX20" fmla="*/ 10000 w 10000"/>
                              <a:gd name="connsiteY20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4936 w 10000"/>
                              <a:gd name="connsiteY11" fmla="*/ 26 h 10000"/>
                              <a:gd name="connsiteX12" fmla="*/ 6222 w 10000"/>
                              <a:gd name="connsiteY12" fmla="*/ 967 h 10000"/>
                              <a:gd name="connsiteX13" fmla="*/ 6526 w 10000"/>
                              <a:gd name="connsiteY13" fmla="*/ 1412 h 10000"/>
                              <a:gd name="connsiteX14" fmla="*/ 6832 w 10000"/>
                              <a:gd name="connsiteY14" fmla="*/ 1908 h 10000"/>
                              <a:gd name="connsiteX15" fmla="*/ 7138 w 10000"/>
                              <a:gd name="connsiteY15" fmla="*/ 2503 h 10000"/>
                              <a:gd name="connsiteX16" fmla="*/ 7748 w 10000"/>
                              <a:gd name="connsiteY16" fmla="*/ 3915 h 10000"/>
                              <a:gd name="connsiteX17" fmla="*/ 8422 w 10000"/>
                              <a:gd name="connsiteY17" fmla="*/ 5641 h 10000"/>
                              <a:gd name="connsiteX18" fmla="*/ 9211 w 10000"/>
                              <a:gd name="connsiteY18" fmla="*/ 7647 h 10000"/>
                              <a:gd name="connsiteX19" fmla="*/ 10000 w 10000"/>
                              <a:gd name="connsiteY19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4758 w 10000"/>
                              <a:gd name="connsiteY10" fmla="*/ 26 h 10000"/>
                              <a:gd name="connsiteX11" fmla="*/ 6222 w 10000"/>
                              <a:gd name="connsiteY11" fmla="*/ 967 h 10000"/>
                              <a:gd name="connsiteX12" fmla="*/ 6526 w 10000"/>
                              <a:gd name="connsiteY12" fmla="*/ 1412 h 10000"/>
                              <a:gd name="connsiteX13" fmla="*/ 6832 w 10000"/>
                              <a:gd name="connsiteY13" fmla="*/ 1908 h 10000"/>
                              <a:gd name="connsiteX14" fmla="*/ 7138 w 10000"/>
                              <a:gd name="connsiteY14" fmla="*/ 2503 h 10000"/>
                              <a:gd name="connsiteX15" fmla="*/ 7748 w 10000"/>
                              <a:gd name="connsiteY15" fmla="*/ 3915 h 10000"/>
                              <a:gd name="connsiteX16" fmla="*/ 8422 w 10000"/>
                              <a:gd name="connsiteY16" fmla="*/ 5641 h 10000"/>
                              <a:gd name="connsiteX17" fmla="*/ 9211 w 10000"/>
                              <a:gd name="connsiteY17" fmla="*/ 7647 h 10000"/>
                              <a:gd name="connsiteX18" fmla="*/ 10000 w 10000"/>
                              <a:gd name="connsiteY18" fmla="*/ 10000 h 10000"/>
                              <a:gd name="connsiteX0" fmla="*/ 0 w 10000"/>
                              <a:gd name="connsiteY0" fmla="*/ 7647 h 10000"/>
                              <a:gd name="connsiteX1" fmla="*/ 2684 w 10000"/>
                              <a:gd name="connsiteY1" fmla="*/ 1412 h 10000"/>
                              <a:gd name="connsiteX2" fmla="*/ 2990 w 10000"/>
                              <a:gd name="connsiteY2" fmla="*/ 967 h 10000"/>
                              <a:gd name="connsiteX3" fmla="*/ 3296 w 10000"/>
                              <a:gd name="connsiteY3" fmla="*/ 627 h 10000"/>
                              <a:gd name="connsiteX4" fmla="*/ 3600 w 10000"/>
                              <a:gd name="connsiteY4" fmla="*/ 340 h 10000"/>
                              <a:gd name="connsiteX5" fmla="*/ 3906 w 10000"/>
                              <a:gd name="connsiteY5" fmla="*/ 157 h 10000"/>
                              <a:gd name="connsiteX6" fmla="*/ 4084 w 10000"/>
                              <a:gd name="connsiteY6" fmla="*/ 92 h 10000"/>
                              <a:gd name="connsiteX7" fmla="*/ 4262 w 10000"/>
                              <a:gd name="connsiteY7" fmla="*/ 26 h 10000"/>
                              <a:gd name="connsiteX8" fmla="*/ 4453 w 10000"/>
                              <a:gd name="connsiteY8" fmla="*/ 26 h 10000"/>
                              <a:gd name="connsiteX9" fmla="*/ 4568 w 10000"/>
                              <a:gd name="connsiteY9" fmla="*/ 0 h 10000"/>
                              <a:gd name="connsiteX10" fmla="*/ 6222 w 10000"/>
                              <a:gd name="connsiteY10" fmla="*/ 967 h 10000"/>
                              <a:gd name="connsiteX11" fmla="*/ 6526 w 10000"/>
                              <a:gd name="connsiteY11" fmla="*/ 1412 h 10000"/>
                              <a:gd name="connsiteX12" fmla="*/ 6832 w 10000"/>
                              <a:gd name="connsiteY12" fmla="*/ 1908 h 10000"/>
                              <a:gd name="connsiteX13" fmla="*/ 7138 w 10000"/>
                              <a:gd name="connsiteY13" fmla="*/ 2503 h 10000"/>
                              <a:gd name="connsiteX14" fmla="*/ 7748 w 10000"/>
                              <a:gd name="connsiteY14" fmla="*/ 3915 h 10000"/>
                              <a:gd name="connsiteX15" fmla="*/ 8422 w 10000"/>
                              <a:gd name="connsiteY15" fmla="*/ 5641 h 10000"/>
                              <a:gd name="connsiteX16" fmla="*/ 9211 w 10000"/>
                              <a:gd name="connsiteY16" fmla="*/ 7647 h 10000"/>
                              <a:gd name="connsiteX17" fmla="*/ 10000 w 10000"/>
                              <a:gd name="connsiteY17" fmla="*/ 10000 h 10000"/>
                              <a:gd name="connsiteX0" fmla="*/ 0 w 10000"/>
                              <a:gd name="connsiteY0" fmla="*/ 7621 h 9974"/>
                              <a:gd name="connsiteX1" fmla="*/ 2684 w 10000"/>
                              <a:gd name="connsiteY1" fmla="*/ 1386 h 9974"/>
                              <a:gd name="connsiteX2" fmla="*/ 2990 w 10000"/>
                              <a:gd name="connsiteY2" fmla="*/ 941 h 9974"/>
                              <a:gd name="connsiteX3" fmla="*/ 3296 w 10000"/>
                              <a:gd name="connsiteY3" fmla="*/ 601 h 9974"/>
                              <a:gd name="connsiteX4" fmla="*/ 3600 w 10000"/>
                              <a:gd name="connsiteY4" fmla="*/ 314 h 9974"/>
                              <a:gd name="connsiteX5" fmla="*/ 3906 w 10000"/>
                              <a:gd name="connsiteY5" fmla="*/ 131 h 9974"/>
                              <a:gd name="connsiteX6" fmla="*/ 4084 w 10000"/>
                              <a:gd name="connsiteY6" fmla="*/ 66 h 9974"/>
                              <a:gd name="connsiteX7" fmla="*/ 4262 w 10000"/>
                              <a:gd name="connsiteY7" fmla="*/ 0 h 9974"/>
                              <a:gd name="connsiteX8" fmla="*/ 4453 w 10000"/>
                              <a:gd name="connsiteY8" fmla="*/ 0 h 9974"/>
                              <a:gd name="connsiteX9" fmla="*/ 6222 w 10000"/>
                              <a:gd name="connsiteY9" fmla="*/ 941 h 9974"/>
                              <a:gd name="connsiteX10" fmla="*/ 6526 w 10000"/>
                              <a:gd name="connsiteY10" fmla="*/ 1386 h 9974"/>
                              <a:gd name="connsiteX11" fmla="*/ 6832 w 10000"/>
                              <a:gd name="connsiteY11" fmla="*/ 1882 h 9974"/>
                              <a:gd name="connsiteX12" fmla="*/ 7138 w 10000"/>
                              <a:gd name="connsiteY12" fmla="*/ 2477 h 9974"/>
                              <a:gd name="connsiteX13" fmla="*/ 7748 w 10000"/>
                              <a:gd name="connsiteY13" fmla="*/ 3889 h 9974"/>
                              <a:gd name="connsiteX14" fmla="*/ 8422 w 10000"/>
                              <a:gd name="connsiteY14" fmla="*/ 5615 h 9974"/>
                              <a:gd name="connsiteX15" fmla="*/ 9211 w 10000"/>
                              <a:gd name="connsiteY15" fmla="*/ 7621 h 9974"/>
                              <a:gd name="connsiteX16" fmla="*/ 10000 w 10000"/>
                              <a:gd name="connsiteY16" fmla="*/ 9974 h 9974"/>
                              <a:gd name="connsiteX0" fmla="*/ 0 w 10000"/>
                              <a:gd name="connsiteY0" fmla="*/ 7641 h 10000"/>
                              <a:gd name="connsiteX1" fmla="*/ 2684 w 10000"/>
                              <a:gd name="connsiteY1" fmla="*/ 1390 h 10000"/>
                              <a:gd name="connsiteX2" fmla="*/ 2990 w 10000"/>
                              <a:gd name="connsiteY2" fmla="*/ 943 h 10000"/>
                              <a:gd name="connsiteX3" fmla="*/ 3296 w 10000"/>
                              <a:gd name="connsiteY3" fmla="*/ 603 h 10000"/>
                              <a:gd name="connsiteX4" fmla="*/ 3600 w 10000"/>
                              <a:gd name="connsiteY4" fmla="*/ 315 h 10000"/>
                              <a:gd name="connsiteX5" fmla="*/ 3906 w 10000"/>
                              <a:gd name="connsiteY5" fmla="*/ 131 h 10000"/>
                              <a:gd name="connsiteX6" fmla="*/ 4084 w 10000"/>
                              <a:gd name="connsiteY6" fmla="*/ 66 h 10000"/>
                              <a:gd name="connsiteX7" fmla="*/ 4262 w 10000"/>
                              <a:gd name="connsiteY7" fmla="*/ 0 h 10000"/>
                              <a:gd name="connsiteX8" fmla="*/ 6222 w 10000"/>
                              <a:gd name="connsiteY8" fmla="*/ 943 h 10000"/>
                              <a:gd name="connsiteX9" fmla="*/ 6526 w 10000"/>
                              <a:gd name="connsiteY9" fmla="*/ 1390 h 10000"/>
                              <a:gd name="connsiteX10" fmla="*/ 6832 w 10000"/>
                              <a:gd name="connsiteY10" fmla="*/ 1887 h 10000"/>
                              <a:gd name="connsiteX11" fmla="*/ 7138 w 10000"/>
                              <a:gd name="connsiteY11" fmla="*/ 2483 h 10000"/>
                              <a:gd name="connsiteX12" fmla="*/ 7748 w 10000"/>
                              <a:gd name="connsiteY12" fmla="*/ 3899 h 10000"/>
                              <a:gd name="connsiteX13" fmla="*/ 8422 w 10000"/>
                              <a:gd name="connsiteY13" fmla="*/ 5630 h 10000"/>
                              <a:gd name="connsiteX14" fmla="*/ 9211 w 10000"/>
                              <a:gd name="connsiteY14" fmla="*/ 7641 h 10000"/>
                              <a:gd name="connsiteX15" fmla="*/ 10000 w 10000"/>
                              <a:gd name="connsiteY15" fmla="*/ 10000 h 10000"/>
                              <a:gd name="connsiteX0" fmla="*/ 0 w 10000"/>
                              <a:gd name="connsiteY0" fmla="*/ 7575 h 9934"/>
                              <a:gd name="connsiteX1" fmla="*/ 2684 w 10000"/>
                              <a:gd name="connsiteY1" fmla="*/ 1324 h 9934"/>
                              <a:gd name="connsiteX2" fmla="*/ 2990 w 10000"/>
                              <a:gd name="connsiteY2" fmla="*/ 877 h 9934"/>
                              <a:gd name="connsiteX3" fmla="*/ 3296 w 10000"/>
                              <a:gd name="connsiteY3" fmla="*/ 537 h 9934"/>
                              <a:gd name="connsiteX4" fmla="*/ 3600 w 10000"/>
                              <a:gd name="connsiteY4" fmla="*/ 249 h 9934"/>
                              <a:gd name="connsiteX5" fmla="*/ 3906 w 10000"/>
                              <a:gd name="connsiteY5" fmla="*/ 65 h 9934"/>
                              <a:gd name="connsiteX6" fmla="*/ 4084 w 10000"/>
                              <a:gd name="connsiteY6" fmla="*/ 0 h 9934"/>
                              <a:gd name="connsiteX7" fmla="*/ 6222 w 10000"/>
                              <a:gd name="connsiteY7" fmla="*/ 877 h 9934"/>
                              <a:gd name="connsiteX8" fmla="*/ 6526 w 10000"/>
                              <a:gd name="connsiteY8" fmla="*/ 1324 h 9934"/>
                              <a:gd name="connsiteX9" fmla="*/ 6832 w 10000"/>
                              <a:gd name="connsiteY9" fmla="*/ 1821 h 9934"/>
                              <a:gd name="connsiteX10" fmla="*/ 7138 w 10000"/>
                              <a:gd name="connsiteY10" fmla="*/ 2417 h 9934"/>
                              <a:gd name="connsiteX11" fmla="*/ 7748 w 10000"/>
                              <a:gd name="connsiteY11" fmla="*/ 3833 h 9934"/>
                              <a:gd name="connsiteX12" fmla="*/ 8422 w 10000"/>
                              <a:gd name="connsiteY12" fmla="*/ 5564 h 9934"/>
                              <a:gd name="connsiteX13" fmla="*/ 9211 w 10000"/>
                              <a:gd name="connsiteY13" fmla="*/ 7575 h 9934"/>
                              <a:gd name="connsiteX14" fmla="*/ 10000 w 10000"/>
                              <a:gd name="connsiteY14" fmla="*/ 9934 h 9934"/>
                              <a:gd name="connsiteX0" fmla="*/ 0 w 10000"/>
                              <a:gd name="connsiteY0" fmla="*/ 7560 h 9935"/>
                              <a:gd name="connsiteX1" fmla="*/ 2684 w 10000"/>
                              <a:gd name="connsiteY1" fmla="*/ 1268 h 9935"/>
                              <a:gd name="connsiteX2" fmla="*/ 2990 w 10000"/>
                              <a:gd name="connsiteY2" fmla="*/ 818 h 9935"/>
                              <a:gd name="connsiteX3" fmla="*/ 3296 w 10000"/>
                              <a:gd name="connsiteY3" fmla="*/ 476 h 9935"/>
                              <a:gd name="connsiteX4" fmla="*/ 3600 w 10000"/>
                              <a:gd name="connsiteY4" fmla="*/ 186 h 9935"/>
                              <a:gd name="connsiteX5" fmla="*/ 3906 w 10000"/>
                              <a:gd name="connsiteY5" fmla="*/ 0 h 9935"/>
                              <a:gd name="connsiteX6" fmla="*/ 6222 w 10000"/>
                              <a:gd name="connsiteY6" fmla="*/ 818 h 9935"/>
                              <a:gd name="connsiteX7" fmla="*/ 6526 w 10000"/>
                              <a:gd name="connsiteY7" fmla="*/ 1268 h 9935"/>
                              <a:gd name="connsiteX8" fmla="*/ 6832 w 10000"/>
                              <a:gd name="connsiteY8" fmla="*/ 1768 h 9935"/>
                              <a:gd name="connsiteX9" fmla="*/ 7138 w 10000"/>
                              <a:gd name="connsiteY9" fmla="*/ 2368 h 9935"/>
                              <a:gd name="connsiteX10" fmla="*/ 7748 w 10000"/>
                              <a:gd name="connsiteY10" fmla="*/ 3793 h 9935"/>
                              <a:gd name="connsiteX11" fmla="*/ 8422 w 10000"/>
                              <a:gd name="connsiteY11" fmla="*/ 5536 h 9935"/>
                              <a:gd name="connsiteX12" fmla="*/ 9211 w 10000"/>
                              <a:gd name="connsiteY12" fmla="*/ 7560 h 9935"/>
                              <a:gd name="connsiteX13" fmla="*/ 10000 w 10000"/>
                              <a:gd name="connsiteY13" fmla="*/ 9935 h 9935"/>
                              <a:gd name="connsiteX0" fmla="*/ 0 w 10000"/>
                              <a:gd name="connsiteY0" fmla="*/ 7422 h 9813"/>
                              <a:gd name="connsiteX1" fmla="*/ 2684 w 10000"/>
                              <a:gd name="connsiteY1" fmla="*/ 1089 h 9813"/>
                              <a:gd name="connsiteX2" fmla="*/ 2990 w 10000"/>
                              <a:gd name="connsiteY2" fmla="*/ 636 h 9813"/>
                              <a:gd name="connsiteX3" fmla="*/ 3296 w 10000"/>
                              <a:gd name="connsiteY3" fmla="*/ 292 h 9813"/>
                              <a:gd name="connsiteX4" fmla="*/ 3600 w 10000"/>
                              <a:gd name="connsiteY4" fmla="*/ 0 h 9813"/>
                              <a:gd name="connsiteX5" fmla="*/ 6222 w 10000"/>
                              <a:gd name="connsiteY5" fmla="*/ 636 h 9813"/>
                              <a:gd name="connsiteX6" fmla="*/ 6526 w 10000"/>
                              <a:gd name="connsiteY6" fmla="*/ 1089 h 9813"/>
                              <a:gd name="connsiteX7" fmla="*/ 6832 w 10000"/>
                              <a:gd name="connsiteY7" fmla="*/ 1593 h 9813"/>
                              <a:gd name="connsiteX8" fmla="*/ 7138 w 10000"/>
                              <a:gd name="connsiteY8" fmla="*/ 2196 h 9813"/>
                              <a:gd name="connsiteX9" fmla="*/ 7748 w 10000"/>
                              <a:gd name="connsiteY9" fmla="*/ 3631 h 9813"/>
                              <a:gd name="connsiteX10" fmla="*/ 8422 w 10000"/>
                              <a:gd name="connsiteY10" fmla="*/ 5385 h 9813"/>
                              <a:gd name="connsiteX11" fmla="*/ 9211 w 10000"/>
                              <a:gd name="connsiteY11" fmla="*/ 7422 h 9813"/>
                              <a:gd name="connsiteX12" fmla="*/ 10000 w 10000"/>
                              <a:gd name="connsiteY12" fmla="*/ 9813 h 9813"/>
                              <a:gd name="connsiteX0" fmla="*/ 0 w 10000"/>
                              <a:gd name="connsiteY0" fmla="*/ 7265 h 9702"/>
                              <a:gd name="connsiteX1" fmla="*/ 2684 w 10000"/>
                              <a:gd name="connsiteY1" fmla="*/ 812 h 9702"/>
                              <a:gd name="connsiteX2" fmla="*/ 2990 w 10000"/>
                              <a:gd name="connsiteY2" fmla="*/ 350 h 9702"/>
                              <a:gd name="connsiteX3" fmla="*/ 3296 w 10000"/>
                              <a:gd name="connsiteY3" fmla="*/ 0 h 9702"/>
                              <a:gd name="connsiteX4" fmla="*/ 6222 w 10000"/>
                              <a:gd name="connsiteY4" fmla="*/ 350 h 9702"/>
                              <a:gd name="connsiteX5" fmla="*/ 6526 w 10000"/>
                              <a:gd name="connsiteY5" fmla="*/ 812 h 9702"/>
                              <a:gd name="connsiteX6" fmla="*/ 6832 w 10000"/>
                              <a:gd name="connsiteY6" fmla="*/ 1325 h 9702"/>
                              <a:gd name="connsiteX7" fmla="*/ 7138 w 10000"/>
                              <a:gd name="connsiteY7" fmla="*/ 1940 h 9702"/>
                              <a:gd name="connsiteX8" fmla="*/ 7748 w 10000"/>
                              <a:gd name="connsiteY8" fmla="*/ 3402 h 9702"/>
                              <a:gd name="connsiteX9" fmla="*/ 8422 w 10000"/>
                              <a:gd name="connsiteY9" fmla="*/ 5190 h 9702"/>
                              <a:gd name="connsiteX10" fmla="*/ 9211 w 10000"/>
                              <a:gd name="connsiteY10" fmla="*/ 7265 h 9702"/>
                              <a:gd name="connsiteX11" fmla="*/ 10000 w 10000"/>
                              <a:gd name="connsiteY11" fmla="*/ 9702 h 9702"/>
                              <a:gd name="connsiteX0" fmla="*/ 0 w 10000"/>
                              <a:gd name="connsiteY0" fmla="*/ 7127 h 9639"/>
                              <a:gd name="connsiteX1" fmla="*/ 2684 w 10000"/>
                              <a:gd name="connsiteY1" fmla="*/ 476 h 9639"/>
                              <a:gd name="connsiteX2" fmla="*/ 2990 w 10000"/>
                              <a:gd name="connsiteY2" fmla="*/ 0 h 9639"/>
                              <a:gd name="connsiteX3" fmla="*/ 6222 w 10000"/>
                              <a:gd name="connsiteY3" fmla="*/ 0 h 9639"/>
                              <a:gd name="connsiteX4" fmla="*/ 6526 w 10000"/>
                              <a:gd name="connsiteY4" fmla="*/ 476 h 9639"/>
                              <a:gd name="connsiteX5" fmla="*/ 6832 w 10000"/>
                              <a:gd name="connsiteY5" fmla="*/ 1005 h 9639"/>
                              <a:gd name="connsiteX6" fmla="*/ 7138 w 10000"/>
                              <a:gd name="connsiteY6" fmla="*/ 1639 h 9639"/>
                              <a:gd name="connsiteX7" fmla="*/ 7748 w 10000"/>
                              <a:gd name="connsiteY7" fmla="*/ 3145 h 9639"/>
                              <a:gd name="connsiteX8" fmla="*/ 8422 w 10000"/>
                              <a:gd name="connsiteY8" fmla="*/ 4988 h 9639"/>
                              <a:gd name="connsiteX9" fmla="*/ 9211 w 10000"/>
                              <a:gd name="connsiteY9" fmla="*/ 7127 h 9639"/>
                              <a:gd name="connsiteX10" fmla="*/ 10000 w 10000"/>
                              <a:gd name="connsiteY10" fmla="*/ 9639 h 9639"/>
                              <a:gd name="connsiteX0" fmla="*/ 0 w 10000"/>
                              <a:gd name="connsiteY0" fmla="*/ 7394 h 10000"/>
                              <a:gd name="connsiteX1" fmla="*/ 2684 w 10000"/>
                              <a:gd name="connsiteY1" fmla="*/ 494 h 10000"/>
                              <a:gd name="connsiteX2" fmla="*/ 6222 w 10000"/>
                              <a:gd name="connsiteY2" fmla="*/ 0 h 10000"/>
                              <a:gd name="connsiteX3" fmla="*/ 6526 w 10000"/>
                              <a:gd name="connsiteY3" fmla="*/ 494 h 10000"/>
                              <a:gd name="connsiteX4" fmla="*/ 6832 w 10000"/>
                              <a:gd name="connsiteY4" fmla="*/ 1043 h 10000"/>
                              <a:gd name="connsiteX5" fmla="*/ 7138 w 10000"/>
                              <a:gd name="connsiteY5" fmla="*/ 1700 h 10000"/>
                              <a:gd name="connsiteX6" fmla="*/ 7748 w 10000"/>
                              <a:gd name="connsiteY6" fmla="*/ 3263 h 10000"/>
                              <a:gd name="connsiteX7" fmla="*/ 8422 w 10000"/>
                              <a:gd name="connsiteY7" fmla="*/ 5175 h 10000"/>
                              <a:gd name="connsiteX8" fmla="*/ 9211 w 10000"/>
                              <a:gd name="connsiteY8" fmla="*/ 7394 h 10000"/>
                              <a:gd name="connsiteX9" fmla="*/ 10000 w 10000"/>
                              <a:gd name="connsiteY9" fmla="*/ 10000 h 10000"/>
                              <a:gd name="connsiteX0" fmla="*/ 0 w 10000"/>
                              <a:gd name="connsiteY0" fmla="*/ 7394 h 10000"/>
                              <a:gd name="connsiteX1" fmla="*/ 6222 w 10000"/>
                              <a:gd name="connsiteY1" fmla="*/ 0 h 10000"/>
                              <a:gd name="connsiteX2" fmla="*/ 6526 w 10000"/>
                              <a:gd name="connsiteY2" fmla="*/ 494 h 10000"/>
                              <a:gd name="connsiteX3" fmla="*/ 6832 w 10000"/>
                              <a:gd name="connsiteY3" fmla="*/ 1043 h 10000"/>
                              <a:gd name="connsiteX4" fmla="*/ 7138 w 10000"/>
                              <a:gd name="connsiteY4" fmla="*/ 1700 h 10000"/>
                              <a:gd name="connsiteX5" fmla="*/ 7748 w 10000"/>
                              <a:gd name="connsiteY5" fmla="*/ 3263 h 10000"/>
                              <a:gd name="connsiteX6" fmla="*/ 8422 w 10000"/>
                              <a:gd name="connsiteY6" fmla="*/ 5175 h 10000"/>
                              <a:gd name="connsiteX7" fmla="*/ 9211 w 10000"/>
                              <a:gd name="connsiteY7" fmla="*/ 7394 h 10000"/>
                              <a:gd name="connsiteX8" fmla="*/ 10000 w 10000"/>
                              <a:gd name="connsiteY8" fmla="*/ 10000 h 10000"/>
                              <a:gd name="connsiteX0" fmla="*/ 0 w 3778"/>
                              <a:gd name="connsiteY0" fmla="*/ 0 h 10000"/>
                              <a:gd name="connsiteX1" fmla="*/ 304 w 3778"/>
                              <a:gd name="connsiteY1" fmla="*/ 494 h 10000"/>
                              <a:gd name="connsiteX2" fmla="*/ 610 w 3778"/>
                              <a:gd name="connsiteY2" fmla="*/ 1043 h 10000"/>
                              <a:gd name="connsiteX3" fmla="*/ 916 w 3778"/>
                              <a:gd name="connsiteY3" fmla="*/ 1700 h 10000"/>
                              <a:gd name="connsiteX4" fmla="*/ 1526 w 3778"/>
                              <a:gd name="connsiteY4" fmla="*/ 3263 h 10000"/>
                              <a:gd name="connsiteX5" fmla="*/ 2200 w 3778"/>
                              <a:gd name="connsiteY5" fmla="*/ 5175 h 10000"/>
                              <a:gd name="connsiteX6" fmla="*/ 2989 w 3778"/>
                              <a:gd name="connsiteY6" fmla="*/ 7394 h 10000"/>
                              <a:gd name="connsiteX7" fmla="*/ 3778 w 3778"/>
                              <a:gd name="connsiteY7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778" h="10000">
                                <a:moveTo>
                                  <a:pt x="0" y="0"/>
                                </a:moveTo>
                                <a:lnTo>
                                  <a:pt x="304" y="494"/>
                                </a:lnTo>
                                <a:lnTo>
                                  <a:pt x="610" y="1043"/>
                                </a:lnTo>
                                <a:lnTo>
                                  <a:pt x="916" y="1700"/>
                                </a:lnTo>
                                <a:lnTo>
                                  <a:pt x="1526" y="3263"/>
                                </a:lnTo>
                                <a:lnTo>
                                  <a:pt x="2200" y="5175"/>
                                </a:lnTo>
                                <a:lnTo>
                                  <a:pt x="2989" y="7394"/>
                                </a:lnTo>
                                <a:lnTo>
                                  <a:pt x="3778" y="1000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684D3" id="Group 5320" o:spid="_x0000_s1026" style="width:381.2pt;height:198.2pt;mso-position-horizontal-relative:char;mso-position-vertical-relative:line" coordorigin="1437,1883" coordsize="7624,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">
                <v:shape id="Freeform 5321" o:spid="_x0000_s1027" style="position:absolute;left:5099;top:2618;width:849;height:1530;visibility:visible;mso-wrap-style:square;v-text-anchor:top" coordsize="849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" path="m,1530l63,1170,120,863,173,599,226,383r24,-91l274,216r24,-68l322,96,346,52,370,24,384,14,398,4r15,l422,r15,4l451,4r15,10l480,24r24,28l528,96r24,52l576,216r24,76l624,383r48,216l725,863r62,307l849,1530e" filled="f" strokecolor="red" strokeweight=".7pt">
                  <v:path arrowok="t" o:connecttype="custom" o:connectlocs="0,1530;63,1170;120,863;173,599;226,383;250,292;274,216;298,148;322,96;346,52;370,24;384,14;398,4;413,4;422,0;437,4;451,4;466,14;480,24;504,52;528,96;552,148;576,216;600,292;624,383;672,599;725,863;787,1170;849,1530" o:connectangles="0,0,0,0,0,0,0,0,0,0,0,0,0,0,0,0,0,0,0,0,0,0,0,0,0,0,0,0,0"/>
                </v:shape>
                <v:shape id="Freeform 5322" o:spid="_x0000_s1028" style="position:absolute;left:5948;top:4148;width:849;height:1531;visibility:visible;mso-wrap-style:square;v-text-anchor:top" coordsize="84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" path="m,l63,360r62,312l178,931r48,216l250,1238r24,77l298,1382r24,53l350,1478r24,29l389,1517r9,9l413,1531r14,l442,1531r9,-5l466,1517r14,-10l504,1478r24,-43l552,1382r24,-67l600,1238r24,-91l677,931,729,672,787,360,849,e" filled="f" strokecolor="red" strokeweight=".7pt">
                  <v:path arrowok="t" o:connecttype="custom" o:connectlocs="0,0;63,360;125,672;178,931;226,1147;250,1238;274,1315;298,1382;322,1435;350,1478;374,1507;389,1517;398,1526;413,1531;427,1531;442,1531;451,1526;466,1517;480,1507;504,1478;528,1435;552,1382;576,1315;600,1238;624,1147;677,931;729,672;787,360;849,0" o:connectangles="0,0,0,0,0,0,0,0,0,0,0,0,0,0,0,0,0,0,0,0,0,0,0,0,0,0,0,0,0"/>
                </v:shape>
                <v:shape id="Freeform 5515" o:spid="_x0000_s1029" style="position:absolute;left:6797;top:2618;width:854;height:1530;visibility:visible;mso-wrap-style:square;v-text-anchor:top" coordsize="854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" path="m,1530l67,1170,125,863,178,599,230,383r24,-91l278,216r24,-68l326,96,350,52,374,24,389,14,403,4r10,l427,r14,4l456,4r14,10l480,24r29,28l533,96r24,52l581,216r24,76l628,383r48,216l729,863r58,307l854,1530e" filled="f" strokecolor="red" strokeweight=".7pt">
                  <v:path arrowok="t" o:connecttype="custom" o:connectlocs="0,1530;67,1170;125,863;178,599;230,383;254,292;278,216;302,148;326,96;350,52;374,24;389,14;403,4;413,4;427,0;441,4;456,4;470,14;480,24;509,52;533,96;557,148;581,216;605,292;628,383;676,599;729,863;787,1170;854,1530" o:connectangles="0,0,0,0,0,0,0,0,0,0,0,0,0,0,0,0,0,0,0,0,0,0,0,0,0,0,0,0,0"/>
                </v:shape>
                <v:shape id="Freeform 5516" o:spid="_x0000_s1030" style="position:absolute;left:7651;top:4148;width:849;height:1531;visibility:visible;mso-wrap-style:square;v-text-anchor:top" coordsize="84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" path="m,l62,360r58,312l177,931r48,216l249,1238r24,77l297,1382r24,53l345,1478r29,29l384,1517r14,9l412,1531r15,l436,1531r15,-5l465,1517r15,-10l503,1478r24,-43l551,1382r24,-67l599,1238r24,-91l676,931,729,672,786,360,849,e" filled="f" strokecolor="red" strokeweight=".7pt">
                  <v:path arrowok="t" o:connecttype="custom" o:connectlocs="0,0;62,360;120,672;177,931;225,1147;249,1238;273,1315;297,1382;321,1435;345,1478;374,1507;384,1517;398,1526;412,1531;427,1531;436,1531;451,1526;465,1517;480,1507;503,1478;527,1435;551,1382;575,1315;599,1238;623,1147;676,931;729,672;786,360;849,0" o:connectangles="0,0,0,0,0,0,0,0,0,0,0,0,0,0,0,0,0,0,0,0,0,0,0,0,0,0,0,0,0"/>
                </v:shape>
                <v:rect id="Rectangle 5573" o:spid="_x0000_s1031" style="position:absolute;left:5090;top:2565;width:14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" fillcolor="#1f1a17" strokeweight=".5pt"/>
                <v:shape id="Freeform 5574" o:spid="_x0000_s1032" style="position:absolute;left:5037;top:2450;width:120;height:124;visibility:visible;mso-wrap-style:square;v-text-anchor:top" coordsize="1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" path="m62,l,124r120,l62,r,xe" fillcolor="#1f1a17" stroked="f">
                  <v:path arrowok="t" o:connecttype="custom" o:connectlocs="62,0;0,124;120,124;62,0;62,0" o:connectangles="0,0,0,0,0"/>
                </v:shape>
                <v:shape id="Freeform 5575" o:spid="_x0000_s1033" style="position:absolute;left:8941;top:4092;width:120;height:125;visibility:visible;mso-wrap-style:square;v-text-anchor:top" coordsize="12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" path="m120,62l,,,125,120,62r,xe" fillcolor="#1f1a17" stroked="f">
                  <v:path arrowok="t" o:connecttype="custom" o:connectlocs="120,62;0,0;0,125;120,62;120,62" o:connectangles="0,0,0,0,0"/>
                </v:shape>
                <v:line id="Line 5576" o:spid="_x0000_s1034" style="position:absolute;flip:y;visibility:visible;mso-wrap-style:square" from="5521,2392" to="5522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" strokecolor="#1f1a17" strokeweight=".7pt"/>
                <v:line id="Line 5577" o:spid="_x0000_s1035" style="position:absolute;flip:y;visibility:visible;mso-wrap-style:square" from="6092,2392" to="6093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" strokecolor="#1f1a17" strokeweight=".7pt"/>
                <v:line id="Line 5578" o:spid="_x0000_s1036" style="position:absolute;flip:y;visibility:visible;mso-wrap-style:square" from="6658,2392" to="6659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" strokecolor="#1f1a17" strokeweight=".7pt"/>
                <v:shape id="Freeform 5579" o:spid="_x0000_s1037" style="position:absolute;left:5521;top:2397;width:96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" path="m96,l,53r96,52l96,,,53,96,xe" fillcolor="#1f1a17" stroked="f">
                  <v:path arrowok="t" o:connecttype="custom" o:connectlocs="96,0;0,53;96,105;96,0;0,53;96,0" o:connectangles="0,0,0,0,0,0"/>
                </v:shape>
                <v:rect id="Rectangle 5580" o:spid="_x0000_s1038" style="position:absolute;left:5613;top:2440;width:38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" fillcolor="#1f1a17" stroked="f"/>
                <v:shape id="Freeform 5581" o:spid="_x0000_s1039" style="position:absolute;left:5996;top:2397;width:96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" path="m,l96,53,,105,,,96,53,,xe" fillcolor="#1f1a17" stroked="f">
                  <v:path arrowok="t" o:connecttype="custom" o:connectlocs="0,0;96,53;0,105;0,0;96,53;0,0" o:connectangles="0,0,0,0,0,0"/>
                </v:shape>
                <v:shape id="Freeform 5582" o:spid="_x0000_s1040" style="position:absolute;left:6092;top:2397;width:96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" path="m96,l,53r96,52l96,,,53,96,xe" fillcolor="#1f1a17" stroked="f">
                  <v:path arrowok="t" o:connecttype="custom" o:connectlocs="96,0;0,53;96,105;96,0;0,53;96,0" o:connectangles="0,0,0,0,0,0"/>
                </v:shape>
                <v:rect id="Rectangle 5583" o:spid="_x0000_s1041" style="position:absolute;left:6179;top:2440;width:39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" fillcolor="#1f1a17" stroked="f"/>
                <v:shape id="Freeform 5584" o:spid="_x0000_s1042" style="position:absolute;left:6562;top:2397;width:96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" path="m,l96,53,,105,,,96,53,,xe" fillcolor="#1f1a17" stroked="f">
                  <v:path arrowok="t" o:connecttype="custom" o:connectlocs="0,0;96,53;0,105;0,0;96,53;0,0" o:connectangles="0,0,0,0,0,0"/>
                </v:shape>
                <v:rect id="Rectangle 5585" o:spid="_x0000_s1043" style="position:absolute;left:5651;top:2171;width:2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" fillcolor="#131516" stroked="f"/>
                <v:rect id="Rectangle 5586" o:spid="_x0000_s1044" style="position:absolute;left:5680;top:1907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UK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" filled="f" stroked="f">
                  <v:textbox inset="0,0,0,0">
                    <w:txbxContent>
                      <w:p w14:paraId="64D874EA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587" o:spid="_x0000_s1045" style="position:absolute;left:5737;top:2171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CR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TSJ3+HxJjwBOf8HAAD//wMAUEsBAi0AFAAGAAgAAAAhANvh9svuAAAAhQEAABMAAAAAAAAA&#10;AAAAAAAAAAAAAFtDb250ZW50X1R5cGVzXS54bWxQSwECLQAUAAYACAAAACEAWvQsW78AAAAVAQAA&#10;CwAAAAAAAAAAAAAAAAAfAQAAX3JlbHMvLnJlbHNQSwECLQAUAAYACAAAACEAblpgkcYAAADdAAAA&#10;DwAAAAAAAAAAAAAAAAAHAgAAZHJzL2Rvd25yZXYueG1sUEsFBgAAAAADAAMAtwAAAPoCAAAAAA==&#10;" filled="f" stroked="f">
                  <v:textbox inset="0,0,0,0">
                    <w:txbxContent>
                      <w:p w14:paraId="5F0A136A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588" o:spid="_x0000_s1046" style="position:absolute;left:5800;top:1883;width:13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jl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SJ3+HxJjwBOf8HAAD//wMAUEsBAi0AFAAGAAgAAAAhANvh9svuAAAAhQEAABMAAAAAAAAA&#10;AAAAAAAAAAAAAFtDb250ZW50X1R5cGVzXS54bWxQSwECLQAUAAYACAAAACEAWvQsW78AAAAVAQAA&#10;CwAAAAAAAAAAAAAAAAAfAQAAX3JlbHMvLnJlbHNQSwECLQAUAAYACAAAACEA4bP45cYAAADdAAAA&#10;DwAAAAAAAAAAAAAAAAAHAgAAZHJzL2Rvd25yZXYueG1sUEsFBgAAAAADAAMAtwAAAPoCAAAAAA==&#10;" filled="f" stroked="f">
                  <v:textbox inset="0,0,0,0">
                    <w:txbxContent>
                      <w:p w14:paraId="2097C49E" w14:textId="77777777" w:rsidR="008F6DF6" w:rsidRDefault="008F6DF6" w:rsidP="008F6DF6">
                        <w:r>
                          <w:rPr>
                            <w:rFonts w:ascii="Symbol" w:hAnsi="Symbol" w:cs="Symbol"/>
                            <w:color w:val="131516"/>
                            <w:szCs w:val="24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rect id="Rectangle 5589" o:spid="_x0000_s1047" style="position:absolute;left:6222;top:2171;width:2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" fillcolor="#131516" stroked="f"/>
                <v:rect id="Rectangle 5590" o:spid="_x0000_s1048" style="position:absolute;left:6250;top:1907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cMJ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0ieH+JjwBOb8BAAD//wMAUEsBAi0AFAAGAAgAAAAhANvh9svuAAAAhQEAABMAAAAAAAAA&#10;AAAAAAAAAAAAAFtDb250ZW50X1R5cGVzXS54bWxQSwECLQAUAAYACAAAACEAWvQsW78AAAAVAQAA&#10;CwAAAAAAAAAAAAAAAAAfAQAAX3JlbHMvLnJlbHNQSwECLQAUAAYACAAAACEAfi3DCcYAAADdAAAA&#10;DwAAAAAAAAAAAAAAAAAHAgAAZHJzL2Rvd25yZXYueG1sUEsFBgAAAAADAAMAtwAAAPoCAAAAAA==&#10;" filled="f" stroked="f">
                  <v:textbox inset="0,0,0,0">
                    <w:txbxContent>
                      <w:p w14:paraId="795EA594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591" o:spid="_x0000_s1049" style="position:absolute;left:6303;top:2171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aS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" filled="f" stroked="f">
                  <v:textbox inset="0,0,0,0">
                    <w:txbxContent>
                      <w:p w14:paraId="3F032A35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592" o:spid="_x0000_s1050" style="position:absolute;left:6366;top:1883;width:13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L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" filled="f" stroked="f">
                  <v:textbox inset="0,0,0,0">
                    <w:txbxContent>
                      <w:p w14:paraId="77770E70" w14:textId="77777777" w:rsidR="008F6DF6" w:rsidRDefault="008F6DF6" w:rsidP="008F6DF6">
                        <w:r>
                          <w:rPr>
                            <w:rFonts w:ascii="Symbol" w:hAnsi="Symbol" w:cs="Symbol"/>
                            <w:color w:val="131516"/>
                            <w:szCs w:val="24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rect id="Rectangle 5593" o:spid="_x0000_s1051" style="position:absolute;left:5382;top:2737;width:13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d7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pksL1TXgCcv0PAAD//wMAUEsBAi0AFAAGAAgAAAAhANvh9svuAAAAhQEAABMAAAAAAAAA&#10;AAAAAAAAAAAAAFtDb250ZW50X1R5cGVzXS54bWxQSwECLQAUAAYACAAAACEAWvQsW78AAAAVAQAA&#10;CwAAAAAAAAAAAAAAAAAfAQAAX3JlbHMvLnJlbHNQSwECLQAUAAYACAAAACEAD7JXe8YAAADdAAAA&#10;DwAAAAAAAAAAAAAAAAAHAgAAZHJzL2Rvd25yZXYueG1sUEsFBgAAAAADAAMAtwAAAPoCAAAAAA==&#10;" filled="f" stroked="f">
                  <v:textbox inset="0,0,0,0">
                    <w:txbxContent>
                      <w:p w14:paraId="2D71E110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5594" o:spid="_x0000_s1052" style="position:absolute;left:5517;top:2896;width:8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g7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" filled="f" stroked="f">
                  <v:textbox inset="0,0,0,0">
                    <w:txbxContent>
                      <w:p w14:paraId="04D3FEC1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595" o:spid="_x0000_s1053" style="position:absolute;left:5948;top:2737;width:13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2g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XGSzOH2JjwBmf0DAAD//wMAUEsBAi0AFAAGAAgAAAAhANvh9svuAAAAhQEAABMAAAAAAAAA&#10;AAAAAAAAAAAAAFtDb250ZW50X1R5cGVzXS54bWxQSwECLQAUAAYACAAAACEAWvQsW78AAAAVAQAA&#10;CwAAAAAAAAAAAAAAAAAfAQAAX3JlbHMvLnJlbHNQSwECLQAUAAYACAAAACEAdB3NoMYAAADdAAAA&#10;DwAAAAAAAAAAAAAAAAAHAgAAZHJzL2Rvd25yZXYueG1sUEsFBgAAAAADAAMAtwAAAPoCAAAAAA==&#10;" filled="f" stroked="f">
                  <v:textbox inset="0,0,0,0">
                    <w:txbxContent>
                      <w:p w14:paraId="53E0E0B8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5596" o:spid="_x0000_s1054" style="position:absolute;left:6083;top:2896;width:8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PX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ymc/h7E56AXP0CAAD//wMAUEsBAi0AFAAGAAgAAAAhANvh9svuAAAAhQEAABMAAAAAAAAA&#10;AAAAAAAAAAAAAFtDb250ZW50X1R5cGVzXS54bWxQSwECLQAUAAYACAAAACEAWvQsW78AAAAVAQAA&#10;CwAAAAAAAAAAAAAAAAAfAQAAX3JlbHMvLnJlbHNQSwECLQAUAAYACAAAACEAhM9T18YAAADdAAAA&#10;DwAAAAAAAAAAAAAAAAAHAgAAZHJzL2Rvd25yZXYueG1sUEsFBgAAAAADAAMAtwAAAPoCAAAAAA==&#10;" filled="f" stroked="f">
                  <v:textbox inset="0,0,0,0">
                    <w:txbxContent>
                      <w:p w14:paraId="7519CBEE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5597" o:spid="_x0000_s1055" style="position:absolute;left:6514;top:2737;width:13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ZM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Drg/ZMxQAAAN0AAAAP&#10;AAAAAAAAAAAAAAAAAAcCAABkcnMvZG93bnJldi54bWxQSwUGAAAAAAMAAwC3AAAA+QIAAAAA&#10;" filled="f" stroked="f">
                  <v:textbox inset="0,0,0,0">
                    <w:txbxContent>
                      <w:p w14:paraId="79B16889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5598" o:spid="_x0000_s1056" style="position:absolute;left:6649;top:2896;width:87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44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Bkam44xQAAAN0AAAAP&#10;AAAAAAAAAAAAAAAAAAcCAABkcnMvZG93bnJldi54bWxQSwUGAAAAAAMAAwC3AAAA+QIAAAAA&#10;" filled="f" stroked="f">
                  <v:textbox inset="0,0,0,0">
                    <w:txbxContent>
                      <w:p w14:paraId="2604525F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5599" o:spid="_x0000_s1057" style="position:absolute;left:4874;top:2397;width:13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uj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ALJsujxQAAAN0AAAAP&#10;AAAAAAAAAAAAAAAAAAcCAABkcnMvZG93bnJldi54bWxQSwUGAAAAAAMAAwC3AAAA+QIAAAAA&#10;" filled="f" stroked="f">
                  <v:textbox inset="0,0,0,0">
                    <w:txbxContent>
                      <w:p w14:paraId="0ED8D112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5600" o:spid="_x0000_s1058" style="position:absolute;left:8713;top:3704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FXU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jeH3TXgCcvMDAAD//wMAUEsBAi0AFAAGAAgAAAAhANvh9svuAAAAhQEAABMAAAAAAAAA&#10;AAAAAAAAAAAAAFtDb250ZW50X1R5cGVzXS54bWxQSwECLQAUAAYACAAAACEAWvQsW78AAAAVAQAA&#10;CwAAAAAAAAAAAAAAAAAfAQAAX3JlbHMvLnJlbHNQSwECLQAUAAYACAAAACEA+/RV1MYAAADdAAAA&#10;DwAAAAAAAAAAAAAAAAAHAgAAZHJzL2Rvd25yZXYueG1sUEsFBgAAAAADAAMAtwAAAPoCAAAAAA==&#10;" filled="f" stroked="f">
                  <v:textbox inset="0,0,0,0">
                    <w:txbxContent>
                      <w:p w14:paraId="2ED948C0" w14:textId="77777777" w:rsidR="008F6DF6" w:rsidRDefault="008F6DF6" w:rsidP="008F6DF6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oval id="Oval 5601" o:spid="_x0000_s1059" style="position:absolute;left:1437;top:2642;width:30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" filled="f">
                  <v:stroke dashstyle="1 1" endcap="round"/>
                </v:oval>
                <v:line id="Line 5602" o:spid="_x0000_s1060" style="position:absolute;visibility:visible;mso-wrap-style:square" from="2946,4163" to="4485,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" strokecolor="red" strokeweight="1pt">
                  <v:stroke endarrow="block"/>
                </v:line>
                <v:line id="Line 5603" o:spid="_x0000_s1061" style="position:absolute;flip:x;visibility:visible;mso-wrap-style:square" from="2205,2852" to="511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">
                  <v:stroke dashstyle="1 1" endcap="round"/>
                </v:line>
                <v:line id="Line 5604" o:spid="_x0000_s1062" style="position:absolute;flip:x y;visibility:visible;mso-wrap-style:square" from="2236,2852" to="2946,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" strokecolor="#0070c0" strokeweight="1pt">
                  <v:stroke endarrow="block"/>
                </v:line>
                <v:line id="Line 5605" o:spid="_x0000_s1063" style="position:absolute;flip:x;visibility:visible;mso-wrap-style:square" from="2148,5474" to="5055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">
                  <v:stroke dashstyle="1 1" endcap="round"/>
                </v:line>
                <v:line id="Line 5606" o:spid="_x0000_s1064" style="position:absolute;flip:x;visibility:visible;mso-wrap-style:square" from="2189,4163" to="2946,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" strokecolor="#00b050" strokeweight="1pt">
                  <v:stroke endarrow="block"/>
                </v:line>
                <v:line id="Line 5607" o:spid="_x0000_s1065" style="position:absolute;visibility:visible;mso-wrap-style:square" from="4485,4163" to="5112,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">
                  <v:stroke dashstyle="1 1" endcap="round"/>
                </v:line>
                <v:rect id="Rectangle 5608" o:spid="_x0000_s1066" style="position:absolute;left:2443;top:2849;width:34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aoxgAAAN0AAAAPAAAAZHJzL2Rvd25yZXYueG1sRI9bi8Iw&#10;FITfBf9DOMK+aeKy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JERWqMYAAADdAAAA&#10;DwAAAAAAAAAAAAAAAAAHAgAAZHJzL2Rvd25yZXYueG1sUEsFBgAAAAADAAMAtwAAAPoCAAAAAA==&#10;" filled="f" stroked="f">
                  <v:textbox inset="0,0,0,0">
                    <w:txbxContent>
                      <w:p w14:paraId="60C8C3D7" w14:textId="77777777" w:rsidR="008F6DF6" w:rsidRDefault="008F6DF6" w:rsidP="008F6DF6">
                        <w:r w:rsidRPr="00750B17">
                          <w:rPr>
                            <w:rFonts w:ascii="Arial" w:hAnsi="Arial" w:cs="Arial"/>
                            <w:color w:val="1F1A17"/>
                            <w:u w:val="single"/>
                            <w:lang w:val="en-US"/>
                          </w:rPr>
                          <w:t>U</w:t>
                        </w:r>
                        <w:r w:rsidRPr="004C6BB6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5609" o:spid="_x0000_s1067" style="position:absolute;left:4039;top:4217;width:34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MzxgAAAN0AAAAPAAAAZHJzL2Rvd25yZXYueG1sRI9bi8Iw&#10;FITfBf9DOMK+aeLCeq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SwjzM8YAAADdAAAA&#10;DwAAAAAAAAAAAAAAAAAHAgAAZHJzL2Rvd25yZXYueG1sUEsFBgAAAAADAAMAtwAAAPoCAAAAAA==&#10;" filled="f" stroked="f">
                  <v:textbox inset="0,0,0,0">
                    <w:txbxContent>
                      <w:p w14:paraId="110E03FF" w14:textId="77777777" w:rsidR="008F6DF6" w:rsidRDefault="008F6DF6" w:rsidP="008F6DF6">
                        <w:r w:rsidRPr="00750B17">
                          <w:rPr>
                            <w:rFonts w:ascii="Arial" w:hAnsi="Arial" w:cs="Arial"/>
                            <w:color w:val="1F1A17"/>
                            <w:u w:val="single"/>
                            <w:lang w:val="en-US"/>
                          </w:rPr>
                          <w:t>U</w:t>
                        </w:r>
                        <w:r w:rsidRPr="004C6BB6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610" o:spid="_x0000_s1068" style="position:absolute;left:2044;top:4958;width:34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1E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OxDh8yY8ATl7AwAA//8DAFBLAQItABQABgAIAAAAIQDb4fbL7gAAAIUBAAATAAAAAAAAAAAA&#10;AAAAAAAAAABbQ29udGVudF9UeXBlc10ueG1sUEsBAi0AFAAGAAgAAAAhAFr0LFu/AAAAFQEAAAsA&#10;AAAAAAAAAAAAAAAAHwEAAF9yZWxzLy5yZWxzUEsBAi0AFAAGAAgAAAAhALvabUTEAAAA3QAAAA8A&#10;AAAAAAAAAAAAAAAABwIAAGRycy9kb3ducmV2LnhtbFBLBQYAAAAAAwADALcAAAD4AgAAAAA=&#10;" filled="f" stroked="f">
                  <v:textbox inset="0,0,0,0">
                    <w:txbxContent>
                      <w:p w14:paraId="61BC0EE6" w14:textId="77777777" w:rsidR="008F6DF6" w:rsidRDefault="008F6DF6" w:rsidP="008F6DF6">
                        <w:r w:rsidRPr="00750B17">
                          <w:rPr>
                            <w:rFonts w:ascii="Arial" w:hAnsi="Arial" w:cs="Arial"/>
                            <w:color w:val="1F1A17"/>
                            <w:u w:val="single"/>
                            <w:lang w:val="en-US"/>
                          </w:rPr>
                          <w:t>U</w:t>
                        </w:r>
                        <w:r w:rsidRPr="004C6BB6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oval id="Oval 5611" o:spid="_x0000_s1069" style="position:absolute;left:2557;top:3761;width:741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" filled="f">
                  <v:stroke dashstyle="dash"/>
                </v:oval>
                <v:rect id="Rectangle 5612" o:spid="_x0000_s1070" style="position:absolute;left:3145;top:3707;width:2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" fillcolor="#131516" stroked="f"/>
                <v:rect id="Rectangle 5613" o:spid="_x0000_s1071" style="position:absolute;left:3174;top:3443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" filled="f" stroked="f">
                  <v:textbox inset="0,0,0,0">
                    <w:txbxContent>
                      <w:p w14:paraId="06946F6A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614" o:spid="_x0000_s1072" style="position:absolute;left:3231;top:3707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Z2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iJFmF/eBOegMz/AAAA//8DAFBLAQItABQABgAIAAAAIQDb4fbL7gAAAIUBAAATAAAAAAAAAAAA&#10;AAAAAAAAAABbQ29udGVudF9UeXBlc10ueG1sUEsBAi0AFAAGAAgAAAAhAFr0LFu/AAAAFQEAAAsA&#10;AAAAAAAAAAAAAAAAHwEAAF9yZWxzLy5yZWxzUEsBAi0AFAAGAAgAAAAhAN6mxnbEAAAA3QAAAA8A&#10;AAAAAAAAAAAAAAAABwIAAGRycy9kb3ducmV2LnhtbFBLBQYAAAAAAwADALcAAAD4AgAAAAA=&#10;" filled="f" stroked="f">
                  <v:textbox inset="0,0,0,0">
                    <w:txbxContent>
                      <w:p w14:paraId="0782F187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615" o:spid="_x0000_s1073" style="position:absolute;left:3294;top:3419;width:13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" filled="f" stroked="f">
                  <v:textbox inset="0,0,0,0">
                    <w:txbxContent>
                      <w:p w14:paraId="45788E7A" w14:textId="77777777" w:rsidR="008F6DF6" w:rsidRDefault="008F6DF6" w:rsidP="008F6DF6">
                        <w:r>
                          <w:rPr>
                            <w:rFonts w:ascii="Symbol" w:hAnsi="Symbol" w:cs="Symbol"/>
                            <w:color w:val="131516"/>
                            <w:szCs w:val="24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rect id="Rectangle 5616" o:spid="_x0000_s1074" style="position:absolute;left:2233;top:4199;width:2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" fillcolor="#131516" stroked="f"/>
                <v:rect id="Rectangle 5617" o:spid="_x0000_s1075" style="position:absolute;left:2262;top:3935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gB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C50WAHHAAAA3QAA&#10;AA8AAAAAAAAAAAAAAAAABwIAAGRycy9kb3ducmV2LnhtbFBLBQYAAAAAAwADALcAAAD7AgAAAAA=&#10;" filled="f" stroked="f">
                  <v:textbox inset="0,0,0,0">
                    <w:txbxContent>
                      <w:p w14:paraId="3CFEAE45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618" o:spid="_x0000_s1076" style="position:absolute;left:2319;top:4199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B1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KGdwHXHAAAA3QAA&#10;AA8AAAAAAAAAAAAAAAAABwIAAGRycy9kb3ducmV2LnhtbFBLBQYAAAAAAwADALcAAAD7AgAAAAA=&#10;" filled="f" stroked="f">
                  <v:textbox inset="0,0,0,0">
                    <w:txbxContent>
                      <w:p w14:paraId="11705FA4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619" o:spid="_x0000_s1077" style="position:absolute;left:2382;top:3911;width:13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Xu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M7RZe7HAAAA3QAA&#10;AA8AAAAAAAAAAAAAAAAABwIAAGRycy9kb3ducmV2LnhtbFBLBQYAAAAAAwADALcAAAD7AgAAAAA=&#10;" filled="f" stroked="f">
                  <v:textbox inset="0,0,0,0">
                    <w:txbxContent>
                      <w:p w14:paraId="1F11D080" w14:textId="77777777" w:rsidR="008F6DF6" w:rsidRDefault="008F6DF6" w:rsidP="008F6DF6">
                        <w:r>
                          <w:rPr>
                            <w:rFonts w:ascii="Symbol" w:hAnsi="Symbol" w:cs="Symbol"/>
                            <w:color w:val="131516"/>
                            <w:szCs w:val="24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rect id="Rectangle 5620" o:spid="_x0000_s1078" style="position:absolute;left:3121;top:4685;width:2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" fillcolor="#131516" stroked="f"/>
                <v:rect id="Rectangle 5621" o:spid="_x0000_s1079" style="position:absolute;left:3150;top:4421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4C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" filled="f" stroked="f">
                  <v:textbox inset="0,0,0,0">
                    <w:txbxContent>
                      <w:p w14:paraId="097881A4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622" o:spid="_x0000_s1080" style="position:absolute;left:3207;top:4685;width:1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pw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iJFmFueBOegMz/AAAA//8DAFBLAQItABQABgAIAAAAIQDb4fbL7gAAAIUBAAATAAAAAAAAAAAA&#10;AAAAAAAAAABbQ29udGVudF9UeXBlc10ueG1sUEsBAi0AFAAGAAgAAAAhAFr0LFu/AAAAFQEAAAsA&#10;AAAAAAAAAAAAAAAAHwEAAF9yZWxzLy5yZWxzUEsBAi0AFAAGAAgAAAAhACDQynDEAAAA3QAAAA8A&#10;AAAAAAAAAAAAAAAABwIAAGRycy9kb3ducmV2LnhtbFBLBQYAAAAAAwADALcAAAD4AgAAAAA=&#10;" filled="f" stroked="f">
                  <v:textbox inset="0,0,0,0">
                    <w:txbxContent>
                      <w:p w14:paraId="6F121A76" w14:textId="77777777" w:rsidR="008F6DF6" w:rsidRDefault="008F6DF6" w:rsidP="008F6DF6">
                        <w:r>
                          <w:rPr>
                            <w:color w:val="131516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623" o:spid="_x0000_s1081" style="position:absolute;left:3270;top:4397;width:13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/r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/xNIH/N+EJyOUfAAAA//8DAFBLAQItABQABgAIAAAAIQDb4fbL7gAAAIUBAAATAAAAAAAA&#10;AAAAAAAAAAAAAABbQ29udGVudF9UeXBlc10ueG1sUEsBAi0AFAAGAAgAAAAhAFr0LFu/AAAAFQEA&#10;AAsAAAAAAAAAAAAAAAAAHwEAAF9yZWxzLy5yZWxzUEsBAi0AFAAGAAgAAAAhAE+cb+vHAAAA3QAA&#10;AA8AAAAAAAAAAAAAAAAABwIAAGRycy9kb3ducmV2LnhtbFBLBQYAAAAAAwADALcAAAD7AgAAAAA=&#10;" filled="f" stroked="f">
                  <v:textbox inset="0,0,0,0">
                    <w:txbxContent>
                      <w:p w14:paraId="248E0F50" w14:textId="77777777" w:rsidR="008F6DF6" w:rsidRDefault="008F6DF6" w:rsidP="008F6DF6">
                        <w:r>
                          <w:rPr>
                            <w:rFonts w:ascii="Symbol" w:hAnsi="Symbol" w:cs="Symbol"/>
                            <w:color w:val="131516"/>
                            <w:szCs w:val="24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shape id="Freeform 5624" o:spid="_x0000_s1082" style="position:absolute;left:3412;top:2564;width:969;height:741;visibility:visible;mso-wrap-style:square;v-text-anchor:top" coordsize="39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" path="m395,684c302,418,209,152,,e" filled="f">
                  <v:stroke endarrow="block"/>
                  <v:path arrowok="t" o:connecttype="custom" o:connectlocs="969,741;0,0" o:connectangles="0,0"/>
                </v:shape>
                <v:rect id="Rectangle 5625" o:spid="_x0000_s1083" style="position:absolute;left:3925;top:2507;width:34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lQ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g0hP834QnI5R8AAAD//wMAUEsBAi0AFAAGAAgAAAAhANvh9svuAAAAhQEAABMAAAAAAAAA&#10;AAAAAAAAAAAAAFtDb250ZW50X1R5cGVzXS54bWxQSwECLQAUAAYACAAAACEAWvQsW78AAAAVAQAA&#10;CwAAAAAAAAAAAAAAAAAfAQAAX3JlbHMvLnJlbHNQSwECLQAUAAYACAAAACEAf4apUMYAAADdAAAA&#10;DwAAAAAAAAAAAAAAAAAHAgAAZHJzL2Rvd25yZXYueG1sUEsFBgAAAAADAAMAtwAAAPoCAAAAAA==&#10;" filled="f" stroked="f">
                  <v:textbox inset="0,0,0,0">
                    <w:txbxContent>
                      <w:p w14:paraId="78EE4002" w14:textId="77777777" w:rsidR="008F6DF6" w:rsidRPr="009632D0" w:rsidRDefault="008F6DF6" w:rsidP="008F6DF6">
                        <w:pPr>
                          <w:rPr>
                            <w:rFonts w:ascii="Symbol" w:hAnsi="Symbol"/>
                          </w:rPr>
                        </w:pPr>
                        <w:r w:rsidRPr="009632D0">
                          <w:rPr>
                            <w:rFonts w:ascii="Symbol" w:hAnsi="Symbol" w:cs="Symbol"/>
                            <w:color w:val="131516"/>
                          </w:rPr>
                          <w:t></w:t>
                        </w:r>
                      </w:p>
                    </w:txbxContent>
                  </v:textbox>
                </v:rect>
                <v:line id="Line 5626" o:spid="_x0000_s1084" style="position:absolute;visibility:visible;mso-wrap-style:square" from="5065,4160" to="8941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" strokeweight="1pt"/>
                <v:shape id="Freeform 5321" o:spid="_x0000_s1085" style="position:absolute;left:5660;top:2615;width:849;height:1530;visibility:visible;mso-wrap-style:square;v-text-anchor:top" coordsize="849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" path="m,1530l63,1170,120,863,173,599,226,383r24,-91l274,216r24,-68l322,96,346,52,370,24,384,14,398,4r15,l422,r15,4l451,4r15,10l480,24r24,28l528,96r24,52l576,216r24,76l624,383r48,216l725,863r62,307l849,1530e" filled="f" strokecolor="#00b050" strokeweight=".7pt">
                  <v:stroke dashstyle="dash"/>
                  <v:path arrowok="t" o:connecttype="custom" o:connectlocs="0,1530;63,1170;120,863;173,599;226,383;250,292;274,216;298,148;322,96;346,52;370,24;384,14;398,4;413,4;422,0;437,4;451,4;466,14;480,24;504,52;528,96;552,148;576,216;600,292;624,383;672,599;725,863;787,1170;849,1530" o:connectangles="0,0,0,0,0,0,0,0,0,0,0,0,0,0,0,0,0,0,0,0,0,0,0,0,0,0,0,0,0"/>
                </v:shape>
                <v:shape id="Freeform 5322" o:spid="_x0000_s1086" style="position:absolute;left:6509;top:4145;width:849;height:1531;visibility:visible;mso-wrap-style:square;v-text-anchor:top" coordsize="84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" path="m,l63,360r62,312l178,931r48,216l250,1238r24,77l298,1382r24,53l350,1478r24,29l389,1517r9,9l413,1531r14,l442,1531r9,-5l466,1517r14,-10l504,1478r24,-43l552,1382r24,-67l600,1238r24,-91l677,931,729,672,787,360,849,e" filled="f" strokecolor="#00b050" strokeweight=".7pt">
                  <v:stroke dashstyle="dash"/>
                  <v:path arrowok="t" o:connecttype="custom" o:connectlocs="0,0;63,360;125,672;178,931;226,1147;250,1238;274,1315;298,1382;322,1435;350,1478;374,1507;389,1517;398,1526;413,1531;427,1531;442,1531;451,1526;466,1517;480,1507;504,1478;528,1435;552,1382;576,1315;600,1238;624,1147;677,931;729,672;787,360;849,0" o:connectangles="0,0,0,0,0,0,0,0,0,0,0,0,0,0,0,0,0,0,0,0,0,0,0,0,0,0,0,0,0"/>
                </v:shape>
                <v:shape id="Freeform 5515" o:spid="_x0000_s1087" style="position:absolute;left:7358;top:2615;width:854;height:1530;visibility:visible;mso-wrap-style:square;v-text-anchor:top" coordsize="854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" path="m,1530l67,1170,125,863,178,599,230,383r24,-91l278,216r24,-68l326,96,350,52,374,24,389,14,403,4r10,l427,r14,4l456,4r14,10l480,24r29,28l533,96r24,52l581,216r24,76l628,383r48,216l729,863r58,307l854,1530e" filled="f" strokecolor="#00b050" strokeweight=".7pt">
                  <v:stroke dashstyle="dash"/>
                  <v:path arrowok="t" o:connecttype="custom" o:connectlocs="0,1530;67,1170;125,863;178,599;230,383;254,292;278,216;302,148;326,96;350,52;374,24;389,14;403,4;413,4;427,0;441,4;456,4;470,14;480,24;509,52;533,96;557,148;581,216;605,292;628,383;676,599;729,863;787,1170;854,1530" o:connectangles="0,0,0,0,0,0,0,0,0,0,0,0,0,0,0,0,0,0,0,0,0,0,0,0,0,0,0,0,0"/>
                </v:shape>
                <v:shape id="Freeform 5322" o:spid="_x0000_s1088" style="position:absolute;left:5109;top:4153;width:551;height:1531;visibility:visible;mso-wrap-style:square;v-text-anchor:top" coordsize="649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" path="m,9027r283,346l612,9654r283,189l1072,9909r106,58l1355,10000r164,l1696,10000r106,-33l1979,9909r165,-66l2426,9654r283,-281l2992,9027r282,-438l3557,8086r283,-594l4464,6081,5077,4389,5760,2351,6490,e" filled="f" strokecolor="#00b050" strokeweight=".7pt">
                  <v:stroke dashstyle="dash"/>
                  <v:path arrowok="t" o:connecttype="custom" o:connectlocs="0,1382;24,1435;52,1478;76,1507;91,1517;100,1526;115,1531;129,1531;144,1531;153,1526;168,1517;182,1507;206,1478;230,1435;254,1382;278,1315;302,1238;326,1147;379,931;431,672;489,360;551,0" o:connectangles="0,0,0,0,0,0,0,0,0,0,0,0,0,0,0,0,0,0,0,0,0,0"/>
                </v:shape>
                <v:shape id="Freeform 5322" o:spid="_x0000_s1089" style="position:absolute;left:8231;top:4196;width:552;height:1531;visibility:visible;mso-wrap-style:square;v-text-anchor:top" coordsize="6502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" path="m,l742,2351r730,2038l2097,6081r565,1411l2945,8086r282,503l3510,9027r283,346l4122,9654r283,189l4582,9909r106,58l4865,10000r164,l5206,10000r106,-33l5489,9909r165,-66l5936,9654r283,-281l6502,9027e" filled="f" strokecolor="#00b050" strokeweight=".7pt">
                  <v:stroke dashstyle="dash"/>
                  <v:path arrowok="t" o:connecttype="custom" o:connectlocs="0,0;63,360;125,672;178,931;226,1147;250,1238;274,1315;298,1382;322,1435;350,1478;374,1507;389,1517;398,1526;413,1531;427,1531;442,1531;451,1526;466,1517;480,1507;504,1478;528,1435;552,1382" o:connectangles="0,0,0,0,0,0,0,0,0,0,0,0,0,0,0,0,0,0,0,0,0,0"/>
                </v:shape>
                <v:shape id="Freeform 5321" o:spid="_x0000_s1090" style="position:absolute;left:6228;top:2613;width:849;height:1530;visibility:visible;mso-wrap-style:square;v-text-anchor:top" coordsize="849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" path="m,1530l63,1170,120,863,173,599,226,383r24,-91l274,216r24,-68l322,96,346,52,370,24,384,14,398,4r15,l422,r15,4l451,4r15,10l480,24r24,28l528,96r24,52l576,216r24,76l624,383r48,216l725,863r62,307l849,1530e" filled="f" strokecolor="#0070c0" strokeweight=".7pt">
                  <v:stroke dashstyle="1 1"/>
                  <v:path arrowok="t" o:connecttype="custom" o:connectlocs="0,1530;63,1170;120,863;173,599;226,383;250,292;274,216;298,148;322,96;346,52;370,24;384,14;398,4;413,4;422,0;437,4;451,4;466,14;480,24;504,52;528,96;552,148;576,216;600,292;624,383;672,599;725,863;787,1170;849,1530" o:connectangles="0,0,0,0,0,0,0,0,0,0,0,0,0,0,0,0,0,0,0,0,0,0,0,0,0,0,0,0,0"/>
                </v:shape>
                <v:shape id="Freeform 5322" o:spid="_x0000_s1091" style="position:absolute;left:7077;top:4143;width:849;height:1531;visibility:visible;mso-wrap-style:square;v-text-anchor:top" coordsize="84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" path="m,l63,360r62,312l178,931r48,216l250,1238r24,77l298,1382r24,53l350,1478r24,29l389,1517r9,9l413,1531r14,l442,1531r9,-5l466,1517r14,-10l504,1478r24,-43l552,1382r24,-67l600,1238r24,-91l677,931,729,672,787,360,849,e" filled="f" strokecolor="#0070c0" strokeweight=".7pt">
                  <v:stroke dashstyle="1 1"/>
                  <v:path arrowok="t" o:connecttype="custom" o:connectlocs="0,0;63,360;125,672;178,931;226,1147;250,1238;274,1315;298,1382;322,1435;350,1478;374,1507;389,1517;398,1526;413,1531;427,1531;442,1531;451,1526;466,1517;480,1507;504,1478;528,1435;552,1382;576,1315;600,1238;624,1147;677,931;729,672;787,360;849,0" o:connectangles="0,0,0,0,0,0,0,0,0,0,0,0,0,0,0,0,0,0,0,0,0,0,0,0,0,0,0,0,0"/>
                </v:shape>
                <v:shape id="Freeform 5515" o:spid="_x0000_s1092" style="position:absolute;left:7934;top:2604;width:854;height:1530;visibility:visible;mso-wrap-style:square;v-text-anchor:top" coordsize="854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" path="m,1530l67,1170,125,863,178,599,230,383r24,-91l278,216r24,-68l326,96,350,52,374,24,389,14,403,4r10,l427,r14,4l456,4r14,10l480,24r29,28l533,96r24,52l581,216r24,76l628,383r48,216l729,863r58,307l854,1530e" filled="f" strokecolor="#0070c0" strokeweight=".7pt">
                  <v:stroke dashstyle="1 1"/>
                  <v:path arrowok="t" o:connecttype="custom" o:connectlocs="0,1530;67,1170;125,863;178,599;230,383;254,292;278,216;302,148;326,96;350,52;374,24;389,14;403,4;413,4;427,0;441,4;456,4;470,14;480,24;509,52;533,96;557,148;581,216;605,292;628,383;676,599;729,863;787,1170;854,1530" o:connectangles="0,0,0,0,0,0,0,0,0,0,0,0,0,0,0,0,0,0,0,0,0,0,0,0,0,0,0,0,0"/>
                </v:shape>
                <v:shape id="Freeform 5322" o:spid="_x0000_s1093" style="position:absolute;left:5373;top:4149;width:849;height:1531;visibility:visible;mso-wrap-style:square;v-text-anchor:top" coordsize="84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" path="m,l63,360r62,312l178,931r48,216l250,1238r24,77l298,1382r24,53l350,1478r24,29l389,1517r9,9l413,1531r14,l442,1531r9,-5l466,1517r14,-10l504,1478r24,-43l552,1382r24,-67l600,1238r24,-91l677,931,729,672,787,360,849,e" filled="f" strokecolor="#0070c0" strokeweight=".7pt">
                  <v:stroke dashstyle="1 1"/>
                  <v:path arrowok="t" o:connecttype="custom" o:connectlocs="0,0;63,360;125,672;178,931;226,1147;250,1238;274,1315;298,1382;322,1435;350,1478;374,1507;389,1517;398,1526;413,1531;427,1531;442,1531;451,1526;466,1517;480,1507;504,1478;528,1435;552,1382;576,1315;600,1238;624,1147;677,931;729,672;787,360;849,0" o:connectangles="0,0,0,0,0,0,0,0,0,0,0,0,0,0,0,0,0,0,0,0,0,0,0,0,0,0,0,0,0"/>
                </v:shape>
                <v:shape id="Freeform 5321" o:spid="_x0000_s1094" style="position:absolute;left:5090;top:2825;width:297;height:1359;visibility:visible;mso-wrap-style:square;v-text-anchor:top" coordsize="377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" path="m,l304,494r306,549l916,1700r610,1563l2200,5175r789,2219l3778,10000e" filled="f" strokecolor="#0070c0" strokeweight=".7pt">
                  <v:stroke dashstyle="1 1"/>
                  <v:path arrowok="t" o:connecttype="custom" o:connectlocs="0,0;24,67;48,142;72,231;120,443;173,703;235,1005;297,1359" o:connectangles="0,0,0,0,0,0,0,0"/>
                </v:shape>
                <v:shape id="Freeform 5321" o:spid="_x0000_s1095" style="position:absolute;left:8500;top:2771;width:297;height:1382;flip:x;visibility:visible;mso-wrap-style:square;v-text-anchor:top" coordsize="377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" path="m,l304,494r306,549l916,1700r610,1563l2200,5175r789,2219l3778,10000e" filled="f" strokecolor="red" strokeweight=".7pt">
                  <v:path arrowok="t" o:connecttype="custom" o:connectlocs="0,0;24,68;48,144;72,235;120,451;173,715;235,1022;297,1382" o:connectangles="0,0,0,0,0,0,0,0"/>
                </v:shape>
                <w10:anchorlock/>
              </v:group>
            </w:pict>
          </mc:Fallback>
        </mc:AlternateContent>
      </w:r>
    </w:p>
    <w:p w14:paraId="234083A3" w14:textId="77777777" w:rsidR="00736955" w:rsidRPr="0014488F" w:rsidRDefault="00736955" w:rsidP="00736955">
      <w:pPr>
        <w:pStyle w:val="Standard2"/>
        <w:ind w:firstLine="0"/>
        <w:jc w:val="center"/>
        <w:rPr>
          <w:sz w:val="22"/>
          <w:szCs w:val="22"/>
        </w:rPr>
      </w:pPr>
      <w:r w:rsidRPr="0014488F">
        <w:rPr>
          <w:b/>
          <w:sz w:val="22"/>
          <w:szCs w:val="22"/>
        </w:rPr>
        <w:t xml:space="preserve">Rys. </w:t>
      </w:r>
      <w:r w:rsidR="00241FC3" w:rsidRPr="0014488F">
        <w:rPr>
          <w:b/>
          <w:sz w:val="22"/>
          <w:szCs w:val="22"/>
        </w:rPr>
        <w:t>43.</w:t>
      </w:r>
      <w:r w:rsidRPr="0014488F">
        <w:rPr>
          <w:b/>
          <w:sz w:val="22"/>
          <w:szCs w:val="22"/>
        </w:rPr>
        <w:t>2.</w:t>
      </w:r>
      <w:r w:rsidRPr="0014488F">
        <w:rPr>
          <w:sz w:val="22"/>
          <w:szCs w:val="22"/>
        </w:rPr>
        <w:t xml:space="preserve"> Wykres wskazowy i przebiegi napięć układu 3-fazowego</w:t>
      </w:r>
    </w:p>
    <w:p w14:paraId="7D06C819" w14:textId="77777777" w:rsidR="00736955" w:rsidRPr="0014488F" w:rsidRDefault="00736955" w:rsidP="005555EC">
      <w:pPr>
        <w:jc w:val="both"/>
        <w:rPr>
          <w:szCs w:val="22"/>
        </w:rPr>
      </w:pPr>
    </w:p>
    <w:p w14:paraId="083756A7" w14:textId="77777777" w:rsidR="00DA0298" w:rsidRPr="0014488F" w:rsidRDefault="00DA0298" w:rsidP="005555EC">
      <w:pPr>
        <w:jc w:val="both"/>
        <w:rPr>
          <w:szCs w:val="22"/>
        </w:rPr>
      </w:pPr>
      <w:r w:rsidRPr="0014488F">
        <w:rPr>
          <w:szCs w:val="22"/>
        </w:rPr>
        <w:tab/>
        <w:t>Każde uzwojenie generatora można przedstawić w postaci idealnego źródła napięcia sinusoidalnego, wobec czego schemat zastępczy generatora przedstawia trzy źródła napięcia o napięciach źródłowych u</w:t>
      </w:r>
      <w:r w:rsidRPr="0014488F">
        <w:rPr>
          <w:position w:val="-6"/>
          <w:szCs w:val="22"/>
          <w:vertAlign w:val="subscript"/>
        </w:rPr>
        <w:t>A</w:t>
      </w:r>
      <w:r w:rsidRPr="0014488F">
        <w:rPr>
          <w:szCs w:val="22"/>
        </w:rPr>
        <w:t>, u</w:t>
      </w:r>
      <w:r w:rsidRPr="0014488F">
        <w:rPr>
          <w:position w:val="-6"/>
          <w:szCs w:val="22"/>
          <w:vertAlign w:val="subscript"/>
        </w:rPr>
        <w:t>B</w:t>
      </w:r>
      <w:r w:rsidRPr="0014488F">
        <w:rPr>
          <w:szCs w:val="22"/>
        </w:rPr>
        <w:t>, u</w:t>
      </w:r>
      <w:r w:rsidRPr="0014488F">
        <w:rPr>
          <w:position w:val="-6"/>
          <w:szCs w:val="22"/>
          <w:vertAlign w:val="subscript"/>
        </w:rPr>
        <w:t>C</w:t>
      </w:r>
      <w:r w:rsidRPr="0014488F">
        <w:rPr>
          <w:position w:val="-6"/>
          <w:szCs w:val="22"/>
        </w:rPr>
        <w:t>.</w:t>
      </w:r>
      <w:r w:rsidRPr="0014488F">
        <w:rPr>
          <w:szCs w:val="22"/>
        </w:rPr>
        <w:t>. Jeżeli założymy, że napięcie fazy B opóźnia się względem fazy A o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, a napięcie fazy C względem fazy B również o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, czyli opóźnia się względem fazy A o 240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, to wartości chwilowe napięć generatora wyniosą odpowiednio:</w:t>
      </w:r>
    </w:p>
    <w:p w14:paraId="4E0409FA" w14:textId="77777777" w:rsidR="00DA0298" w:rsidRPr="0014488F" w:rsidRDefault="00DA0298" w:rsidP="005555EC">
      <w:pPr>
        <w:jc w:val="both"/>
        <w:rPr>
          <w:szCs w:val="22"/>
        </w:rPr>
      </w:pPr>
    </w:p>
    <w:p w14:paraId="0BFF9656" w14:textId="77777777" w:rsidR="00DA0298" w:rsidRPr="0014488F" w:rsidRDefault="00DA0298" w:rsidP="005555EC">
      <w:pPr>
        <w:jc w:val="both"/>
        <w:rPr>
          <w:szCs w:val="22"/>
          <w:lang w:val="de-DE"/>
        </w:rPr>
      </w:pPr>
      <w:r w:rsidRPr="0014488F">
        <w:rPr>
          <w:szCs w:val="22"/>
        </w:rPr>
        <w:lastRenderedPageBreak/>
        <w:t xml:space="preserve">      </w:t>
      </w:r>
      <w:r w:rsidR="00EE104D">
        <w:rPr>
          <w:szCs w:val="22"/>
        </w:rPr>
        <w:t xml:space="preserve">                             </w:t>
      </w:r>
      <w:r w:rsidR="00805FD8" w:rsidRPr="00805FD8">
        <w:rPr>
          <w:sz w:val="8"/>
          <w:szCs w:val="6"/>
        </w:rPr>
        <w:t xml:space="preserve"> </w:t>
      </w:r>
      <w:r w:rsidRPr="0014488F">
        <w:rPr>
          <w:szCs w:val="22"/>
          <w:lang w:val="de-DE"/>
        </w:rPr>
        <w:t>u</w:t>
      </w:r>
      <w:r w:rsidRPr="0014488F">
        <w:rPr>
          <w:position w:val="-7"/>
          <w:szCs w:val="22"/>
          <w:vertAlign w:val="subscript"/>
          <w:lang w:val="de-DE"/>
        </w:rPr>
        <w:t>A</w:t>
      </w:r>
      <w:r w:rsidRPr="0014488F">
        <w:rPr>
          <w:szCs w:val="22"/>
          <w:lang w:val="de-DE"/>
        </w:rPr>
        <w:t xml:space="preserve"> = U</w:t>
      </w:r>
      <w:r w:rsidRPr="0014488F">
        <w:rPr>
          <w:position w:val="-7"/>
          <w:szCs w:val="22"/>
          <w:vertAlign w:val="subscript"/>
          <w:lang w:val="de-DE"/>
        </w:rPr>
        <w:t>m</w:t>
      </w:r>
      <w:r w:rsidRPr="0014488F">
        <w:rPr>
          <w:position w:val="-7"/>
          <w:szCs w:val="22"/>
          <w:lang w:val="de-DE"/>
        </w:rPr>
        <w:t xml:space="preserve"> </w:t>
      </w:r>
      <w:r w:rsidRPr="0014488F">
        <w:rPr>
          <w:szCs w:val="22"/>
          <w:lang w:val="de-DE"/>
        </w:rPr>
        <w:t>sin(</w:t>
      </w:r>
      <w:r w:rsidRPr="0014488F">
        <w:rPr>
          <w:rFonts w:ascii="Symbol" w:hAnsi="Symbol"/>
          <w:szCs w:val="22"/>
        </w:rPr>
        <w:t></w:t>
      </w:r>
      <w:r w:rsidRPr="0014488F">
        <w:rPr>
          <w:szCs w:val="22"/>
          <w:lang w:val="de-DE"/>
        </w:rPr>
        <w:t xml:space="preserve">t + </w:t>
      </w:r>
      <w:r w:rsidRPr="0014488F">
        <w:rPr>
          <w:rFonts w:ascii="Symbol" w:hAnsi="Symbol"/>
          <w:szCs w:val="22"/>
        </w:rPr>
        <w:t></w:t>
      </w:r>
      <w:r w:rsidRPr="0014488F">
        <w:rPr>
          <w:position w:val="-7"/>
          <w:szCs w:val="22"/>
          <w:lang w:val="de-DE"/>
        </w:rPr>
        <w:t>u</w:t>
      </w:r>
      <w:r w:rsidRPr="0014488F">
        <w:rPr>
          <w:szCs w:val="22"/>
          <w:lang w:val="de-DE"/>
        </w:rPr>
        <w:t>)</w:t>
      </w:r>
    </w:p>
    <w:p w14:paraId="673724E6" w14:textId="77777777" w:rsidR="00DA0298" w:rsidRPr="0014488F" w:rsidRDefault="00DA0298" w:rsidP="005555EC">
      <w:pPr>
        <w:jc w:val="both"/>
        <w:rPr>
          <w:szCs w:val="22"/>
          <w:lang w:val="de-DE"/>
        </w:rPr>
      </w:pPr>
      <w:r w:rsidRPr="0014488F">
        <w:rPr>
          <w:szCs w:val="22"/>
          <w:lang w:val="de-DE"/>
        </w:rPr>
        <w:tab/>
      </w:r>
      <w:r w:rsidR="00976791" w:rsidRPr="0014488F">
        <w:rPr>
          <w:szCs w:val="22"/>
          <w:lang w:val="de-DE"/>
        </w:rPr>
        <w:tab/>
      </w:r>
      <w:r w:rsidRPr="0014488F">
        <w:rPr>
          <w:szCs w:val="22"/>
          <w:lang w:val="de-DE"/>
        </w:rPr>
        <w:tab/>
        <w:t>u</w:t>
      </w:r>
      <w:r w:rsidRPr="0014488F">
        <w:rPr>
          <w:position w:val="-7"/>
          <w:szCs w:val="22"/>
          <w:vertAlign w:val="subscript"/>
          <w:lang w:val="de-DE"/>
        </w:rPr>
        <w:t>B</w:t>
      </w:r>
      <w:r w:rsidRPr="0014488F">
        <w:rPr>
          <w:szCs w:val="22"/>
          <w:lang w:val="de-DE"/>
        </w:rPr>
        <w:t xml:space="preserve"> = U</w:t>
      </w:r>
      <w:r w:rsidRPr="0014488F">
        <w:rPr>
          <w:position w:val="-7"/>
          <w:szCs w:val="22"/>
          <w:vertAlign w:val="subscript"/>
          <w:lang w:val="de-DE"/>
        </w:rPr>
        <w:t>m</w:t>
      </w:r>
      <w:r w:rsidRPr="0014488F">
        <w:rPr>
          <w:position w:val="-7"/>
          <w:szCs w:val="22"/>
          <w:lang w:val="de-DE"/>
        </w:rPr>
        <w:t xml:space="preserve"> </w:t>
      </w:r>
      <w:r w:rsidRPr="0014488F">
        <w:rPr>
          <w:szCs w:val="22"/>
          <w:lang w:val="de-DE"/>
        </w:rPr>
        <w:t>sin(</w:t>
      </w:r>
      <w:r w:rsidRPr="0014488F">
        <w:rPr>
          <w:rFonts w:ascii="Symbol" w:hAnsi="Symbol"/>
          <w:szCs w:val="22"/>
        </w:rPr>
        <w:t></w:t>
      </w:r>
      <w:r w:rsidRPr="0014488F">
        <w:rPr>
          <w:szCs w:val="22"/>
          <w:lang w:val="de-DE"/>
        </w:rPr>
        <w:t xml:space="preserve">t + </w:t>
      </w:r>
      <w:r w:rsidRPr="0014488F">
        <w:rPr>
          <w:rFonts w:ascii="Symbol" w:hAnsi="Symbol"/>
          <w:szCs w:val="22"/>
        </w:rPr>
        <w:t></w:t>
      </w:r>
      <w:r w:rsidRPr="0014488F">
        <w:rPr>
          <w:position w:val="-7"/>
          <w:szCs w:val="22"/>
          <w:lang w:val="de-DE"/>
        </w:rPr>
        <w:t>u</w:t>
      </w:r>
      <w:r w:rsidRPr="0014488F">
        <w:rPr>
          <w:szCs w:val="22"/>
          <w:lang w:val="de-DE"/>
        </w:rPr>
        <w:t xml:space="preserve"> - 120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  <w:lang w:val="de-DE"/>
        </w:rPr>
        <w:t xml:space="preserve">)                           </w:t>
      </w:r>
      <w:r w:rsidR="00AE5700" w:rsidRPr="0014488F">
        <w:rPr>
          <w:szCs w:val="22"/>
          <w:lang w:val="de-DE"/>
        </w:rPr>
        <w:t xml:space="preserve">  </w:t>
      </w:r>
      <w:r w:rsidRPr="0014488F">
        <w:rPr>
          <w:szCs w:val="22"/>
          <w:lang w:val="de-DE"/>
        </w:rPr>
        <w:t>(</w:t>
      </w:r>
      <w:r w:rsidR="00241FC3" w:rsidRPr="0014488F">
        <w:rPr>
          <w:szCs w:val="22"/>
          <w:lang w:val="de-DE"/>
        </w:rPr>
        <w:t>43.</w:t>
      </w:r>
      <w:r w:rsidRPr="0014488F">
        <w:rPr>
          <w:szCs w:val="22"/>
          <w:lang w:val="de-DE"/>
        </w:rPr>
        <w:t>1)</w:t>
      </w:r>
    </w:p>
    <w:p w14:paraId="498F8C95" w14:textId="77777777" w:rsidR="00DA0298" w:rsidRPr="0014488F" w:rsidRDefault="00DA0298" w:rsidP="005555EC">
      <w:pPr>
        <w:jc w:val="both"/>
        <w:rPr>
          <w:szCs w:val="22"/>
        </w:rPr>
      </w:pPr>
      <w:r w:rsidRPr="0014488F">
        <w:rPr>
          <w:szCs w:val="22"/>
          <w:lang w:val="de-DE"/>
        </w:rPr>
        <w:t xml:space="preserve">                   </w:t>
      </w:r>
      <w:r w:rsidRPr="0014488F">
        <w:rPr>
          <w:i/>
          <w:szCs w:val="22"/>
          <w:lang w:val="de-DE"/>
        </w:rPr>
        <w:tab/>
      </w:r>
      <w:r w:rsidRPr="0014488F">
        <w:rPr>
          <w:i/>
          <w:szCs w:val="22"/>
          <w:lang w:val="de-DE"/>
        </w:rPr>
        <w:tab/>
      </w:r>
      <w:r w:rsidRPr="0014488F">
        <w:rPr>
          <w:szCs w:val="22"/>
        </w:rPr>
        <w:t>u</w:t>
      </w:r>
      <w:r w:rsidRPr="0014488F">
        <w:rPr>
          <w:position w:val="-7"/>
          <w:szCs w:val="22"/>
          <w:vertAlign w:val="subscript"/>
        </w:rPr>
        <w:t>C</w:t>
      </w:r>
      <w:r w:rsidRPr="0014488F">
        <w:rPr>
          <w:szCs w:val="22"/>
        </w:rPr>
        <w:t xml:space="preserve"> = U</w:t>
      </w:r>
      <w:r w:rsidRPr="0014488F">
        <w:rPr>
          <w:position w:val="-7"/>
          <w:szCs w:val="22"/>
          <w:vertAlign w:val="subscript"/>
        </w:rPr>
        <w:t>m</w:t>
      </w:r>
      <w:r w:rsidRPr="0014488F">
        <w:rPr>
          <w:position w:val="-7"/>
          <w:szCs w:val="22"/>
        </w:rPr>
        <w:t xml:space="preserve"> </w:t>
      </w:r>
      <w:r w:rsidRPr="0014488F">
        <w:rPr>
          <w:szCs w:val="22"/>
        </w:rPr>
        <w:t>sin(</w:t>
      </w:r>
      <w:r w:rsidRPr="0014488F">
        <w:rPr>
          <w:rFonts w:ascii="Symbol" w:hAnsi="Symbol"/>
          <w:szCs w:val="22"/>
        </w:rPr>
        <w:t></w:t>
      </w:r>
      <w:r w:rsidRPr="0014488F">
        <w:rPr>
          <w:szCs w:val="22"/>
        </w:rPr>
        <w:t xml:space="preserve">t + </w:t>
      </w:r>
      <w:r w:rsidRPr="0014488F">
        <w:rPr>
          <w:rFonts w:ascii="Symbol" w:hAnsi="Symbol"/>
          <w:szCs w:val="22"/>
        </w:rPr>
        <w:t></w:t>
      </w:r>
      <w:r w:rsidRPr="0014488F">
        <w:rPr>
          <w:position w:val="-7"/>
          <w:szCs w:val="22"/>
        </w:rPr>
        <w:t>u</w:t>
      </w:r>
      <w:r w:rsidRPr="0014488F">
        <w:rPr>
          <w:szCs w:val="22"/>
        </w:rPr>
        <w:t xml:space="preserve"> - 240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 xml:space="preserve">)       </w:t>
      </w:r>
    </w:p>
    <w:p w14:paraId="231101BA" w14:textId="77777777" w:rsidR="00DA0298" w:rsidRPr="0014488F" w:rsidRDefault="00DA0298" w:rsidP="005555EC">
      <w:pPr>
        <w:pStyle w:val="Stopka"/>
        <w:tabs>
          <w:tab w:val="clear" w:pos="4153"/>
          <w:tab w:val="clear" w:pos="8306"/>
        </w:tabs>
        <w:jc w:val="both"/>
        <w:rPr>
          <w:szCs w:val="22"/>
        </w:rPr>
      </w:pPr>
    </w:p>
    <w:p w14:paraId="5E7C0EFD" w14:textId="77777777" w:rsidR="00DA0298" w:rsidRPr="0014488F" w:rsidRDefault="00DA0298" w:rsidP="005555EC">
      <w:pPr>
        <w:jc w:val="both"/>
        <w:rPr>
          <w:szCs w:val="22"/>
        </w:rPr>
      </w:pPr>
      <w:r w:rsidRPr="0014488F">
        <w:rPr>
          <w:szCs w:val="22"/>
        </w:rPr>
        <w:t xml:space="preserve">(przy założeniu, że amplitudy napięć </w:t>
      </w:r>
      <w:proofErr w:type="spellStart"/>
      <w:r w:rsidRPr="0014488F">
        <w:rPr>
          <w:szCs w:val="22"/>
        </w:rPr>
        <w:t>U</w:t>
      </w:r>
      <w:r w:rsidRPr="0014488F">
        <w:rPr>
          <w:sz w:val="28"/>
          <w:szCs w:val="24"/>
          <w:vertAlign w:val="subscript"/>
        </w:rPr>
        <w:t>m</w:t>
      </w:r>
      <w:proofErr w:type="spellEnd"/>
      <w:r w:rsidRPr="0014488F">
        <w:rPr>
          <w:szCs w:val="22"/>
        </w:rPr>
        <w:t xml:space="preserve"> oraz pulsacje </w:t>
      </w:r>
      <w:r w:rsidRPr="0014488F">
        <w:rPr>
          <w:rFonts w:ascii="Symbol" w:hAnsi="Symbol"/>
          <w:szCs w:val="22"/>
        </w:rPr>
        <w:t></w:t>
      </w:r>
      <w:r w:rsidRPr="0014488F">
        <w:rPr>
          <w:rFonts w:ascii="Symbol" w:hAnsi="Symbol"/>
          <w:szCs w:val="22"/>
        </w:rPr>
        <w:t></w:t>
      </w:r>
      <w:r w:rsidRPr="0014488F">
        <w:rPr>
          <w:rFonts w:ascii="Symbol" w:hAnsi="Symbol"/>
          <w:szCs w:val="22"/>
        </w:rPr>
        <w:t></w:t>
      </w:r>
      <w:r w:rsidRPr="0014488F">
        <w:rPr>
          <w:szCs w:val="22"/>
        </w:rPr>
        <w:t xml:space="preserve">oraz fazy napięcia </w:t>
      </w:r>
      <w:r w:rsidRPr="0014488F">
        <w:rPr>
          <w:rFonts w:ascii="Symbol" w:hAnsi="Symbol"/>
          <w:szCs w:val="22"/>
        </w:rPr>
        <w:t></w:t>
      </w:r>
      <w:r w:rsidRPr="0014488F">
        <w:rPr>
          <w:sz w:val="28"/>
          <w:szCs w:val="24"/>
          <w:vertAlign w:val="subscript"/>
        </w:rPr>
        <w:t>u</w:t>
      </w:r>
      <w:r w:rsidR="0079399F" w:rsidRPr="0014488F">
        <w:rPr>
          <w:sz w:val="28"/>
          <w:szCs w:val="24"/>
        </w:rPr>
        <w:t xml:space="preserve"> </w:t>
      </w:r>
      <w:r w:rsidRPr="0014488F">
        <w:rPr>
          <w:szCs w:val="22"/>
        </w:rPr>
        <w:t xml:space="preserve">są takie same we wszystkich </w:t>
      </w:r>
      <w:r w:rsidR="0079399F" w:rsidRPr="0014488F">
        <w:rPr>
          <w:szCs w:val="22"/>
        </w:rPr>
        <w:t xml:space="preserve">uzwojeniach </w:t>
      </w:r>
      <w:r w:rsidRPr="0014488F">
        <w:rPr>
          <w:szCs w:val="22"/>
        </w:rPr>
        <w:t>faz</w:t>
      </w:r>
      <w:r w:rsidR="0079399F" w:rsidRPr="0014488F">
        <w:rPr>
          <w:szCs w:val="22"/>
        </w:rPr>
        <w:t>owyc</w:t>
      </w:r>
      <w:r w:rsidRPr="0014488F">
        <w:rPr>
          <w:szCs w:val="22"/>
        </w:rPr>
        <w:t>h).</w:t>
      </w:r>
    </w:p>
    <w:p w14:paraId="5857F89E" w14:textId="77777777" w:rsidR="00F4533D" w:rsidRPr="0014488F" w:rsidRDefault="00F4533D">
      <w:pPr>
        <w:rPr>
          <w:szCs w:val="22"/>
        </w:rPr>
      </w:pPr>
    </w:p>
    <w:p w14:paraId="41E9B724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Wartości zespolone</w:t>
      </w:r>
      <w:r w:rsidRPr="0014488F">
        <w:rPr>
          <w:rStyle w:val="Znakiprzypiswdolnych"/>
          <w:szCs w:val="22"/>
        </w:rPr>
        <w:footnoteReference w:id="1"/>
      </w:r>
      <w:r w:rsidRPr="0014488F">
        <w:rPr>
          <w:szCs w:val="22"/>
        </w:rPr>
        <w:t xml:space="preserve"> </w:t>
      </w:r>
      <w:r w:rsidR="00805FD8">
        <w:rPr>
          <w:szCs w:val="22"/>
        </w:rPr>
        <w:t>(wektory)</w:t>
      </w:r>
      <w:r w:rsidRPr="0014488F">
        <w:rPr>
          <w:szCs w:val="22"/>
        </w:rPr>
        <w:t xml:space="preserve"> powyższych napięć wynoszą wówczas :</w:t>
      </w:r>
    </w:p>
    <w:p w14:paraId="3E23AF94" w14:textId="77297F70" w:rsidR="00DA0298" w:rsidRPr="0014488F" w:rsidRDefault="00DA0298" w:rsidP="00275AB7">
      <w:pPr>
        <w:spacing w:before="60" w:after="60"/>
        <w:rPr>
          <w:szCs w:val="22"/>
        </w:rPr>
      </w:pPr>
      <w:r w:rsidRPr="0014488F">
        <w:rPr>
          <w:i/>
          <w:szCs w:val="22"/>
        </w:rPr>
        <w:t xml:space="preserve">                                                 </w:t>
      </w:r>
      <w:r w:rsidRPr="0014488F">
        <w:rPr>
          <w:szCs w:val="22"/>
          <w:u w:val="single"/>
        </w:rPr>
        <w:t>U</w:t>
      </w:r>
      <w:r w:rsidRPr="0014488F">
        <w:rPr>
          <w:position w:val="-7"/>
          <w:szCs w:val="22"/>
          <w:vertAlign w:val="subscript"/>
        </w:rPr>
        <w:t>A</w:t>
      </w:r>
      <w:r w:rsidRPr="0014488F">
        <w:rPr>
          <w:position w:val="-7"/>
          <w:szCs w:val="22"/>
        </w:rPr>
        <w:t xml:space="preserve"> </w:t>
      </w:r>
      <w:r w:rsidRPr="0014488F">
        <w:rPr>
          <w:szCs w:val="22"/>
        </w:rPr>
        <w:t xml:space="preserve">= U </w:t>
      </w:r>
      <w:r w:rsidR="002C6ED2" w:rsidRPr="0014488F">
        <w:rPr>
          <w:noProof/>
          <w:szCs w:val="22"/>
        </w:rPr>
        <w:drawing>
          <wp:inline distT="0" distB="0" distL="0" distR="0" wp14:anchorId="283C6018" wp14:editId="4BA43F9E">
            <wp:extent cx="241935" cy="1784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8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8FE3" w14:textId="77777777" w:rsidR="00DA0298" w:rsidRPr="0014488F" w:rsidRDefault="00DA0298" w:rsidP="00275AB7">
      <w:pPr>
        <w:spacing w:before="60" w:after="60"/>
        <w:rPr>
          <w:szCs w:val="22"/>
        </w:rPr>
      </w:pPr>
      <w:r w:rsidRPr="0014488F">
        <w:rPr>
          <w:i/>
          <w:szCs w:val="22"/>
        </w:rPr>
        <w:t xml:space="preserve">                                                 </w:t>
      </w:r>
      <w:r w:rsidRPr="0014488F">
        <w:rPr>
          <w:szCs w:val="22"/>
          <w:u w:val="single"/>
        </w:rPr>
        <w:t>U</w:t>
      </w:r>
      <w:r w:rsidRPr="0014488F">
        <w:rPr>
          <w:position w:val="-7"/>
          <w:szCs w:val="22"/>
          <w:vertAlign w:val="subscript"/>
        </w:rPr>
        <w:t>B</w:t>
      </w:r>
      <w:r w:rsidRPr="0014488F">
        <w:rPr>
          <w:szCs w:val="22"/>
          <w:vertAlign w:val="subscript"/>
        </w:rPr>
        <w:t xml:space="preserve"> </w:t>
      </w:r>
      <w:r w:rsidRPr="0014488F">
        <w:rPr>
          <w:szCs w:val="22"/>
        </w:rPr>
        <w:t xml:space="preserve">= U </w:t>
      </w:r>
      <w:r w:rsidRPr="0014488F">
        <w:rPr>
          <w:szCs w:val="22"/>
        </w:rPr>
        <w:object w:dxaOrig="820" w:dyaOrig="300" w14:anchorId="2F3F3E54">
          <v:shape id="_x0000_i1026" type="#_x0000_t75" style="width:41.15pt;height:14.95pt" o:ole="" filled="t">
            <v:fill color2="black"/>
            <v:imagedata r:id="rId9" o:title=""/>
          </v:shape>
          <o:OLEObject Type="Embed" ProgID="Microsoft" ShapeID="_x0000_i1026" DrawAspect="Content" ObjectID="_1699336617" r:id="rId10"/>
        </w:object>
      </w:r>
      <w:r w:rsidRPr="0014488F">
        <w:rPr>
          <w:szCs w:val="22"/>
        </w:rPr>
        <w:t xml:space="preserve">                  </w:t>
      </w:r>
      <w:r w:rsidRPr="0014488F">
        <w:rPr>
          <w:szCs w:val="22"/>
        </w:rPr>
        <w:tab/>
      </w:r>
      <w:r w:rsidRPr="0014488F">
        <w:rPr>
          <w:szCs w:val="22"/>
        </w:rPr>
        <w:tab/>
        <w:t xml:space="preserve">  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2)</w:t>
      </w:r>
    </w:p>
    <w:p w14:paraId="5B83F079" w14:textId="168D86AA" w:rsidR="00DA0298" w:rsidRPr="0014488F" w:rsidRDefault="00DA0298" w:rsidP="00275AB7">
      <w:pPr>
        <w:spacing w:before="60" w:after="60"/>
        <w:rPr>
          <w:szCs w:val="22"/>
        </w:rPr>
      </w:pPr>
      <w:r w:rsidRPr="0014488F">
        <w:rPr>
          <w:szCs w:val="22"/>
        </w:rPr>
        <w:t xml:space="preserve">                                                 </w:t>
      </w:r>
      <w:r w:rsidRPr="0014488F">
        <w:rPr>
          <w:szCs w:val="22"/>
          <w:u w:val="single"/>
        </w:rPr>
        <w:t>U</w:t>
      </w:r>
      <w:r w:rsidRPr="0014488F">
        <w:rPr>
          <w:position w:val="-7"/>
          <w:szCs w:val="22"/>
          <w:vertAlign w:val="subscript"/>
        </w:rPr>
        <w:t>C</w:t>
      </w:r>
      <w:r w:rsidRPr="0014488F">
        <w:rPr>
          <w:position w:val="-7"/>
          <w:szCs w:val="22"/>
        </w:rPr>
        <w:t xml:space="preserve"> </w:t>
      </w:r>
      <w:r w:rsidRPr="0014488F">
        <w:rPr>
          <w:szCs w:val="22"/>
        </w:rPr>
        <w:t xml:space="preserve">= U </w:t>
      </w:r>
      <w:r w:rsidRPr="0014488F">
        <w:rPr>
          <w:szCs w:val="22"/>
        </w:rPr>
        <w:object w:dxaOrig="840" w:dyaOrig="300" w14:anchorId="2846EC8A">
          <v:shape id="_x0000_i1027" type="#_x0000_t75" style="width:42.15pt;height:14.95pt" o:ole="" filled="t">
            <v:fill color2="black"/>
            <v:imagedata r:id="rId11" o:title=""/>
          </v:shape>
          <o:OLEObject Type="Embed" ProgID="Microsoft" ShapeID="_x0000_i1027" DrawAspect="Content" ObjectID="_1699336618" r:id="rId12"/>
        </w:object>
      </w:r>
      <w:r w:rsidRPr="0014488F">
        <w:rPr>
          <w:szCs w:val="22"/>
        </w:rPr>
        <w:t xml:space="preserve">    </w:t>
      </w:r>
    </w:p>
    <w:p w14:paraId="6FAD3948" w14:textId="51BD0E69" w:rsidR="00DA0298" w:rsidRPr="0014488F" w:rsidRDefault="002C6ED2">
      <w:pPr>
        <w:rPr>
          <w:szCs w:val="22"/>
        </w:rPr>
      </w:pPr>
      <w:r>
        <w:rPr>
          <w:szCs w:val="22"/>
        </w:rPr>
        <w:t>g</w:t>
      </w:r>
      <w:r w:rsidR="00DA0298" w:rsidRPr="0014488F">
        <w:rPr>
          <w:szCs w:val="22"/>
        </w:rPr>
        <w:t>dzie</w:t>
      </w:r>
      <w:r>
        <w:rPr>
          <w:szCs w:val="22"/>
        </w:rPr>
        <w:t xml:space="preserve"> </w:t>
      </w:r>
      <w:r w:rsidR="00684CB6" w:rsidRPr="0014488F">
        <w:rPr>
          <w:szCs w:val="22"/>
        </w:rPr>
        <w:t xml:space="preserve"> </w:t>
      </w:r>
      <w:r w:rsidR="000620A7">
        <w:rPr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2"/>
          </w:rPr>
          <m:t>U=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  <w:szCs w:val="2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2</m:t>
                </m:r>
              </m:e>
            </m:rad>
          </m:den>
        </m:f>
      </m:oMath>
      <w:r w:rsidR="00275AB7" w:rsidRPr="004E531D">
        <w:rPr>
          <w:iCs/>
          <w:szCs w:val="22"/>
        </w:rPr>
        <w:t xml:space="preserve"> </w:t>
      </w:r>
      <w:r w:rsidR="00275AB7" w:rsidRPr="004E531D">
        <w:rPr>
          <w:i/>
          <w:szCs w:val="22"/>
        </w:rPr>
        <w:t xml:space="preserve">  </w:t>
      </w:r>
      <w:r w:rsidR="00275AB7" w:rsidRPr="0014488F">
        <w:rPr>
          <w:szCs w:val="22"/>
        </w:rPr>
        <w:t xml:space="preserve"> </w:t>
      </w:r>
      <w:r w:rsidR="00DA0298" w:rsidRPr="0014488F">
        <w:rPr>
          <w:szCs w:val="22"/>
        </w:rPr>
        <w:t>- wartość skuteczna tych napięć. Taki trójfazowy układ napięć o</w:t>
      </w:r>
      <w:r w:rsidR="00976791" w:rsidRPr="0014488F">
        <w:rPr>
          <w:szCs w:val="22"/>
        </w:rPr>
        <w:t> </w:t>
      </w:r>
      <w:r w:rsidR="00DA0298" w:rsidRPr="0014488F">
        <w:rPr>
          <w:szCs w:val="22"/>
        </w:rPr>
        <w:t xml:space="preserve">kolejności następowania faz : A, B, C nazywamy </w:t>
      </w:r>
      <w:r w:rsidR="0079399F" w:rsidRPr="0014488F">
        <w:rPr>
          <w:szCs w:val="22"/>
        </w:rPr>
        <w:t xml:space="preserve">układem </w:t>
      </w:r>
      <w:r w:rsidR="00DA0298" w:rsidRPr="0014488F">
        <w:rPr>
          <w:b/>
          <w:szCs w:val="22"/>
        </w:rPr>
        <w:t>o kolejności zgodnej.</w:t>
      </w:r>
      <w:r w:rsidR="00DA0298" w:rsidRPr="0014488F">
        <w:rPr>
          <w:szCs w:val="22"/>
        </w:rPr>
        <w:t xml:space="preserve">     </w:t>
      </w:r>
    </w:p>
    <w:p w14:paraId="637B6B80" w14:textId="0054A83B" w:rsidR="001834B8" w:rsidRPr="0014488F" w:rsidRDefault="00550AC9">
      <w:pPr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AC67F81" wp14:editId="41C3D8C0">
                <wp:simplePos x="0" y="0"/>
                <wp:positionH relativeFrom="column">
                  <wp:posOffset>1519555</wp:posOffset>
                </wp:positionH>
                <wp:positionV relativeFrom="paragraph">
                  <wp:posOffset>212090</wp:posOffset>
                </wp:positionV>
                <wp:extent cx="1866265" cy="1590040"/>
                <wp:effectExtent l="0" t="0" r="0" b="0"/>
                <wp:wrapTopAndBottom/>
                <wp:docPr id="205" name="Grup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1590040"/>
                          <a:chOff x="0" y="0"/>
                          <a:chExt cx="1786405" cy="1518095"/>
                        </a:xfrm>
                      </wpg:grpSpPr>
                      <wpg:grpSp>
                        <wpg:cNvPr id="204" name="Grupa 204"/>
                        <wpg:cNvGrpSpPr/>
                        <wpg:grpSpPr>
                          <a:xfrm rot="5400000">
                            <a:off x="328537" y="303254"/>
                            <a:ext cx="1140191" cy="983601"/>
                            <a:chOff x="0" y="0"/>
                            <a:chExt cx="1140191" cy="983601"/>
                          </a:xfrm>
                        </wpg:grpSpPr>
                        <wps:wsp>
                          <wps:cNvPr id="1875" name="Łącznik prosty ze strzałką 1875"/>
                          <wps:cNvCnPr/>
                          <wps:spPr>
                            <a:xfrm flipV="1">
                              <a:off x="564828" y="0"/>
                              <a:ext cx="0" cy="66226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6" name="Łącznik prosty ze strzałką 1876"/>
                          <wps:cNvCnPr/>
                          <wps:spPr>
                            <a:xfrm>
                              <a:off x="568691" y="661395"/>
                              <a:ext cx="571500" cy="32220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7" name="Łącznik prosty ze strzałką 1877"/>
                          <wps:cNvCnPr/>
                          <wps:spPr>
                            <a:xfrm flipH="1">
                              <a:off x="0" y="661395"/>
                              <a:ext cx="574861" cy="32142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7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645" y="417169"/>
                            <a:ext cx="49276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77D40" w14:textId="5C0AFE37" w:rsidR="00BE1902" w:rsidRPr="00BE1902" w:rsidRDefault="00BE1902">
                              <w:pP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</w:pP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u w:val="single"/>
                                </w:rPr>
                                <w:t>U</w:t>
                              </w: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2" y="1184085"/>
                            <a:ext cx="51054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6027C" w14:textId="78B43F18" w:rsidR="00BE1902" w:rsidRPr="00BE1902" w:rsidRDefault="00BE1902">
                              <w:pP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</w:pP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u w:val="single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CD970" w14:textId="7783D2CF" w:rsidR="00BE1902" w:rsidRPr="00BE1902" w:rsidRDefault="00BE1902">
                              <w:pP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</w:pP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u w:val="single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7F81" id="Grupa 205" o:spid="_x0000_s1096" style="position:absolute;margin-left:119.65pt;margin-top:16.7pt;width:146.95pt;height:125.2pt;z-index:251696128;mso-position-horizontal-relative:text;mso-position-vertical-relative:text;mso-width-relative:margin;mso-height-relative:margin" coordsize="17864,1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">
                <v:group id="Grupa 204" o:spid="_x0000_s1097" style="position:absolute;left:3285;top:3032;width:11402;height:9836;rotation:90" coordsize="11401,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1875" o:spid="_x0000_s1098" type="#_x0000_t32" style="position:absolute;left:5648;width:0;height:66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" strokecolor="red" strokeweight=".5pt">
                    <v:stroke endarrow="block" joinstyle="miter"/>
                  </v:shape>
                  <v:shape id="Łącznik prosty ze strzałką 1876" o:spid="_x0000_s1099" type="#_x0000_t32" style="position:absolute;left:5686;top:6613;width:5715;height:3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" strokecolor="#00b050" strokeweight=".5pt">
                    <v:stroke endarrow="block" joinstyle="miter"/>
                  </v:shape>
                  <v:shape id="Łącznik prosty ze strzałką 1877" o:spid="_x0000_s1100" type="#_x0000_t32" style="position:absolute;top:6613;width:5748;height:32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" strokecolor="#4472c4 [3204]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1" type="#_x0000_t202" style="position:absolute;left:12936;top:4171;width:492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Fj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" filled="f" stroked="f">
                  <v:textbox>
                    <w:txbxContent>
                      <w:p w14:paraId="60677D40" w14:textId="5C0AFE37" w:rsidR="00BE1902" w:rsidRPr="00BE1902" w:rsidRDefault="00BE1902">
                        <w:pP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</w:pP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u w:val="single"/>
                          </w:rPr>
                          <w:t>U</w:t>
                        </w: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102" type="#_x0000_t202" style="position:absolute;left:126;top:11840;width:510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T4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" filled="f" stroked="f">
                  <v:textbox>
                    <w:txbxContent>
                      <w:p w14:paraId="0576027C" w14:textId="78B43F18" w:rsidR="00BE1902" w:rsidRPr="00BE1902" w:rsidRDefault="00BE1902">
                        <w:pP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</w:pP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u w:val="single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_x0000_s1103" type="#_x0000_t202" style="position:absolute;width:510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<v:textbox>
                    <w:txbxContent>
                      <w:p w14:paraId="48ACD970" w14:textId="7783D2CF" w:rsidR="00BE1902" w:rsidRPr="00BE1902" w:rsidRDefault="00BE1902">
                        <w:pP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</w:pP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u w:val="single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9989AD3" w14:textId="107D6BB5" w:rsidR="001834B8" w:rsidRPr="0014488F" w:rsidRDefault="00DA0298">
      <w:pPr>
        <w:rPr>
          <w:sz w:val="22"/>
        </w:rPr>
      </w:pPr>
      <w:r w:rsidRPr="0014488F">
        <w:rPr>
          <w:sz w:val="22"/>
        </w:rPr>
        <w:t xml:space="preserve">  </w:t>
      </w:r>
    </w:p>
    <w:p w14:paraId="426A0C92" w14:textId="3A46E7B1" w:rsidR="00BE1902" w:rsidRDefault="00BE1902">
      <w:pPr>
        <w:rPr>
          <w:szCs w:val="22"/>
        </w:rPr>
      </w:pPr>
    </w:p>
    <w:p w14:paraId="6BFEFC6D" w14:textId="7FC1A1D3" w:rsidR="00DA0298" w:rsidRPr="0014488F" w:rsidRDefault="00DA0298">
      <w:pPr>
        <w:rPr>
          <w:sz w:val="22"/>
          <w:szCs w:val="22"/>
        </w:rPr>
      </w:pPr>
      <w:r w:rsidRPr="0014488F">
        <w:rPr>
          <w:b/>
          <w:sz w:val="22"/>
          <w:szCs w:val="22"/>
        </w:rPr>
        <w:t xml:space="preserve">Rys. </w:t>
      </w:r>
      <w:r w:rsidR="00241FC3" w:rsidRPr="0014488F">
        <w:rPr>
          <w:b/>
          <w:sz w:val="22"/>
          <w:szCs w:val="22"/>
        </w:rPr>
        <w:t>43.</w:t>
      </w:r>
      <w:r w:rsidRPr="0014488F">
        <w:rPr>
          <w:b/>
          <w:sz w:val="22"/>
          <w:szCs w:val="22"/>
        </w:rPr>
        <w:t>3.</w:t>
      </w:r>
      <w:r w:rsidRPr="0014488F">
        <w:rPr>
          <w:sz w:val="22"/>
          <w:szCs w:val="22"/>
        </w:rPr>
        <w:t xml:space="preserve"> Wykres wskazowy układu </w:t>
      </w:r>
      <w:r w:rsidR="00976791" w:rsidRPr="0014488F">
        <w:rPr>
          <w:b/>
          <w:sz w:val="22"/>
        </w:rPr>
        <w:t>o kolejności zgodnej</w:t>
      </w:r>
      <w:r w:rsidRPr="0014488F">
        <w:rPr>
          <w:sz w:val="22"/>
          <w:szCs w:val="22"/>
        </w:rPr>
        <w:t xml:space="preserve"> napięć 3-fazowych</w:t>
      </w:r>
    </w:p>
    <w:p w14:paraId="3026D9B6" w14:textId="77777777" w:rsidR="00DA0298" w:rsidRPr="0014488F" w:rsidRDefault="00DA0298">
      <w:pPr>
        <w:rPr>
          <w:sz w:val="22"/>
        </w:rPr>
      </w:pPr>
    </w:p>
    <w:p w14:paraId="5D7AD52F" w14:textId="77777777" w:rsidR="001834B8" w:rsidRPr="0014488F" w:rsidRDefault="00F01D58" w:rsidP="00F01D58">
      <w:pPr>
        <w:pStyle w:val="Standard2"/>
        <w:ind w:firstLine="0"/>
        <w:rPr>
          <w:b/>
          <w:sz w:val="22"/>
          <w:szCs w:val="22"/>
        </w:rPr>
      </w:pPr>
      <w:r w:rsidRPr="0014488F">
        <w:rPr>
          <w:szCs w:val="22"/>
        </w:rPr>
        <w:tab/>
        <w:t>Jeżeli natomiast napięcie fazy B wyprzedza napięcie fazy A o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, natomiast napięcie fazy C wyprzedza napięcie fazy B o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, czyli wyprzedza napięcie fazy A o 240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, to taki układ nazywamy</w:t>
      </w:r>
      <w:r w:rsidRPr="0014488F">
        <w:rPr>
          <w:b/>
          <w:szCs w:val="22"/>
        </w:rPr>
        <w:t xml:space="preserve"> </w:t>
      </w:r>
      <w:r w:rsidRPr="0014488F">
        <w:rPr>
          <w:szCs w:val="22"/>
        </w:rPr>
        <w:t xml:space="preserve">układem </w:t>
      </w:r>
      <w:r w:rsidRPr="0014488F">
        <w:rPr>
          <w:b/>
          <w:szCs w:val="22"/>
        </w:rPr>
        <w:t>o kolejności przeciwnej.</w:t>
      </w:r>
    </w:p>
    <w:p w14:paraId="69636098" w14:textId="5C309223" w:rsidR="001834B8" w:rsidRPr="0014488F" w:rsidRDefault="00404C69" w:rsidP="00550AC9">
      <w:pPr>
        <w:pStyle w:val="Standard2"/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E6325B3" wp14:editId="115F1C50">
                <wp:simplePos x="0" y="0"/>
                <wp:positionH relativeFrom="column">
                  <wp:posOffset>1398905</wp:posOffset>
                </wp:positionH>
                <wp:positionV relativeFrom="paragraph">
                  <wp:posOffset>62230</wp:posOffset>
                </wp:positionV>
                <wp:extent cx="1866265" cy="1590040"/>
                <wp:effectExtent l="0" t="0" r="0" b="0"/>
                <wp:wrapTopAndBottom/>
                <wp:docPr id="223" name="Grupa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1590040"/>
                          <a:chOff x="0" y="0"/>
                          <a:chExt cx="1786405" cy="1518095"/>
                        </a:xfrm>
                      </wpg:grpSpPr>
                      <wpg:grpSp>
                        <wpg:cNvPr id="224" name="Grupa 224"/>
                        <wpg:cNvGrpSpPr/>
                        <wpg:grpSpPr>
                          <a:xfrm rot="5400000">
                            <a:off x="328537" y="303254"/>
                            <a:ext cx="1140191" cy="983601"/>
                            <a:chOff x="0" y="0"/>
                            <a:chExt cx="1140191" cy="983601"/>
                          </a:xfrm>
                        </wpg:grpSpPr>
                        <wps:wsp>
                          <wps:cNvPr id="225" name="Łącznik prosty ze strzałką 225"/>
                          <wps:cNvCnPr/>
                          <wps:spPr>
                            <a:xfrm flipV="1">
                              <a:off x="564828" y="0"/>
                              <a:ext cx="0" cy="66226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Łącznik prosty ze strzałką 226"/>
                          <wps:cNvCnPr/>
                          <wps:spPr>
                            <a:xfrm>
                              <a:off x="568691" y="661395"/>
                              <a:ext cx="571500" cy="32220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Łącznik prosty ze strzałką 227"/>
                          <wps:cNvCnPr/>
                          <wps:spPr>
                            <a:xfrm flipH="1">
                              <a:off x="0" y="661395"/>
                              <a:ext cx="574861" cy="32142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645" y="417169"/>
                            <a:ext cx="49276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7BB1D" w14:textId="77777777" w:rsidR="00404C69" w:rsidRPr="00BE1902" w:rsidRDefault="00404C69" w:rsidP="00404C69">
                              <w:pP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</w:pP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u w:val="single"/>
                                </w:rPr>
                                <w:t>U</w:t>
                              </w: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2" y="1184085"/>
                            <a:ext cx="51054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21CA8" w14:textId="471FC09A" w:rsidR="00404C69" w:rsidRPr="00BE1902" w:rsidRDefault="00404C69" w:rsidP="00404C69">
                              <w:pP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</w:pP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u w:val="single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219B3" w14:textId="52BB04B8" w:rsidR="00404C69" w:rsidRPr="00BE1902" w:rsidRDefault="00404C69" w:rsidP="00404C69">
                              <w:pP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</w:pPr>
                              <w:r w:rsidRPr="00BE1902"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u w:val="single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32"/>
                                  <w:szCs w:val="24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325B3" id="Grupa 223" o:spid="_x0000_s1104" style="position:absolute;left:0;text-align:left;margin-left:110.15pt;margin-top:4.9pt;width:146.95pt;height:125.2pt;z-index:251742208;mso-position-horizontal-relative:text;mso-position-vertical-relative:text;mso-width-relative:margin;mso-height-relative:margin" coordsize="17864,1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">
                <v:group id="Grupa 224" o:spid="_x0000_s1105" style="position:absolute;left:3285;top:3032;width:11402;height:9836;rotation:90" coordsize="11401,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yr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">
                  <v:shape id="Łącznik prosty ze strzałką 225" o:spid="_x0000_s1106" type="#_x0000_t32" style="position:absolute;left:5648;width:0;height:66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" strokecolor="red" strokeweight=".5pt">
                    <v:stroke endarrow="block" joinstyle="miter"/>
                  </v:shape>
                  <v:shape id="Łącznik prosty ze strzałką 226" o:spid="_x0000_s1107" type="#_x0000_t32" style="position:absolute;left:5686;top:6613;width:5715;height:3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" strokecolor="#4472c4 [3204]" strokeweight=".5pt">
                    <v:stroke endarrow="block" joinstyle="miter"/>
                  </v:shape>
                  <v:shape id="Łącznik prosty ze strzałką 227" o:spid="_x0000_s1108" type="#_x0000_t32" style="position:absolute;top:6613;width:5748;height:32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" strokecolor="#00b050" strokeweight=".5pt">
                    <v:stroke endarrow="block" joinstyle="miter"/>
                  </v:shape>
                </v:group>
                <v:shape id="_x0000_s1109" type="#_x0000_t202" style="position:absolute;left:12936;top:4171;width:492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7A7BB1D" w14:textId="77777777" w:rsidR="00404C69" w:rsidRPr="00BE1902" w:rsidRDefault="00404C69" w:rsidP="00404C69">
                        <w:pP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</w:pP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u w:val="single"/>
                          </w:rPr>
                          <w:t>U</w:t>
                        </w: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110" type="#_x0000_t202" style="position:absolute;left:126;top:11840;width:510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38C21CA8" w14:textId="471FC09A" w:rsidR="00404C69" w:rsidRPr="00BE1902" w:rsidRDefault="00404C69" w:rsidP="00404C69">
                        <w:pP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</w:pP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u w:val="single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_x0000_s1111" type="#_x0000_t202" style="position:absolute;width:510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09D219B3" w14:textId="52BB04B8" w:rsidR="00404C69" w:rsidRPr="00BE1902" w:rsidRDefault="00404C69" w:rsidP="00404C69">
                        <w:pP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</w:pPr>
                        <w:r w:rsidRPr="00BE1902"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u w:val="single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iCs/>
                            <w:sz w:val="32"/>
                            <w:szCs w:val="24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34B8" w:rsidRPr="0014488F">
        <w:rPr>
          <w:b/>
          <w:sz w:val="22"/>
          <w:szCs w:val="22"/>
        </w:rPr>
        <w:t xml:space="preserve">Rys. </w:t>
      </w:r>
      <w:r w:rsidR="00241FC3" w:rsidRPr="0014488F">
        <w:rPr>
          <w:b/>
          <w:sz w:val="22"/>
          <w:szCs w:val="22"/>
        </w:rPr>
        <w:t>43.</w:t>
      </w:r>
      <w:r w:rsidR="001834B8" w:rsidRPr="0014488F">
        <w:rPr>
          <w:b/>
          <w:sz w:val="22"/>
          <w:szCs w:val="22"/>
        </w:rPr>
        <w:t>4.</w:t>
      </w:r>
      <w:r w:rsidR="001834B8" w:rsidRPr="0014488F">
        <w:rPr>
          <w:sz w:val="22"/>
          <w:szCs w:val="22"/>
        </w:rPr>
        <w:t xml:space="preserve"> Wykres wskazowy układu </w:t>
      </w:r>
      <w:r w:rsidR="001834B8" w:rsidRPr="0014488F">
        <w:rPr>
          <w:b/>
          <w:sz w:val="22"/>
        </w:rPr>
        <w:t>o kolejności przeciwnej</w:t>
      </w:r>
      <w:r w:rsidR="001834B8" w:rsidRPr="0014488F">
        <w:rPr>
          <w:sz w:val="22"/>
          <w:szCs w:val="22"/>
        </w:rPr>
        <w:t xml:space="preserve"> napięć 3-fazowych</w:t>
      </w:r>
    </w:p>
    <w:p w14:paraId="247D966A" w14:textId="77472DC4" w:rsidR="001834B8" w:rsidRPr="0014488F" w:rsidRDefault="001834B8" w:rsidP="00976791">
      <w:pPr>
        <w:jc w:val="both"/>
        <w:rPr>
          <w:szCs w:val="22"/>
        </w:rPr>
      </w:pPr>
    </w:p>
    <w:p w14:paraId="01002944" w14:textId="2602C51A" w:rsidR="00DA0298" w:rsidRPr="0014488F" w:rsidRDefault="00DA0298" w:rsidP="00976791">
      <w:pPr>
        <w:jc w:val="both"/>
        <w:rPr>
          <w:szCs w:val="22"/>
        </w:rPr>
      </w:pPr>
      <w:r w:rsidRPr="0014488F">
        <w:rPr>
          <w:szCs w:val="22"/>
        </w:rPr>
        <w:tab/>
        <w:t xml:space="preserve">Generator trójfazowy nazywamy </w:t>
      </w:r>
      <w:r w:rsidRPr="0014488F">
        <w:rPr>
          <w:b/>
          <w:szCs w:val="22"/>
        </w:rPr>
        <w:t>symetrycznym</w:t>
      </w:r>
      <w:r w:rsidRPr="0014488F">
        <w:rPr>
          <w:szCs w:val="22"/>
        </w:rPr>
        <w:t>, gdy napięcia na zaciskach uzwojeń mają takie same wartości skuteczne, a przesunięcie między napięciami dwóch kolejnych faz wynosi 120</w:t>
      </w:r>
      <w:r w:rsidRPr="0014488F">
        <w:rPr>
          <w:rFonts w:ascii="Symbol" w:hAnsi="Symbol"/>
          <w:szCs w:val="22"/>
        </w:rPr>
        <w:t></w:t>
      </w:r>
      <w:r w:rsidRPr="0014488F">
        <w:rPr>
          <w:szCs w:val="22"/>
        </w:rPr>
        <w:t>. Napięcia generatora symetrycznego tworzą układ zgodny lub przeciwny.</w:t>
      </w:r>
    </w:p>
    <w:p w14:paraId="7E3BD77D" w14:textId="59754930" w:rsidR="00661951" w:rsidRPr="0014488F" w:rsidRDefault="00661951" w:rsidP="00976791">
      <w:pPr>
        <w:pStyle w:val="NormalnyWeb"/>
        <w:spacing w:before="0" w:beforeAutospacing="0" w:after="0"/>
        <w:jc w:val="both"/>
        <w:rPr>
          <w:sz w:val="28"/>
        </w:rPr>
      </w:pPr>
      <w:r w:rsidRPr="0014488F">
        <w:rPr>
          <w:szCs w:val="22"/>
        </w:rPr>
        <w:t>Szerokie zastosowanie układów trójfazowych w elektroenergetyce wynika z ich zalet, takich jak:</w:t>
      </w:r>
    </w:p>
    <w:p w14:paraId="58C6C2AE" w14:textId="09DA358C" w:rsidR="00661951" w:rsidRPr="0014488F" w:rsidRDefault="00661951" w:rsidP="004E531D">
      <w:pPr>
        <w:pStyle w:val="NormalnyWeb"/>
        <w:numPr>
          <w:ilvl w:val="0"/>
          <w:numId w:val="37"/>
        </w:numPr>
        <w:spacing w:before="0" w:beforeAutospacing="0" w:after="0"/>
        <w:rPr>
          <w:sz w:val="28"/>
        </w:rPr>
      </w:pPr>
      <w:r w:rsidRPr="0014488F">
        <w:rPr>
          <w:szCs w:val="22"/>
        </w:rPr>
        <w:t>obniżenie zużycia materiału na przewody przy dostarczeniu określonej mocy do odbiornika,</w:t>
      </w:r>
    </w:p>
    <w:p w14:paraId="5C2784B8" w14:textId="6642E6C0" w:rsidR="00661951" w:rsidRPr="0014488F" w:rsidRDefault="00661951" w:rsidP="004E531D">
      <w:pPr>
        <w:pStyle w:val="NormalnyWeb"/>
        <w:numPr>
          <w:ilvl w:val="0"/>
          <w:numId w:val="37"/>
        </w:numPr>
        <w:spacing w:before="0" w:beforeAutospacing="0" w:after="0"/>
        <w:rPr>
          <w:sz w:val="28"/>
        </w:rPr>
      </w:pPr>
      <w:r w:rsidRPr="0014488F">
        <w:rPr>
          <w:szCs w:val="22"/>
        </w:rPr>
        <w:t>uzyskanie</w:t>
      </w:r>
      <w:r w:rsidR="004E531D">
        <w:rPr>
          <w:szCs w:val="22"/>
        </w:rPr>
        <w:t xml:space="preserve"> </w:t>
      </w:r>
      <w:r w:rsidRPr="0014488F">
        <w:rPr>
          <w:szCs w:val="22"/>
        </w:rPr>
        <w:t>podwyższonej</w:t>
      </w:r>
      <w:r w:rsidR="00AF401D" w:rsidRPr="0014488F">
        <w:rPr>
          <w:szCs w:val="22"/>
        </w:rPr>
        <w:t> </w:t>
      </w:r>
      <w:r w:rsidRPr="0014488F">
        <w:rPr>
          <w:szCs w:val="22"/>
        </w:rPr>
        <w:t>o</w:t>
      </w:r>
      <w:r w:rsidR="00AF401D" w:rsidRPr="0014488F">
        <w:rPr>
          <w:szCs w:val="22"/>
        </w:rPr>
        <w:t> </w:t>
      </w:r>
      <w:r w:rsidR="0075670E" w:rsidRPr="0014488F">
        <w:rPr>
          <w:position w:val="-8"/>
          <w:szCs w:val="22"/>
        </w:rPr>
        <w:object w:dxaOrig="360" w:dyaOrig="360" w14:anchorId="43ED43AC">
          <v:shape id="_x0000_i1028" type="#_x0000_t75" style="width:14.95pt;height:14.95pt" o:ole="">
            <v:imagedata r:id="rId13" o:title=""/>
          </v:shape>
          <o:OLEObject Type="Embed" ProgID="Equation.3" ShapeID="_x0000_i1028" DrawAspect="Content" ObjectID="_1699336619" r:id="rId14"/>
        </w:object>
      </w:r>
      <w:r w:rsidR="00AF401D" w:rsidRPr="0014488F">
        <w:rPr>
          <w:szCs w:val="22"/>
        </w:rPr>
        <w:t> </w:t>
      </w:r>
      <w:r w:rsidRPr="0014488F">
        <w:rPr>
          <w:szCs w:val="22"/>
        </w:rPr>
        <w:t>wartości napięcia (napięcie międzyfazowe), w wyniku czego odbiornik może pracować przy niższej wartości prądu,</w:t>
      </w:r>
    </w:p>
    <w:p w14:paraId="731B7C2E" w14:textId="5BD80775" w:rsidR="00661951" w:rsidRPr="0014488F" w:rsidRDefault="00661951" w:rsidP="004E531D">
      <w:pPr>
        <w:pStyle w:val="NormalnyWeb"/>
        <w:numPr>
          <w:ilvl w:val="0"/>
          <w:numId w:val="37"/>
        </w:numPr>
        <w:spacing w:before="0" w:beforeAutospacing="0" w:after="0"/>
        <w:rPr>
          <w:sz w:val="28"/>
        </w:rPr>
      </w:pPr>
      <w:r w:rsidRPr="0014488F">
        <w:rPr>
          <w:szCs w:val="22"/>
        </w:rPr>
        <w:t>mniejsze straty mocy w przewodach przy danym napięciu i mocy przesyłowej (w wyniku zmniejszenia wartości prądu),</w:t>
      </w:r>
    </w:p>
    <w:p w14:paraId="0077DBCA" w14:textId="386589EC" w:rsidR="00661951" w:rsidRPr="0014488F" w:rsidRDefault="00661951" w:rsidP="004E531D">
      <w:pPr>
        <w:pStyle w:val="NormalnyWeb"/>
        <w:numPr>
          <w:ilvl w:val="0"/>
          <w:numId w:val="37"/>
        </w:numPr>
        <w:spacing w:before="0" w:beforeAutospacing="0" w:after="0"/>
        <w:rPr>
          <w:sz w:val="28"/>
        </w:rPr>
      </w:pPr>
      <w:r w:rsidRPr="0014488F">
        <w:rPr>
          <w:szCs w:val="22"/>
        </w:rPr>
        <w:t>wytworzenia wirującego pola magnetycznego wykorzystanego w silnikach trójfazowych,</w:t>
      </w:r>
    </w:p>
    <w:p w14:paraId="1137773A" w14:textId="3C83C5A4" w:rsidR="00661951" w:rsidRPr="0014488F" w:rsidRDefault="00661951" w:rsidP="00976791">
      <w:pPr>
        <w:pStyle w:val="NormalnyWeb"/>
        <w:spacing w:before="0" w:beforeAutospacing="0" w:after="0"/>
        <w:jc w:val="both"/>
        <w:rPr>
          <w:sz w:val="28"/>
        </w:rPr>
      </w:pPr>
      <w:r w:rsidRPr="0014488F">
        <w:rPr>
          <w:szCs w:val="22"/>
        </w:rPr>
        <w:t>w porównaniu z równoważnymi układami jednofazowymi. Dzięki powyższym zaletom koszty przesyłu energii w układach trójfazowych są znacznie niższe niż w przypadku układów jednofazowych.</w:t>
      </w:r>
    </w:p>
    <w:p w14:paraId="17E5B14F" w14:textId="30CA1A2F" w:rsidR="00EE104D" w:rsidRDefault="00EE104D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b/>
          <w:szCs w:val="22"/>
          <w:lang w:eastAsia="pl-PL"/>
        </w:rPr>
      </w:pPr>
    </w:p>
    <w:p w14:paraId="61CFDC61" w14:textId="487D1CC2" w:rsidR="00661951" w:rsidRDefault="00241FC3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color w:val="000000"/>
          <w:spacing w:val="-4"/>
          <w:w w:val="121"/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661951" w:rsidRPr="0014488F">
        <w:rPr>
          <w:b/>
          <w:color w:val="000000"/>
          <w:spacing w:val="-4"/>
          <w:w w:val="121"/>
          <w:szCs w:val="22"/>
          <w:lang w:eastAsia="pl-PL"/>
        </w:rPr>
        <w:t xml:space="preserve">1.2 </w:t>
      </w:r>
      <w:r w:rsidR="00661951" w:rsidRPr="0014488F">
        <w:rPr>
          <w:color w:val="000000"/>
          <w:spacing w:val="-4"/>
          <w:w w:val="121"/>
          <w:szCs w:val="22"/>
          <w:lang w:eastAsia="pl-PL"/>
        </w:rPr>
        <w:t>Ustalanie kolejności faz trójfazowej sieci zasilającej</w:t>
      </w:r>
    </w:p>
    <w:p w14:paraId="02C52AC1" w14:textId="77777777" w:rsidR="00550AC9" w:rsidRPr="00550AC9" w:rsidRDefault="00550AC9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sz w:val="2"/>
          <w:szCs w:val="2"/>
        </w:rPr>
      </w:pPr>
    </w:p>
    <w:p w14:paraId="6F917791" w14:textId="4CCBD2D6" w:rsidR="00661951" w:rsidRPr="0014488F" w:rsidRDefault="00661951" w:rsidP="005555EC">
      <w:pPr>
        <w:pStyle w:val="NormalnyWeb"/>
        <w:spacing w:after="0"/>
        <w:ind w:firstLine="709"/>
        <w:jc w:val="both"/>
        <w:rPr>
          <w:sz w:val="28"/>
        </w:rPr>
      </w:pPr>
      <w:r w:rsidRPr="0014488F">
        <w:rPr>
          <w:szCs w:val="22"/>
        </w:rPr>
        <w:t>Ustalenie kolejności faz sieci zasilającej odbiornik trójfazowy odgrywa istotną rolę tylko w przypadku szczególnym, gdy praca odbiornika jest zależna od tej kolejności. Typowym przykładem takich odbiorników są urządzenia, w</w:t>
      </w:r>
      <w:r w:rsidR="00F06FCB" w:rsidRPr="0014488F">
        <w:rPr>
          <w:szCs w:val="22"/>
        </w:rPr>
        <w:t> </w:t>
      </w:r>
      <w:r w:rsidRPr="0014488F">
        <w:rPr>
          <w:szCs w:val="22"/>
        </w:rPr>
        <w:t xml:space="preserve">których występuje pole magnetyczne wirujące - silniki asynchroniczne. Zmiana kolejności faz powoduje zmianę kierunku </w:t>
      </w:r>
      <w:r w:rsidR="008E23AD">
        <w:rPr>
          <w:szCs w:val="22"/>
        </w:rPr>
        <w:t>obrotu</w:t>
      </w:r>
      <w:r w:rsidRPr="0014488F">
        <w:rPr>
          <w:szCs w:val="22"/>
        </w:rPr>
        <w:t xml:space="preserve"> </w:t>
      </w:r>
      <w:r w:rsidR="008E23AD">
        <w:rPr>
          <w:szCs w:val="22"/>
        </w:rPr>
        <w:t xml:space="preserve">wirnika </w:t>
      </w:r>
      <w:r w:rsidRPr="0014488F">
        <w:rPr>
          <w:szCs w:val="22"/>
        </w:rPr>
        <w:t>silnika na przeciwny, co może spowodować uszkodzenie maszyny.</w:t>
      </w:r>
    </w:p>
    <w:p w14:paraId="3AA4EDC9" w14:textId="6E1C3C62" w:rsidR="00661951" w:rsidRPr="0014488F" w:rsidRDefault="00661951" w:rsidP="005555EC">
      <w:pPr>
        <w:pStyle w:val="NormalnyWeb"/>
        <w:spacing w:after="0"/>
        <w:jc w:val="both"/>
        <w:rPr>
          <w:sz w:val="28"/>
        </w:rPr>
      </w:pPr>
      <w:r w:rsidRPr="0014488F">
        <w:rPr>
          <w:szCs w:val="22"/>
        </w:rPr>
        <w:lastRenderedPageBreak/>
        <w:t>Do wyznaczenia kolejności faz służą przyrządy, zwane wskaźnikami kolejności faz. Istnieją 3 zasadnicze typy tych urządzeń: elektromechaniczny, elektroniczny oraz zastępczy-elektryczny.</w:t>
      </w:r>
    </w:p>
    <w:p w14:paraId="64431873" w14:textId="17016241" w:rsidR="00661951" w:rsidRPr="0014488F" w:rsidRDefault="00661951" w:rsidP="005555EC">
      <w:pPr>
        <w:pStyle w:val="NormalnyWeb"/>
        <w:spacing w:after="0"/>
        <w:jc w:val="both"/>
        <w:rPr>
          <w:sz w:val="28"/>
        </w:rPr>
      </w:pPr>
      <w:r w:rsidRPr="0014488F">
        <w:rPr>
          <w:szCs w:val="22"/>
        </w:rPr>
        <w:t>Głównym elementem wskaźnika elektromechanicznego jest miniaturowy trójfazowy silniczek asynchroniczny, sprzęgnięty mechanicznie z obrotową tarczą. Po przyłączeniu badanej sieci do odpowiednich zacisków wskaźnika, silniczek zaczyna wirować, napędzając tarczę. Praw</w:t>
      </w:r>
      <w:r w:rsidR="00D753EC">
        <w:rPr>
          <w:szCs w:val="22"/>
        </w:rPr>
        <w:t>oskrętny</w:t>
      </w:r>
      <w:r w:rsidRPr="0014488F">
        <w:rPr>
          <w:szCs w:val="22"/>
        </w:rPr>
        <w:t xml:space="preserve"> (tj. zgodny z ruchem wskazówek zegara) kierunek obrotów tarczy informuje o kolejności zgodnej (według oznaczeń zacisków) faz, natomiast lew</w:t>
      </w:r>
      <w:r w:rsidR="00D753EC">
        <w:rPr>
          <w:szCs w:val="22"/>
        </w:rPr>
        <w:t>oskrętny</w:t>
      </w:r>
      <w:r w:rsidRPr="0014488F">
        <w:rPr>
          <w:szCs w:val="22"/>
        </w:rPr>
        <w:t xml:space="preserve"> - o kolejności przeciwnej.</w:t>
      </w:r>
    </w:p>
    <w:p w14:paraId="7D0DEB36" w14:textId="0175DFC4" w:rsidR="00661951" w:rsidRPr="0014488F" w:rsidRDefault="00661951" w:rsidP="005555EC">
      <w:pPr>
        <w:pStyle w:val="NormalnyWeb"/>
        <w:spacing w:after="0"/>
        <w:jc w:val="both"/>
        <w:rPr>
          <w:sz w:val="28"/>
        </w:rPr>
      </w:pPr>
      <w:r w:rsidRPr="0014488F">
        <w:rPr>
          <w:szCs w:val="22"/>
        </w:rPr>
        <w:t>Wskaźnik elektroniczny, zbudowany na elementach półprzewodnikowych, charakteryzuje się małymi wymiarami i łatwością obsługi ( w porównaniu do elektromechanicznego). Posiada on zwykle 5 diod świecących, informujących o stanie badanej sieci. Świecenie diody zielonej świadczy o kolejności zgodnej, diody czerwonej - o kolejności przeciwnej. Świecenie 3 diod żółtych wskazuje na obecność napięć fazowych.</w:t>
      </w:r>
    </w:p>
    <w:p w14:paraId="1A0564FD" w14:textId="3B5D0C47" w:rsidR="00DA0298" w:rsidRPr="0014488F" w:rsidRDefault="00DA0298" w:rsidP="005555EC">
      <w:pPr>
        <w:jc w:val="both"/>
        <w:rPr>
          <w:szCs w:val="22"/>
        </w:rPr>
      </w:pPr>
      <w:r w:rsidRPr="0014488F">
        <w:rPr>
          <w:szCs w:val="22"/>
        </w:rPr>
        <w:tab/>
        <w:t>W przypadku braku powyższych wskaźników można samemu zbudować prosty zastępczy wskaźnik elektryczny, zawierający dwie żarówki i kondensator (lub cewkę indukcyjną), jak na rysunku</w:t>
      </w:r>
      <w:r w:rsidR="00275AB7" w:rsidRPr="0014488F">
        <w:rPr>
          <w:szCs w:val="22"/>
        </w:rPr>
        <w:t xml:space="preserve"> </w:t>
      </w:r>
      <w:r w:rsidR="00241FC3" w:rsidRPr="0014488F">
        <w:rPr>
          <w:szCs w:val="22"/>
        </w:rPr>
        <w:t>43.</w:t>
      </w:r>
      <w:r w:rsidR="00275AB7" w:rsidRPr="0014488F">
        <w:rPr>
          <w:szCs w:val="22"/>
        </w:rPr>
        <w:t>5</w:t>
      </w:r>
      <w:r w:rsidRPr="0014488F">
        <w:rPr>
          <w:szCs w:val="22"/>
        </w:rPr>
        <w:t>.</w:t>
      </w:r>
    </w:p>
    <w:p w14:paraId="5C0006D0" w14:textId="45164EB0" w:rsidR="001D32D7" w:rsidRPr="0014488F" w:rsidRDefault="002C6ED2">
      <w:pPr>
        <w:rPr>
          <w:szCs w:val="22"/>
        </w:rPr>
      </w:pPr>
      <w:r w:rsidRPr="0014488F"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37A2B253" wp14:editId="08CDE562">
                <wp:simplePos x="0" y="0"/>
                <wp:positionH relativeFrom="column">
                  <wp:posOffset>735330</wp:posOffset>
                </wp:positionH>
                <wp:positionV relativeFrom="paragraph">
                  <wp:posOffset>111760</wp:posOffset>
                </wp:positionV>
                <wp:extent cx="2943225" cy="2254250"/>
                <wp:effectExtent l="0" t="0" r="9525" b="0"/>
                <wp:wrapNone/>
                <wp:docPr id="6722" name="Group 5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225" cy="2254250"/>
                          <a:chOff x="2293" y="2713"/>
                          <a:chExt cx="4635" cy="3550"/>
                        </a:xfrm>
                      </wpg:grpSpPr>
                      <wps:wsp>
                        <wps:cNvPr id="6723" name="AutoShape 25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293" y="2713"/>
                            <a:ext cx="4635" cy="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4" name="Freeform 2549"/>
                        <wps:cNvSpPr>
                          <a:spLocks/>
                        </wps:cNvSpPr>
                        <wps:spPr bwMode="auto">
                          <a:xfrm>
                            <a:off x="4073" y="2871"/>
                            <a:ext cx="1699" cy="2836"/>
                          </a:xfrm>
                          <a:custGeom>
                            <a:avLst/>
                            <a:gdLst>
                              <a:gd name="T0" fmla="*/ 0 w 1699"/>
                              <a:gd name="T1" fmla="*/ 0 h 2836"/>
                              <a:gd name="T2" fmla="*/ 0 w 1699"/>
                              <a:gd name="T3" fmla="*/ 2836 h 2836"/>
                              <a:gd name="T4" fmla="*/ 1699 w 1699"/>
                              <a:gd name="T5" fmla="*/ 2836 h 2836"/>
                              <a:gd name="T6" fmla="*/ 1699 w 1699"/>
                              <a:gd name="T7" fmla="*/ 1132 h 2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9" h="2836">
                                <a:moveTo>
                                  <a:pt x="0" y="0"/>
                                </a:moveTo>
                                <a:lnTo>
                                  <a:pt x="0" y="2836"/>
                                </a:lnTo>
                                <a:lnTo>
                                  <a:pt x="1699" y="2836"/>
                                </a:lnTo>
                                <a:lnTo>
                                  <a:pt x="1699" y="1132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5" name="Line 255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22" y="3437"/>
                            <a:ext cx="1" cy="22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6" name="Line 2551"/>
                        <wps:cNvCnPr>
                          <a:cxnSpLocks noChangeShapeType="1"/>
                        </wps:cNvCnPr>
                        <wps:spPr bwMode="auto">
                          <a:xfrm>
                            <a:off x="2936" y="2871"/>
                            <a:ext cx="3973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7" name="Line 2552"/>
                        <wps:cNvCnPr>
                          <a:cxnSpLocks noChangeShapeType="1"/>
                        </wps:cNvCnPr>
                        <wps:spPr bwMode="auto">
                          <a:xfrm>
                            <a:off x="2936" y="3437"/>
                            <a:ext cx="3973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8" name="Line 2553"/>
                        <wps:cNvCnPr>
                          <a:cxnSpLocks noChangeShapeType="1"/>
                        </wps:cNvCnPr>
                        <wps:spPr bwMode="auto">
                          <a:xfrm>
                            <a:off x="2936" y="4003"/>
                            <a:ext cx="3973" cy="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9" name="Freeform 2554"/>
                        <wps:cNvSpPr>
                          <a:spLocks/>
                        </wps:cNvSpPr>
                        <wps:spPr bwMode="auto">
                          <a:xfrm>
                            <a:off x="4750" y="4685"/>
                            <a:ext cx="345" cy="340"/>
                          </a:xfrm>
                          <a:custGeom>
                            <a:avLst/>
                            <a:gdLst>
                              <a:gd name="T0" fmla="*/ 172 w 345"/>
                              <a:gd name="T1" fmla="*/ 0 h 340"/>
                              <a:gd name="T2" fmla="*/ 206 w 345"/>
                              <a:gd name="T3" fmla="*/ 0 h 340"/>
                              <a:gd name="T4" fmla="*/ 240 w 345"/>
                              <a:gd name="T5" fmla="*/ 14 h 340"/>
                              <a:gd name="T6" fmla="*/ 268 w 345"/>
                              <a:gd name="T7" fmla="*/ 28 h 340"/>
                              <a:gd name="T8" fmla="*/ 292 w 345"/>
                              <a:gd name="T9" fmla="*/ 48 h 340"/>
                              <a:gd name="T10" fmla="*/ 312 w 345"/>
                              <a:gd name="T11" fmla="*/ 76 h 340"/>
                              <a:gd name="T12" fmla="*/ 331 w 345"/>
                              <a:gd name="T13" fmla="*/ 105 h 340"/>
                              <a:gd name="T14" fmla="*/ 340 w 345"/>
                              <a:gd name="T15" fmla="*/ 134 h 340"/>
                              <a:gd name="T16" fmla="*/ 345 w 345"/>
                              <a:gd name="T17" fmla="*/ 168 h 340"/>
                              <a:gd name="T18" fmla="*/ 340 w 345"/>
                              <a:gd name="T19" fmla="*/ 206 h 340"/>
                              <a:gd name="T20" fmla="*/ 331 w 345"/>
                              <a:gd name="T21" fmla="*/ 235 h 340"/>
                              <a:gd name="T22" fmla="*/ 312 w 345"/>
                              <a:gd name="T23" fmla="*/ 264 h 340"/>
                              <a:gd name="T24" fmla="*/ 292 w 345"/>
                              <a:gd name="T25" fmla="*/ 292 h 340"/>
                              <a:gd name="T26" fmla="*/ 268 w 345"/>
                              <a:gd name="T27" fmla="*/ 312 h 340"/>
                              <a:gd name="T28" fmla="*/ 240 w 345"/>
                              <a:gd name="T29" fmla="*/ 326 h 340"/>
                              <a:gd name="T30" fmla="*/ 206 w 345"/>
                              <a:gd name="T31" fmla="*/ 336 h 340"/>
                              <a:gd name="T32" fmla="*/ 172 w 345"/>
                              <a:gd name="T33" fmla="*/ 340 h 340"/>
                              <a:gd name="T34" fmla="*/ 139 w 345"/>
                              <a:gd name="T35" fmla="*/ 336 h 340"/>
                              <a:gd name="T36" fmla="*/ 105 w 345"/>
                              <a:gd name="T37" fmla="*/ 326 h 340"/>
                              <a:gd name="T38" fmla="*/ 76 w 345"/>
                              <a:gd name="T39" fmla="*/ 312 h 340"/>
                              <a:gd name="T40" fmla="*/ 52 w 345"/>
                              <a:gd name="T41" fmla="*/ 292 h 340"/>
                              <a:gd name="T42" fmla="*/ 28 w 345"/>
                              <a:gd name="T43" fmla="*/ 264 h 340"/>
                              <a:gd name="T44" fmla="*/ 14 w 345"/>
                              <a:gd name="T45" fmla="*/ 235 h 340"/>
                              <a:gd name="T46" fmla="*/ 4 w 345"/>
                              <a:gd name="T47" fmla="*/ 206 h 340"/>
                              <a:gd name="T48" fmla="*/ 0 w 345"/>
                              <a:gd name="T49" fmla="*/ 168 h 340"/>
                              <a:gd name="T50" fmla="*/ 4 w 345"/>
                              <a:gd name="T51" fmla="*/ 134 h 340"/>
                              <a:gd name="T52" fmla="*/ 14 w 345"/>
                              <a:gd name="T53" fmla="*/ 105 h 340"/>
                              <a:gd name="T54" fmla="*/ 28 w 345"/>
                              <a:gd name="T55" fmla="*/ 76 h 340"/>
                              <a:gd name="T56" fmla="*/ 52 w 345"/>
                              <a:gd name="T57" fmla="*/ 48 h 340"/>
                              <a:gd name="T58" fmla="*/ 76 w 345"/>
                              <a:gd name="T59" fmla="*/ 28 h 340"/>
                              <a:gd name="T60" fmla="*/ 105 w 345"/>
                              <a:gd name="T61" fmla="*/ 14 h 340"/>
                              <a:gd name="T62" fmla="*/ 139 w 345"/>
                              <a:gd name="T63" fmla="*/ 0 h 340"/>
                              <a:gd name="T64" fmla="*/ 172 w 345"/>
                              <a:gd name="T65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5" h="340">
                                <a:moveTo>
                                  <a:pt x="172" y="0"/>
                                </a:moveTo>
                                <a:lnTo>
                                  <a:pt x="206" y="0"/>
                                </a:lnTo>
                                <a:lnTo>
                                  <a:pt x="240" y="14"/>
                                </a:lnTo>
                                <a:lnTo>
                                  <a:pt x="268" y="28"/>
                                </a:lnTo>
                                <a:lnTo>
                                  <a:pt x="292" y="48"/>
                                </a:lnTo>
                                <a:lnTo>
                                  <a:pt x="312" y="76"/>
                                </a:lnTo>
                                <a:lnTo>
                                  <a:pt x="331" y="105"/>
                                </a:lnTo>
                                <a:lnTo>
                                  <a:pt x="340" y="134"/>
                                </a:lnTo>
                                <a:lnTo>
                                  <a:pt x="345" y="168"/>
                                </a:lnTo>
                                <a:lnTo>
                                  <a:pt x="340" y="206"/>
                                </a:lnTo>
                                <a:lnTo>
                                  <a:pt x="331" y="235"/>
                                </a:lnTo>
                                <a:lnTo>
                                  <a:pt x="312" y="264"/>
                                </a:lnTo>
                                <a:lnTo>
                                  <a:pt x="292" y="292"/>
                                </a:lnTo>
                                <a:lnTo>
                                  <a:pt x="268" y="312"/>
                                </a:lnTo>
                                <a:lnTo>
                                  <a:pt x="240" y="326"/>
                                </a:lnTo>
                                <a:lnTo>
                                  <a:pt x="206" y="336"/>
                                </a:lnTo>
                                <a:lnTo>
                                  <a:pt x="172" y="340"/>
                                </a:lnTo>
                                <a:lnTo>
                                  <a:pt x="139" y="336"/>
                                </a:lnTo>
                                <a:lnTo>
                                  <a:pt x="105" y="326"/>
                                </a:lnTo>
                                <a:lnTo>
                                  <a:pt x="76" y="312"/>
                                </a:lnTo>
                                <a:lnTo>
                                  <a:pt x="52" y="292"/>
                                </a:lnTo>
                                <a:lnTo>
                                  <a:pt x="28" y="264"/>
                                </a:lnTo>
                                <a:lnTo>
                                  <a:pt x="14" y="235"/>
                                </a:lnTo>
                                <a:lnTo>
                                  <a:pt x="4" y="206"/>
                                </a:lnTo>
                                <a:lnTo>
                                  <a:pt x="0" y="168"/>
                                </a:lnTo>
                                <a:lnTo>
                                  <a:pt x="4" y="134"/>
                                </a:lnTo>
                                <a:lnTo>
                                  <a:pt x="14" y="105"/>
                                </a:lnTo>
                                <a:lnTo>
                                  <a:pt x="28" y="76"/>
                                </a:lnTo>
                                <a:lnTo>
                                  <a:pt x="52" y="48"/>
                                </a:lnTo>
                                <a:lnTo>
                                  <a:pt x="76" y="28"/>
                                </a:lnTo>
                                <a:lnTo>
                                  <a:pt x="105" y="14"/>
                                </a:lnTo>
                                <a:lnTo>
                                  <a:pt x="139" y="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0" name="Freeform 2555"/>
                        <wps:cNvSpPr>
                          <a:spLocks/>
                        </wps:cNvSpPr>
                        <wps:spPr bwMode="auto">
                          <a:xfrm>
                            <a:off x="4750" y="4685"/>
                            <a:ext cx="345" cy="340"/>
                          </a:xfrm>
                          <a:custGeom>
                            <a:avLst/>
                            <a:gdLst>
                              <a:gd name="T0" fmla="*/ 172 w 345"/>
                              <a:gd name="T1" fmla="*/ 0 h 340"/>
                              <a:gd name="T2" fmla="*/ 206 w 345"/>
                              <a:gd name="T3" fmla="*/ 0 h 340"/>
                              <a:gd name="T4" fmla="*/ 240 w 345"/>
                              <a:gd name="T5" fmla="*/ 14 h 340"/>
                              <a:gd name="T6" fmla="*/ 268 w 345"/>
                              <a:gd name="T7" fmla="*/ 28 h 340"/>
                              <a:gd name="T8" fmla="*/ 292 w 345"/>
                              <a:gd name="T9" fmla="*/ 48 h 340"/>
                              <a:gd name="T10" fmla="*/ 312 w 345"/>
                              <a:gd name="T11" fmla="*/ 76 h 340"/>
                              <a:gd name="T12" fmla="*/ 331 w 345"/>
                              <a:gd name="T13" fmla="*/ 105 h 340"/>
                              <a:gd name="T14" fmla="*/ 340 w 345"/>
                              <a:gd name="T15" fmla="*/ 134 h 340"/>
                              <a:gd name="T16" fmla="*/ 345 w 345"/>
                              <a:gd name="T17" fmla="*/ 168 h 340"/>
                              <a:gd name="T18" fmla="*/ 340 w 345"/>
                              <a:gd name="T19" fmla="*/ 206 h 340"/>
                              <a:gd name="T20" fmla="*/ 331 w 345"/>
                              <a:gd name="T21" fmla="*/ 235 h 340"/>
                              <a:gd name="T22" fmla="*/ 312 w 345"/>
                              <a:gd name="T23" fmla="*/ 264 h 340"/>
                              <a:gd name="T24" fmla="*/ 292 w 345"/>
                              <a:gd name="T25" fmla="*/ 292 h 340"/>
                              <a:gd name="T26" fmla="*/ 268 w 345"/>
                              <a:gd name="T27" fmla="*/ 312 h 340"/>
                              <a:gd name="T28" fmla="*/ 240 w 345"/>
                              <a:gd name="T29" fmla="*/ 326 h 340"/>
                              <a:gd name="T30" fmla="*/ 206 w 345"/>
                              <a:gd name="T31" fmla="*/ 336 h 340"/>
                              <a:gd name="T32" fmla="*/ 172 w 345"/>
                              <a:gd name="T33" fmla="*/ 340 h 340"/>
                              <a:gd name="T34" fmla="*/ 139 w 345"/>
                              <a:gd name="T35" fmla="*/ 336 h 340"/>
                              <a:gd name="T36" fmla="*/ 105 w 345"/>
                              <a:gd name="T37" fmla="*/ 326 h 340"/>
                              <a:gd name="T38" fmla="*/ 76 w 345"/>
                              <a:gd name="T39" fmla="*/ 312 h 340"/>
                              <a:gd name="T40" fmla="*/ 52 w 345"/>
                              <a:gd name="T41" fmla="*/ 292 h 340"/>
                              <a:gd name="T42" fmla="*/ 28 w 345"/>
                              <a:gd name="T43" fmla="*/ 264 h 340"/>
                              <a:gd name="T44" fmla="*/ 14 w 345"/>
                              <a:gd name="T45" fmla="*/ 235 h 340"/>
                              <a:gd name="T46" fmla="*/ 4 w 345"/>
                              <a:gd name="T47" fmla="*/ 206 h 340"/>
                              <a:gd name="T48" fmla="*/ 0 w 345"/>
                              <a:gd name="T49" fmla="*/ 168 h 340"/>
                              <a:gd name="T50" fmla="*/ 4 w 345"/>
                              <a:gd name="T51" fmla="*/ 134 h 340"/>
                              <a:gd name="T52" fmla="*/ 14 w 345"/>
                              <a:gd name="T53" fmla="*/ 105 h 340"/>
                              <a:gd name="T54" fmla="*/ 28 w 345"/>
                              <a:gd name="T55" fmla="*/ 76 h 340"/>
                              <a:gd name="T56" fmla="*/ 52 w 345"/>
                              <a:gd name="T57" fmla="*/ 48 h 340"/>
                              <a:gd name="T58" fmla="*/ 76 w 345"/>
                              <a:gd name="T59" fmla="*/ 28 h 340"/>
                              <a:gd name="T60" fmla="*/ 105 w 345"/>
                              <a:gd name="T61" fmla="*/ 14 h 340"/>
                              <a:gd name="T62" fmla="*/ 139 w 345"/>
                              <a:gd name="T63" fmla="*/ 0 h 340"/>
                              <a:gd name="T64" fmla="*/ 172 w 345"/>
                              <a:gd name="T65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5" h="340">
                                <a:moveTo>
                                  <a:pt x="172" y="0"/>
                                </a:moveTo>
                                <a:lnTo>
                                  <a:pt x="206" y="0"/>
                                </a:lnTo>
                                <a:lnTo>
                                  <a:pt x="240" y="14"/>
                                </a:lnTo>
                                <a:lnTo>
                                  <a:pt x="268" y="28"/>
                                </a:lnTo>
                                <a:lnTo>
                                  <a:pt x="292" y="48"/>
                                </a:lnTo>
                                <a:lnTo>
                                  <a:pt x="312" y="76"/>
                                </a:lnTo>
                                <a:lnTo>
                                  <a:pt x="331" y="105"/>
                                </a:lnTo>
                                <a:lnTo>
                                  <a:pt x="340" y="134"/>
                                </a:lnTo>
                                <a:lnTo>
                                  <a:pt x="345" y="168"/>
                                </a:lnTo>
                                <a:lnTo>
                                  <a:pt x="340" y="206"/>
                                </a:lnTo>
                                <a:lnTo>
                                  <a:pt x="331" y="235"/>
                                </a:lnTo>
                                <a:lnTo>
                                  <a:pt x="312" y="264"/>
                                </a:lnTo>
                                <a:lnTo>
                                  <a:pt x="292" y="292"/>
                                </a:lnTo>
                                <a:lnTo>
                                  <a:pt x="268" y="312"/>
                                </a:lnTo>
                                <a:lnTo>
                                  <a:pt x="240" y="326"/>
                                </a:lnTo>
                                <a:lnTo>
                                  <a:pt x="206" y="336"/>
                                </a:lnTo>
                                <a:lnTo>
                                  <a:pt x="172" y="340"/>
                                </a:lnTo>
                                <a:lnTo>
                                  <a:pt x="139" y="336"/>
                                </a:lnTo>
                                <a:lnTo>
                                  <a:pt x="105" y="326"/>
                                </a:lnTo>
                                <a:lnTo>
                                  <a:pt x="76" y="312"/>
                                </a:lnTo>
                                <a:lnTo>
                                  <a:pt x="52" y="292"/>
                                </a:lnTo>
                                <a:lnTo>
                                  <a:pt x="28" y="264"/>
                                </a:lnTo>
                                <a:lnTo>
                                  <a:pt x="14" y="235"/>
                                </a:lnTo>
                                <a:lnTo>
                                  <a:pt x="4" y="206"/>
                                </a:lnTo>
                                <a:lnTo>
                                  <a:pt x="0" y="168"/>
                                </a:lnTo>
                                <a:lnTo>
                                  <a:pt x="4" y="134"/>
                                </a:lnTo>
                                <a:lnTo>
                                  <a:pt x="14" y="105"/>
                                </a:lnTo>
                                <a:lnTo>
                                  <a:pt x="28" y="76"/>
                                </a:lnTo>
                                <a:lnTo>
                                  <a:pt x="52" y="48"/>
                                </a:lnTo>
                                <a:lnTo>
                                  <a:pt x="76" y="28"/>
                                </a:lnTo>
                                <a:lnTo>
                                  <a:pt x="105" y="14"/>
                                </a:lnTo>
                                <a:lnTo>
                                  <a:pt x="139" y="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1" name="Freeform 2556"/>
                        <wps:cNvSpPr>
                          <a:spLocks/>
                        </wps:cNvSpPr>
                        <wps:spPr bwMode="auto">
                          <a:xfrm>
                            <a:off x="5599" y="4685"/>
                            <a:ext cx="345" cy="340"/>
                          </a:xfrm>
                          <a:custGeom>
                            <a:avLst/>
                            <a:gdLst>
                              <a:gd name="T0" fmla="*/ 173 w 345"/>
                              <a:gd name="T1" fmla="*/ 0 h 340"/>
                              <a:gd name="T2" fmla="*/ 206 w 345"/>
                              <a:gd name="T3" fmla="*/ 0 h 340"/>
                              <a:gd name="T4" fmla="*/ 240 w 345"/>
                              <a:gd name="T5" fmla="*/ 14 h 340"/>
                              <a:gd name="T6" fmla="*/ 269 w 345"/>
                              <a:gd name="T7" fmla="*/ 28 h 340"/>
                              <a:gd name="T8" fmla="*/ 293 w 345"/>
                              <a:gd name="T9" fmla="*/ 48 h 340"/>
                              <a:gd name="T10" fmla="*/ 312 w 345"/>
                              <a:gd name="T11" fmla="*/ 76 h 340"/>
                              <a:gd name="T12" fmla="*/ 331 w 345"/>
                              <a:gd name="T13" fmla="*/ 105 h 340"/>
                              <a:gd name="T14" fmla="*/ 341 w 345"/>
                              <a:gd name="T15" fmla="*/ 134 h 340"/>
                              <a:gd name="T16" fmla="*/ 345 w 345"/>
                              <a:gd name="T17" fmla="*/ 168 h 340"/>
                              <a:gd name="T18" fmla="*/ 341 w 345"/>
                              <a:gd name="T19" fmla="*/ 206 h 340"/>
                              <a:gd name="T20" fmla="*/ 331 w 345"/>
                              <a:gd name="T21" fmla="*/ 235 h 340"/>
                              <a:gd name="T22" fmla="*/ 312 w 345"/>
                              <a:gd name="T23" fmla="*/ 264 h 340"/>
                              <a:gd name="T24" fmla="*/ 293 w 345"/>
                              <a:gd name="T25" fmla="*/ 292 h 340"/>
                              <a:gd name="T26" fmla="*/ 269 w 345"/>
                              <a:gd name="T27" fmla="*/ 312 h 340"/>
                              <a:gd name="T28" fmla="*/ 240 w 345"/>
                              <a:gd name="T29" fmla="*/ 326 h 340"/>
                              <a:gd name="T30" fmla="*/ 206 w 345"/>
                              <a:gd name="T31" fmla="*/ 336 h 340"/>
                              <a:gd name="T32" fmla="*/ 173 w 345"/>
                              <a:gd name="T33" fmla="*/ 340 h 340"/>
                              <a:gd name="T34" fmla="*/ 139 w 345"/>
                              <a:gd name="T35" fmla="*/ 336 h 340"/>
                              <a:gd name="T36" fmla="*/ 105 w 345"/>
                              <a:gd name="T37" fmla="*/ 326 h 340"/>
                              <a:gd name="T38" fmla="*/ 77 w 345"/>
                              <a:gd name="T39" fmla="*/ 312 h 340"/>
                              <a:gd name="T40" fmla="*/ 53 w 345"/>
                              <a:gd name="T41" fmla="*/ 292 h 340"/>
                              <a:gd name="T42" fmla="*/ 29 w 345"/>
                              <a:gd name="T43" fmla="*/ 264 h 340"/>
                              <a:gd name="T44" fmla="*/ 14 w 345"/>
                              <a:gd name="T45" fmla="*/ 235 h 340"/>
                              <a:gd name="T46" fmla="*/ 5 w 345"/>
                              <a:gd name="T47" fmla="*/ 206 h 340"/>
                              <a:gd name="T48" fmla="*/ 0 w 345"/>
                              <a:gd name="T49" fmla="*/ 168 h 340"/>
                              <a:gd name="T50" fmla="*/ 5 w 345"/>
                              <a:gd name="T51" fmla="*/ 134 h 340"/>
                              <a:gd name="T52" fmla="*/ 14 w 345"/>
                              <a:gd name="T53" fmla="*/ 105 h 340"/>
                              <a:gd name="T54" fmla="*/ 29 w 345"/>
                              <a:gd name="T55" fmla="*/ 76 h 340"/>
                              <a:gd name="T56" fmla="*/ 53 w 345"/>
                              <a:gd name="T57" fmla="*/ 48 h 340"/>
                              <a:gd name="T58" fmla="*/ 77 w 345"/>
                              <a:gd name="T59" fmla="*/ 28 h 340"/>
                              <a:gd name="T60" fmla="*/ 105 w 345"/>
                              <a:gd name="T61" fmla="*/ 14 h 340"/>
                              <a:gd name="T62" fmla="*/ 139 w 345"/>
                              <a:gd name="T63" fmla="*/ 0 h 340"/>
                              <a:gd name="T64" fmla="*/ 173 w 345"/>
                              <a:gd name="T65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5" h="340">
                                <a:moveTo>
                                  <a:pt x="173" y="0"/>
                                </a:moveTo>
                                <a:lnTo>
                                  <a:pt x="206" y="0"/>
                                </a:lnTo>
                                <a:lnTo>
                                  <a:pt x="240" y="14"/>
                                </a:lnTo>
                                <a:lnTo>
                                  <a:pt x="269" y="28"/>
                                </a:lnTo>
                                <a:lnTo>
                                  <a:pt x="293" y="48"/>
                                </a:lnTo>
                                <a:lnTo>
                                  <a:pt x="312" y="76"/>
                                </a:lnTo>
                                <a:lnTo>
                                  <a:pt x="331" y="105"/>
                                </a:lnTo>
                                <a:lnTo>
                                  <a:pt x="341" y="134"/>
                                </a:lnTo>
                                <a:lnTo>
                                  <a:pt x="345" y="168"/>
                                </a:lnTo>
                                <a:lnTo>
                                  <a:pt x="341" y="206"/>
                                </a:lnTo>
                                <a:lnTo>
                                  <a:pt x="331" y="235"/>
                                </a:lnTo>
                                <a:lnTo>
                                  <a:pt x="312" y="264"/>
                                </a:lnTo>
                                <a:lnTo>
                                  <a:pt x="293" y="292"/>
                                </a:lnTo>
                                <a:lnTo>
                                  <a:pt x="269" y="312"/>
                                </a:lnTo>
                                <a:lnTo>
                                  <a:pt x="240" y="326"/>
                                </a:lnTo>
                                <a:lnTo>
                                  <a:pt x="206" y="336"/>
                                </a:lnTo>
                                <a:lnTo>
                                  <a:pt x="173" y="340"/>
                                </a:lnTo>
                                <a:lnTo>
                                  <a:pt x="139" y="336"/>
                                </a:lnTo>
                                <a:lnTo>
                                  <a:pt x="105" y="326"/>
                                </a:lnTo>
                                <a:lnTo>
                                  <a:pt x="77" y="312"/>
                                </a:lnTo>
                                <a:lnTo>
                                  <a:pt x="53" y="292"/>
                                </a:lnTo>
                                <a:lnTo>
                                  <a:pt x="29" y="264"/>
                                </a:lnTo>
                                <a:lnTo>
                                  <a:pt x="14" y="235"/>
                                </a:lnTo>
                                <a:lnTo>
                                  <a:pt x="5" y="206"/>
                                </a:lnTo>
                                <a:lnTo>
                                  <a:pt x="0" y="168"/>
                                </a:lnTo>
                                <a:lnTo>
                                  <a:pt x="5" y="134"/>
                                </a:lnTo>
                                <a:lnTo>
                                  <a:pt x="14" y="105"/>
                                </a:lnTo>
                                <a:lnTo>
                                  <a:pt x="29" y="76"/>
                                </a:lnTo>
                                <a:lnTo>
                                  <a:pt x="53" y="48"/>
                                </a:lnTo>
                                <a:lnTo>
                                  <a:pt x="77" y="28"/>
                                </a:lnTo>
                                <a:lnTo>
                                  <a:pt x="105" y="14"/>
                                </a:lnTo>
                                <a:lnTo>
                                  <a:pt x="139" y="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Freeform 2557"/>
                        <wps:cNvSpPr>
                          <a:spLocks/>
                        </wps:cNvSpPr>
                        <wps:spPr bwMode="auto">
                          <a:xfrm>
                            <a:off x="5599" y="4685"/>
                            <a:ext cx="345" cy="340"/>
                          </a:xfrm>
                          <a:custGeom>
                            <a:avLst/>
                            <a:gdLst>
                              <a:gd name="T0" fmla="*/ 173 w 345"/>
                              <a:gd name="T1" fmla="*/ 0 h 340"/>
                              <a:gd name="T2" fmla="*/ 206 w 345"/>
                              <a:gd name="T3" fmla="*/ 0 h 340"/>
                              <a:gd name="T4" fmla="*/ 240 w 345"/>
                              <a:gd name="T5" fmla="*/ 14 h 340"/>
                              <a:gd name="T6" fmla="*/ 269 w 345"/>
                              <a:gd name="T7" fmla="*/ 28 h 340"/>
                              <a:gd name="T8" fmla="*/ 293 w 345"/>
                              <a:gd name="T9" fmla="*/ 48 h 340"/>
                              <a:gd name="T10" fmla="*/ 312 w 345"/>
                              <a:gd name="T11" fmla="*/ 76 h 340"/>
                              <a:gd name="T12" fmla="*/ 331 w 345"/>
                              <a:gd name="T13" fmla="*/ 105 h 340"/>
                              <a:gd name="T14" fmla="*/ 341 w 345"/>
                              <a:gd name="T15" fmla="*/ 134 h 340"/>
                              <a:gd name="T16" fmla="*/ 345 w 345"/>
                              <a:gd name="T17" fmla="*/ 168 h 340"/>
                              <a:gd name="T18" fmla="*/ 341 w 345"/>
                              <a:gd name="T19" fmla="*/ 206 h 340"/>
                              <a:gd name="T20" fmla="*/ 331 w 345"/>
                              <a:gd name="T21" fmla="*/ 235 h 340"/>
                              <a:gd name="T22" fmla="*/ 312 w 345"/>
                              <a:gd name="T23" fmla="*/ 264 h 340"/>
                              <a:gd name="T24" fmla="*/ 293 w 345"/>
                              <a:gd name="T25" fmla="*/ 292 h 340"/>
                              <a:gd name="T26" fmla="*/ 269 w 345"/>
                              <a:gd name="T27" fmla="*/ 312 h 340"/>
                              <a:gd name="T28" fmla="*/ 240 w 345"/>
                              <a:gd name="T29" fmla="*/ 326 h 340"/>
                              <a:gd name="T30" fmla="*/ 206 w 345"/>
                              <a:gd name="T31" fmla="*/ 336 h 340"/>
                              <a:gd name="T32" fmla="*/ 173 w 345"/>
                              <a:gd name="T33" fmla="*/ 340 h 340"/>
                              <a:gd name="T34" fmla="*/ 139 w 345"/>
                              <a:gd name="T35" fmla="*/ 336 h 340"/>
                              <a:gd name="T36" fmla="*/ 105 w 345"/>
                              <a:gd name="T37" fmla="*/ 326 h 340"/>
                              <a:gd name="T38" fmla="*/ 77 w 345"/>
                              <a:gd name="T39" fmla="*/ 312 h 340"/>
                              <a:gd name="T40" fmla="*/ 53 w 345"/>
                              <a:gd name="T41" fmla="*/ 292 h 340"/>
                              <a:gd name="T42" fmla="*/ 29 w 345"/>
                              <a:gd name="T43" fmla="*/ 264 h 340"/>
                              <a:gd name="T44" fmla="*/ 14 w 345"/>
                              <a:gd name="T45" fmla="*/ 235 h 340"/>
                              <a:gd name="T46" fmla="*/ 5 w 345"/>
                              <a:gd name="T47" fmla="*/ 206 h 340"/>
                              <a:gd name="T48" fmla="*/ 0 w 345"/>
                              <a:gd name="T49" fmla="*/ 168 h 340"/>
                              <a:gd name="T50" fmla="*/ 5 w 345"/>
                              <a:gd name="T51" fmla="*/ 134 h 340"/>
                              <a:gd name="T52" fmla="*/ 14 w 345"/>
                              <a:gd name="T53" fmla="*/ 105 h 340"/>
                              <a:gd name="T54" fmla="*/ 29 w 345"/>
                              <a:gd name="T55" fmla="*/ 76 h 340"/>
                              <a:gd name="T56" fmla="*/ 53 w 345"/>
                              <a:gd name="T57" fmla="*/ 48 h 340"/>
                              <a:gd name="T58" fmla="*/ 77 w 345"/>
                              <a:gd name="T59" fmla="*/ 28 h 340"/>
                              <a:gd name="T60" fmla="*/ 105 w 345"/>
                              <a:gd name="T61" fmla="*/ 14 h 340"/>
                              <a:gd name="T62" fmla="*/ 139 w 345"/>
                              <a:gd name="T63" fmla="*/ 0 h 340"/>
                              <a:gd name="T64" fmla="*/ 173 w 345"/>
                              <a:gd name="T65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5" h="340">
                                <a:moveTo>
                                  <a:pt x="173" y="0"/>
                                </a:moveTo>
                                <a:lnTo>
                                  <a:pt x="206" y="0"/>
                                </a:lnTo>
                                <a:lnTo>
                                  <a:pt x="240" y="14"/>
                                </a:lnTo>
                                <a:lnTo>
                                  <a:pt x="269" y="28"/>
                                </a:lnTo>
                                <a:lnTo>
                                  <a:pt x="293" y="48"/>
                                </a:lnTo>
                                <a:lnTo>
                                  <a:pt x="312" y="76"/>
                                </a:lnTo>
                                <a:lnTo>
                                  <a:pt x="331" y="105"/>
                                </a:lnTo>
                                <a:lnTo>
                                  <a:pt x="341" y="134"/>
                                </a:lnTo>
                                <a:lnTo>
                                  <a:pt x="345" y="168"/>
                                </a:lnTo>
                                <a:lnTo>
                                  <a:pt x="341" y="206"/>
                                </a:lnTo>
                                <a:lnTo>
                                  <a:pt x="331" y="235"/>
                                </a:lnTo>
                                <a:lnTo>
                                  <a:pt x="312" y="264"/>
                                </a:lnTo>
                                <a:lnTo>
                                  <a:pt x="293" y="292"/>
                                </a:lnTo>
                                <a:lnTo>
                                  <a:pt x="269" y="312"/>
                                </a:lnTo>
                                <a:lnTo>
                                  <a:pt x="240" y="326"/>
                                </a:lnTo>
                                <a:lnTo>
                                  <a:pt x="206" y="336"/>
                                </a:lnTo>
                                <a:lnTo>
                                  <a:pt x="173" y="340"/>
                                </a:lnTo>
                                <a:lnTo>
                                  <a:pt x="139" y="336"/>
                                </a:lnTo>
                                <a:lnTo>
                                  <a:pt x="105" y="326"/>
                                </a:lnTo>
                                <a:lnTo>
                                  <a:pt x="77" y="312"/>
                                </a:lnTo>
                                <a:lnTo>
                                  <a:pt x="53" y="292"/>
                                </a:lnTo>
                                <a:lnTo>
                                  <a:pt x="29" y="264"/>
                                </a:lnTo>
                                <a:lnTo>
                                  <a:pt x="14" y="235"/>
                                </a:lnTo>
                                <a:lnTo>
                                  <a:pt x="5" y="206"/>
                                </a:lnTo>
                                <a:lnTo>
                                  <a:pt x="0" y="168"/>
                                </a:lnTo>
                                <a:lnTo>
                                  <a:pt x="5" y="134"/>
                                </a:lnTo>
                                <a:lnTo>
                                  <a:pt x="14" y="105"/>
                                </a:lnTo>
                                <a:lnTo>
                                  <a:pt x="29" y="76"/>
                                </a:lnTo>
                                <a:lnTo>
                                  <a:pt x="53" y="48"/>
                                </a:lnTo>
                                <a:lnTo>
                                  <a:pt x="77" y="28"/>
                                </a:lnTo>
                                <a:lnTo>
                                  <a:pt x="105" y="14"/>
                                </a:lnTo>
                                <a:lnTo>
                                  <a:pt x="139" y="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3" name="Line 25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2" y="4733"/>
                            <a:ext cx="240" cy="24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4" name="Line 25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2" y="4733"/>
                            <a:ext cx="240" cy="24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5" name="Line 25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02" y="4733"/>
                            <a:ext cx="240" cy="24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6" name="Line 25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52" y="4733"/>
                            <a:ext cx="240" cy="24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7" name="Rectangle 2562"/>
                        <wps:cNvSpPr>
                          <a:spLocks noChangeArrowheads="1"/>
                        </wps:cNvSpPr>
                        <wps:spPr bwMode="auto">
                          <a:xfrm>
                            <a:off x="3843" y="4824"/>
                            <a:ext cx="456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8" name="Rectangle 2563"/>
                        <wps:cNvSpPr>
                          <a:spLocks noChangeArrowheads="1"/>
                        </wps:cNvSpPr>
                        <wps:spPr bwMode="auto">
                          <a:xfrm>
                            <a:off x="3843" y="4771"/>
                            <a:ext cx="456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9" name="Rectangle 2564"/>
                        <wps:cNvSpPr>
                          <a:spLocks noChangeArrowheads="1"/>
                        </wps:cNvSpPr>
                        <wps:spPr bwMode="auto">
                          <a:xfrm>
                            <a:off x="3843" y="4881"/>
                            <a:ext cx="456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0" name="Rectangle 2565"/>
                        <wps:cNvSpPr>
                          <a:spLocks noChangeArrowheads="1"/>
                        </wps:cNvSpPr>
                        <wps:spPr bwMode="auto">
                          <a:xfrm>
                            <a:off x="5138" y="4263"/>
                            <a:ext cx="15" cy="127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1" name="Freeform 2566"/>
                        <wps:cNvSpPr>
                          <a:spLocks/>
                        </wps:cNvSpPr>
                        <wps:spPr bwMode="auto">
                          <a:xfrm>
                            <a:off x="5095" y="4176"/>
                            <a:ext cx="106" cy="96"/>
                          </a:xfrm>
                          <a:custGeom>
                            <a:avLst/>
                            <a:gdLst>
                              <a:gd name="T0" fmla="*/ 0 w 106"/>
                              <a:gd name="T1" fmla="*/ 96 h 96"/>
                              <a:gd name="T2" fmla="*/ 53 w 106"/>
                              <a:gd name="T3" fmla="*/ 0 h 96"/>
                              <a:gd name="T4" fmla="*/ 106 w 106"/>
                              <a:gd name="T5" fmla="*/ 96 h 96"/>
                              <a:gd name="T6" fmla="*/ 0 w 106"/>
                              <a:gd name="T7" fmla="*/ 96 h 96"/>
                              <a:gd name="T8" fmla="*/ 53 w 106"/>
                              <a:gd name="T9" fmla="*/ 0 h 96"/>
                              <a:gd name="T10" fmla="*/ 0 w 106"/>
                              <a:gd name="T11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0" y="96"/>
                                </a:moveTo>
                                <a:lnTo>
                                  <a:pt x="53" y="0"/>
                                </a:lnTo>
                                <a:lnTo>
                                  <a:pt x="106" y="96"/>
                                </a:lnTo>
                                <a:lnTo>
                                  <a:pt x="0" y="96"/>
                                </a:lnTo>
                                <a:lnTo>
                                  <a:pt x="53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2" name="Rectangle 2567"/>
                        <wps:cNvSpPr>
                          <a:spLocks noChangeArrowheads="1"/>
                        </wps:cNvSpPr>
                        <wps:spPr bwMode="auto">
                          <a:xfrm>
                            <a:off x="4347" y="4263"/>
                            <a:ext cx="14" cy="127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3" name="Freeform 2568"/>
                        <wps:cNvSpPr>
                          <a:spLocks/>
                        </wps:cNvSpPr>
                        <wps:spPr bwMode="auto">
                          <a:xfrm>
                            <a:off x="4303" y="4176"/>
                            <a:ext cx="106" cy="96"/>
                          </a:xfrm>
                          <a:custGeom>
                            <a:avLst/>
                            <a:gdLst>
                              <a:gd name="T0" fmla="*/ 0 w 106"/>
                              <a:gd name="T1" fmla="*/ 96 h 96"/>
                              <a:gd name="T2" fmla="*/ 53 w 106"/>
                              <a:gd name="T3" fmla="*/ 0 h 96"/>
                              <a:gd name="T4" fmla="*/ 106 w 106"/>
                              <a:gd name="T5" fmla="*/ 96 h 96"/>
                              <a:gd name="T6" fmla="*/ 0 w 106"/>
                              <a:gd name="T7" fmla="*/ 96 h 96"/>
                              <a:gd name="T8" fmla="*/ 53 w 106"/>
                              <a:gd name="T9" fmla="*/ 0 h 96"/>
                              <a:gd name="T10" fmla="*/ 0 w 106"/>
                              <a:gd name="T11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0" y="96"/>
                                </a:moveTo>
                                <a:lnTo>
                                  <a:pt x="53" y="0"/>
                                </a:lnTo>
                                <a:lnTo>
                                  <a:pt x="106" y="96"/>
                                </a:lnTo>
                                <a:lnTo>
                                  <a:pt x="0" y="96"/>
                                </a:lnTo>
                                <a:lnTo>
                                  <a:pt x="53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4" name="Rectangle 2569"/>
                        <wps:cNvSpPr>
                          <a:spLocks noChangeArrowheads="1"/>
                        </wps:cNvSpPr>
                        <wps:spPr bwMode="auto">
                          <a:xfrm>
                            <a:off x="5988" y="4263"/>
                            <a:ext cx="14" cy="127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5" name="Freeform 2570"/>
                        <wps:cNvSpPr>
                          <a:spLocks/>
                        </wps:cNvSpPr>
                        <wps:spPr bwMode="auto">
                          <a:xfrm>
                            <a:off x="5944" y="4176"/>
                            <a:ext cx="106" cy="96"/>
                          </a:xfrm>
                          <a:custGeom>
                            <a:avLst/>
                            <a:gdLst>
                              <a:gd name="T0" fmla="*/ 0 w 106"/>
                              <a:gd name="T1" fmla="*/ 96 h 96"/>
                              <a:gd name="T2" fmla="*/ 53 w 106"/>
                              <a:gd name="T3" fmla="*/ 0 h 96"/>
                              <a:gd name="T4" fmla="*/ 106 w 106"/>
                              <a:gd name="T5" fmla="*/ 96 h 96"/>
                              <a:gd name="T6" fmla="*/ 0 w 106"/>
                              <a:gd name="T7" fmla="*/ 96 h 96"/>
                              <a:gd name="T8" fmla="*/ 53 w 106"/>
                              <a:gd name="T9" fmla="*/ 0 h 96"/>
                              <a:gd name="T10" fmla="*/ 0 w 106"/>
                              <a:gd name="T11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0" y="96"/>
                                </a:moveTo>
                                <a:lnTo>
                                  <a:pt x="53" y="0"/>
                                </a:lnTo>
                                <a:lnTo>
                                  <a:pt x="106" y="96"/>
                                </a:lnTo>
                                <a:lnTo>
                                  <a:pt x="0" y="96"/>
                                </a:lnTo>
                                <a:lnTo>
                                  <a:pt x="53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" name="Rectangle 2571"/>
                        <wps:cNvSpPr>
                          <a:spLocks noChangeArrowheads="1"/>
                        </wps:cNvSpPr>
                        <wps:spPr bwMode="auto">
                          <a:xfrm>
                            <a:off x="3617" y="4718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CAF41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7" name="Rectangle 2572"/>
                        <wps:cNvSpPr>
                          <a:spLocks noChangeArrowheads="1"/>
                        </wps:cNvSpPr>
                        <wps:spPr bwMode="auto">
                          <a:xfrm>
                            <a:off x="4467" y="4718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BD14B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8" name="Rectangle 2573"/>
                        <wps:cNvSpPr>
                          <a:spLocks noChangeArrowheads="1"/>
                        </wps:cNvSpPr>
                        <wps:spPr bwMode="auto">
                          <a:xfrm>
                            <a:off x="4639" y="4877"/>
                            <a:ext cx="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7DF51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9" name="Rectangle 2574"/>
                        <wps:cNvSpPr>
                          <a:spLocks noChangeArrowheads="1"/>
                        </wps:cNvSpPr>
                        <wps:spPr bwMode="auto">
                          <a:xfrm>
                            <a:off x="5321" y="4718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2E873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50" name="Rectangle 2575"/>
                        <wps:cNvSpPr>
                          <a:spLocks noChangeArrowheads="1"/>
                        </wps:cNvSpPr>
                        <wps:spPr bwMode="auto">
                          <a:xfrm>
                            <a:off x="5493" y="4877"/>
                            <a:ext cx="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6A38C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51" name="Rectangle 2576"/>
                        <wps:cNvSpPr>
                          <a:spLocks noChangeArrowheads="1"/>
                        </wps:cNvSpPr>
                        <wps:spPr bwMode="auto">
                          <a:xfrm>
                            <a:off x="4064" y="5025"/>
                            <a:ext cx="14" cy="25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2" name="Freeform 2577"/>
                        <wps:cNvSpPr>
                          <a:spLocks/>
                        </wps:cNvSpPr>
                        <wps:spPr bwMode="auto">
                          <a:xfrm>
                            <a:off x="4020" y="5270"/>
                            <a:ext cx="101" cy="96"/>
                          </a:xfrm>
                          <a:custGeom>
                            <a:avLst/>
                            <a:gdLst>
                              <a:gd name="T0" fmla="*/ 101 w 101"/>
                              <a:gd name="T1" fmla="*/ 0 h 96"/>
                              <a:gd name="T2" fmla="*/ 53 w 101"/>
                              <a:gd name="T3" fmla="*/ 96 h 96"/>
                              <a:gd name="T4" fmla="*/ 0 w 101"/>
                              <a:gd name="T5" fmla="*/ 0 h 96"/>
                              <a:gd name="T6" fmla="*/ 101 w 101"/>
                              <a:gd name="T7" fmla="*/ 0 h 96"/>
                              <a:gd name="T8" fmla="*/ 53 w 101"/>
                              <a:gd name="T9" fmla="*/ 96 h 96"/>
                              <a:gd name="T10" fmla="*/ 101 w 101"/>
                              <a:gd name="T1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101" y="0"/>
                                </a:moveTo>
                                <a:lnTo>
                                  <a:pt x="53" y="96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lnTo>
                                  <a:pt x="53" y="9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3" name="Rectangle 2578"/>
                        <wps:cNvSpPr>
                          <a:spLocks noChangeArrowheads="1"/>
                        </wps:cNvSpPr>
                        <wps:spPr bwMode="auto">
                          <a:xfrm>
                            <a:off x="4913" y="5025"/>
                            <a:ext cx="14" cy="25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4" name="Freeform 2579"/>
                        <wps:cNvSpPr>
                          <a:spLocks/>
                        </wps:cNvSpPr>
                        <wps:spPr bwMode="auto">
                          <a:xfrm>
                            <a:off x="4870" y="5270"/>
                            <a:ext cx="105" cy="96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96"/>
                              <a:gd name="T2" fmla="*/ 52 w 105"/>
                              <a:gd name="T3" fmla="*/ 96 h 96"/>
                              <a:gd name="T4" fmla="*/ 0 w 105"/>
                              <a:gd name="T5" fmla="*/ 0 h 96"/>
                              <a:gd name="T6" fmla="*/ 105 w 105"/>
                              <a:gd name="T7" fmla="*/ 0 h 96"/>
                              <a:gd name="T8" fmla="*/ 52 w 105"/>
                              <a:gd name="T9" fmla="*/ 96 h 96"/>
                              <a:gd name="T10" fmla="*/ 105 w 105"/>
                              <a:gd name="T1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" h="96">
                                <a:moveTo>
                                  <a:pt x="105" y="0"/>
                                </a:moveTo>
                                <a:lnTo>
                                  <a:pt x="52" y="96"/>
                                </a:ln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52" y="9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" name="Rectangle 2580"/>
                        <wps:cNvSpPr>
                          <a:spLocks noChangeArrowheads="1"/>
                        </wps:cNvSpPr>
                        <wps:spPr bwMode="auto">
                          <a:xfrm>
                            <a:off x="5762" y="5025"/>
                            <a:ext cx="14" cy="25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6" name="Freeform 2581"/>
                        <wps:cNvSpPr>
                          <a:spLocks/>
                        </wps:cNvSpPr>
                        <wps:spPr bwMode="auto">
                          <a:xfrm>
                            <a:off x="5719" y="5270"/>
                            <a:ext cx="105" cy="96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96"/>
                              <a:gd name="T2" fmla="*/ 53 w 105"/>
                              <a:gd name="T3" fmla="*/ 96 h 96"/>
                              <a:gd name="T4" fmla="*/ 0 w 105"/>
                              <a:gd name="T5" fmla="*/ 0 h 96"/>
                              <a:gd name="T6" fmla="*/ 105 w 105"/>
                              <a:gd name="T7" fmla="*/ 0 h 96"/>
                              <a:gd name="T8" fmla="*/ 53 w 105"/>
                              <a:gd name="T9" fmla="*/ 96 h 96"/>
                              <a:gd name="T10" fmla="*/ 105 w 105"/>
                              <a:gd name="T1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" h="96">
                                <a:moveTo>
                                  <a:pt x="105" y="0"/>
                                </a:moveTo>
                                <a:lnTo>
                                  <a:pt x="53" y="96"/>
                                </a:ln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53" y="9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7" name="Freeform 2582"/>
                        <wps:cNvSpPr>
                          <a:spLocks/>
                        </wps:cNvSpPr>
                        <wps:spPr bwMode="auto">
                          <a:xfrm>
                            <a:off x="4044" y="2843"/>
                            <a:ext cx="58" cy="57"/>
                          </a:xfrm>
                          <a:custGeom>
                            <a:avLst/>
                            <a:gdLst>
                              <a:gd name="T0" fmla="*/ 29 w 58"/>
                              <a:gd name="T1" fmla="*/ 0 h 57"/>
                              <a:gd name="T2" fmla="*/ 39 w 58"/>
                              <a:gd name="T3" fmla="*/ 0 h 57"/>
                              <a:gd name="T4" fmla="*/ 48 w 58"/>
                              <a:gd name="T5" fmla="*/ 9 h 57"/>
                              <a:gd name="T6" fmla="*/ 53 w 58"/>
                              <a:gd name="T7" fmla="*/ 19 h 57"/>
                              <a:gd name="T8" fmla="*/ 58 w 58"/>
                              <a:gd name="T9" fmla="*/ 28 h 57"/>
                              <a:gd name="T10" fmla="*/ 53 w 58"/>
                              <a:gd name="T11" fmla="*/ 38 h 57"/>
                              <a:gd name="T12" fmla="*/ 48 w 58"/>
                              <a:gd name="T13" fmla="*/ 48 h 57"/>
                              <a:gd name="T14" fmla="*/ 39 w 58"/>
                              <a:gd name="T15" fmla="*/ 52 h 57"/>
                              <a:gd name="T16" fmla="*/ 29 w 58"/>
                              <a:gd name="T17" fmla="*/ 57 h 57"/>
                              <a:gd name="T18" fmla="*/ 15 w 58"/>
                              <a:gd name="T19" fmla="*/ 52 h 57"/>
                              <a:gd name="T20" fmla="*/ 10 w 58"/>
                              <a:gd name="T21" fmla="*/ 48 h 57"/>
                              <a:gd name="T22" fmla="*/ 0 w 58"/>
                              <a:gd name="T23" fmla="*/ 38 h 57"/>
                              <a:gd name="T24" fmla="*/ 0 w 58"/>
                              <a:gd name="T25" fmla="*/ 28 h 57"/>
                              <a:gd name="T26" fmla="*/ 0 w 58"/>
                              <a:gd name="T27" fmla="*/ 19 h 57"/>
                              <a:gd name="T28" fmla="*/ 10 w 58"/>
                              <a:gd name="T29" fmla="*/ 9 h 57"/>
                              <a:gd name="T30" fmla="*/ 15 w 58"/>
                              <a:gd name="T31" fmla="*/ 0 h 57"/>
                              <a:gd name="T32" fmla="*/ 29 w 58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29" y="0"/>
                                </a:moveTo>
                                <a:lnTo>
                                  <a:pt x="39" y="0"/>
                                </a:lnTo>
                                <a:lnTo>
                                  <a:pt x="48" y="9"/>
                                </a:lnTo>
                                <a:lnTo>
                                  <a:pt x="53" y="19"/>
                                </a:lnTo>
                                <a:lnTo>
                                  <a:pt x="58" y="28"/>
                                </a:lnTo>
                                <a:lnTo>
                                  <a:pt x="53" y="38"/>
                                </a:lnTo>
                                <a:lnTo>
                                  <a:pt x="48" y="48"/>
                                </a:lnTo>
                                <a:lnTo>
                                  <a:pt x="39" y="52"/>
                                </a:lnTo>
                                <a:lnTo>
                                  <a:pt x="29" y="57"/>
                                </a:lnTo>
                                <a:lnTo>
                                  <a:pt x="15" y="52"/>
                                </a:lnTo>
                                <a:lnTo>
                                  <a:pt x="10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19"/>
                                </a:lnTo>
                                <a:lnTo>
                                  <a:pt x="10" y="9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" name="Freeform 2583"/>
                        <wps:cNvSpPr>
                          <a:spLocks/>
                        </wps:cNvSpPr>
                        <wps:spPr bwMode="auto">
                          <a:xfrm>
                            <a:off x="4894" y="3409"/>
                            <a:ext cx="57" cy="57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57"/>
                              <a:gd name="T2" fmla="*/ 38 w 57"/>
                              <a:gd name="T3" fmla="*/ 4 h 57"/>
                              <a:gd name="T4" fmla="*/ 48 w 57"/>
                              <a:gd name="T5" fmla="*/ 9 h 57"/>
                              <a:gd name="T6" fmla="*/ 52 w 57"/>
                              <a:gd name="T7" fmla="*/ 19 h 57"/>
                              <a:gd name="T8" fmla="*/ 57 w 57"/>
                              <a:gd name="T9" fmla="*/ 28 h 57"/>
                              <a:gd name="T10" fmla="*/ 52 w 57"/>
                              <a:gd name="T11" fmla="*/ 38 h 57"/>
                              <a:gd name="T12" fmla="*/ 48 w 57"/>
                              <a:gd name="T13" fmla="*/ 48 h 57"/>
                              <a:gd name="T14" fmla="*/ 38 w 57"/>
                              <a:gd name="T15" fmla="*/ 52 h 57"/>
                              <a:gd name="T16" fmla="*/ 28 w 57"/>
                              <a:gd name="T17" fmla="*/ 57 h 57"/>
                              <a:gd name="T18" fmla="*/ 19 w 57"/>
                              <a:gd name="T19" fmla="*/ 52 h 57"/>
                              <a:gd name="T20" fmla="*/ 9 w 57"/>
                              <a:gd name="T21" fmla="*/ 48 h 57"/>
                              <a:gd name="T22" fmla="*/ 4 w 57"/>
                              <a:gd name="T23" fmla="*/ 38 h 57"/>
                              <a:gd name="T24" fmla="*/ 0 w 57"/>
                              <a:gd name="T25" fmla="*/ 28 h 57"/>
                              <a:gd name="T26" fmla="*/ 4 w 57"/>
                              <a:gd name="T27" fmla="*/ 19 h 57"/>
                              <a:gd name="T28" fmla="*/ 9 w 57"/>
                              <a:gd name="T29" fmla="*/ 9 h 57"/>
                              <a:gd name="T30" fmla="*/ 19 w 57"/>
                              <a:gd name="T31" fmla="*/ 4 h 57"/>
                              <a:gd name="T32" fmla="*/ 28 w 57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38" y="4"/>
                                </a:lnTo>
                                <a:lnTo>
                                  <a:pt x="48" y="9"/>
                                </a:lnTo>
                                <a:lnTo>
                                  <a:pt x="52" y="19"/>
                                </a:lnTo>
                                <a:lnTo>
                                  <a:pt x="57" y="28"/>
                                </a:lnTo>
                                <a:lnTo>
                                  <a:pt x="52" y="38"/>
                                </a:lnTo>
                                <a:lnTo>
                                  <a:pt x="48" y="48"/>
                                </a:lnTo>
                                <a:lnTo>
                                  <a:pt x="38" y="52"/>
                                </a:lnTo>
                                <a:lnTo>
                                  <a:pt x="28" y="57"/>
                                </a:lnTo>
                                <a:lnTo>
                                  <a:pt x="19" y="52"/>
                                </a:lnTo>
                                <a:lnTo>
                                  <a:pt x="9" y="48"/>
                                </a:lnTo>
                                <a:lnTo>
                                  <a:pt x="4" y="38"/>
                                </a:lnTo>
                                <a:lnTo>
                                  <a:pt x="0" y="28"/>
                                </a:lnTo>
                                <a:lnTo>
                                  <a:pt x="4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" name="Freeform 2584"/>
                        <wps:cNvSpPr>
                          <a:spLocks/>
                        </wps:cNvSpPr>
                        <wps:spPr bwMode="auto">
                          <a:xfrm>
                            <a:off x="4894" y="5678"/>
                            <a:ext cx="57" cy="53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53"/>
                              <a:gd name="T2" fmla="*/ 38 w 57"/>
                              <a:gd name="T3" fmla="*/ 0 h 53"/>
                              <a:gd name="T4" fmla="*/ 48 w 57"/>
                              <a:gd name="T5" fmla="*/ 9 h 53"/>
                              <a:gd name="T6" fmla="*/ 52 w 57"/>
                              <a:gd name="T7" fmla="*/ 14 h 53"/>
                              <a:gd name="T8" fmla="*/ 57 w 57"/>
                              <a:gd name="T9" fmla="*/ 29 h 53"/>
                              <a:gd name="T10" fmla="*/ 52 w 57"/>
                              <a:gd name="T11" fmla="*/ 38 h 53"/>
                              <a:gd name="T12" fmla="*/ 48 w 57"/>
                              <a:gd name="T13" fmla="*/ 48 h 53"/>
                              <a:gd name="T14" fmla="*/ 38 w 57"/>
                              <a:gd name="T15" fmla="*/ 53 h 53"/>
                              <a:gd name="T16" fmla="*/ 28 w 57"/>
                              <a:gd name="T17" fmla="*/ 53 h 53"/>
                              <a:gd name="T18" fmla="*/ 19 w 57"/>
                              <a:gd name="T19" fmla="*/ 53 h 53"/>
                              <a:gd name="T20" fmla="*/ 9 w 57"/>
                              <a:gd name="T21" fmla="*/ 48 h 53"/>
                              <a:gd name="T22" fmla="*/ 4 w 57"/>
                              <a:gd name="T23" fmla="*/ 38 h 53"/>
                              <a:gd name="T24" fmla="*/ 0 w 57"/>
                              <a:gd name="T25" fmla="*/ 29 h 53"/>
                              <a:gd name="T26" fmla="*/ 4 w 57"/>
                              <a:gd name="T27" fmla="*/ 14 h 53"/>
                              <a:gd name="T28" fmla="*/ 9 w 57"/>
                              <a:gd name="T29" fmla="*/ 9 h 53"/>
                              <a:gd name="T30" fmla="*/ 19 w 57"/>
                              <a:gd name="T31" fmla="*/ 0 h 53"/>
                              <a:gd name="T32" fmla="*/ 28 w 5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53">
                                <a:moveTo>
                                  <a:pt x="28" y="0"/>
                                </a:moveTo>
                                <a:lnTo>
                                  <a:pt x="38" y="0"/>
                                </a:lnTo>
                                <a:lnTo>
                                  <a:pt x="48" y="9"/>
                                </a:lnTo>
                                <a:lnTo>
                                  <a:pt x="52" y="14"/>
                                </a:lnTo>
                                <a:lnTo>
                                  <a:pt x="57" y="29"/>
                                </a:lnTo>
                                <a:lnTo>
                                  <a:pt x="52" y="38"/>
                                </a:lnTo>
                                <a:lnTo>
                                  <a:pt x="48" y="48"/>
                                </a:lnTo>
                                <a:lnTo>
                                  <a:pt x="38" y="53"/>
                                </a:lnTo>
                                <a:lnTo>
                                  <a:pt x="28" y="53"/>
                                </a:lnTo>
                                <a:lnTo>
                                  <a:pt x="19" y="53"/>
                                </a:lnTo>
                                <a:lnTo>
                                  <a:pt x="9" y="48"/>
                                </a:lnTo>
                                <a:lnTo>
                                  <a:pt x="4" y="38"/>
                                </a:lnTo>
                                <a:lnTo>
                                  <a:pt x="0" y="29"/>
                                </a:lnTo>
                                <a:lnTo>
                                  <a:pt x="4" y="14"/>
                                </a:lnTo>
                                <a:lnTo>
                                  <a:pt x="9" y="9"/>
                                </a:lnTo>
                                <a:lnTo>
                                  <a:pt x="19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0" name="Freeform 2585"/>
                        <wps:cNvSpPr>
                          <a:spLocks/>
                        </wps:cNvSpPr>
                        <wps:spPr bwMode="auto">
                          <a:xfrm>
                            <a:off x="5743" y="3973"/>
                            <a:ext cx="58" cy="57"/>
                          </a:xfrm>
                          <a:custGeom>
                            <a:avLst/>
                            <a:gdLst>
                              <a:gd name="T0" fmla="*/ 29 w 58"/>
                              <a:gd name="T1" fmla="*/ 0 h 57"/>
                              <a:gd name="T2" fmla="*/ 43 w 58"/>
                              <a:gd name="T3" fmla="*/ 5 h 57"/>
                              <a:gd name="T4" fmla="*/ 48 w 58"/>
                              <a:gd name="T5" fmla="*/ 9 h 57"/>
                              <a:gd name="T6" fmla="*/ 58 w 58"/>
                              <a:gd name="T7" fmla="*/ 19 h 57"/>
                              <a:gd name="T8" fmla="*/ 58 w 58"/>
                              <a:gd name="T9" fmla="*/ 28 h 57"/>
                              <a:gd name="T10" fmla="*/ 58 w 58"/>
                              <a:gd name="T11" fmla="*/ 43 h 57"/>
                              <a:gd name="T12" fmla="*/ 48 w 58"/>
                              <a:gd name="T13" fmla="*/ 48 h 57"/>
                              <a:gd name="T14" fmla="*/ 43 w 58"/>
                              <a:gd name="T15" fmla="*/ 57 h 57"/>
                              <a:gd name="T16" fmla="*/ 29 w 58"/>
                              <a:gd name="T17" fmla="*/ 57 h 57"/>
                              <a:gd name="T18" fmla="*/ 19 w 58"/>
                              <a:gd name="T19" fmla="*/ 57 h 57"/>
                              <a:gd name="T20" fmla="*/ 10 w 58"/>
                              <a:gd name="T21" fmla="*/ 48 h 57"/>
                              <a:gd name="T22" fmla="*/ 5 w 58"/>
                              <a:gd name="T23" fmla="*/ 43 h 57"/>
                              <a:gd name="T24" fmla="*/ 0 w 58"/>
                              <a:gd name="T25" fmla="*/ 28 h 57"/>
                              <a:gd name="T26" fmla="*/ 5 w 58"/>
                              <a:gd name="T27" fmla="*/ 19 h 57"/>
                              <a:gd name="T28" fmla="*/ 10 w 58"/>
                              <a:gd name="T29" fmla="*/ 9 h 57"/>
                              <a:gd name="T30" fmla="*/ 19 w 58"/>
                              <a:gd name="T31" fmla="*/ 5 h 57"/>
                              <a:gd name="T32" fmla="*/ 29 w 58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29" y="0"/>
                                </a:moveTo>
                                <a:lnTo>
                                  <a:pt x="43" y="5"/>
                                </a:lnTo>
                                <a:lnTo>
                                  <a:pt x="48" y="9"/>
                                </a:lnTo>
                                <a:lnTo>
                                  <a:pt x="58" y="19"/>
                                </a:lnTo>
                                <a:lnTo>
                                  <a:pt x="58" y="28"/>
                                </a:lnTo>
                                <a:lnTo>
                                  <a:pt x="58" y="43"/>
                                </a:lnTo>
                                <a:lnTo>
                                  <a:pt x="48" y="48"/>
                                </a:lnTo>
                                <a:lnTo>
                                  <a:pt x="43" y="57"/>
                                </a:lnTo>
                                <a:lnTo>
                                  <a:pt x="29" y="57"/>
                                </a:lnTo>
                                <a:lnTo>
                                  <a:pt x="19" y="57"/>
                                </a:lnTo>
                                <a:lnTo>
                                  <a:pt x="10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28"/>
                                </a:lnTo>
                                <a:lnTo>
                                  <a:pt x="5" y="19"/>
                                </a:lnTo>
                                <a:lnTo>
                                  <a:pt x="10" y="9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1" name="Rectangle 2586"/>
                        <wps:cNvSpPr>
                          <a:spLocks noChangeArrowheads="1"/>
                        </wps:cNvSpPr>
                        <wps:spPr bwMode="auto">
                          <a:xfrm>
                            <a:off x="3843" y="5313"/>
                            <a:ext cx="11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FAF23" w14:textId="77777777" w:rsidR="0014488F" w:rsidRDefault="0014488F" w:rsidP="001D32D7">
                              <w:r w:rsidRPr="0030779A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2" name="Rectangle 2587"/>
                        <wps:cNvSpPr>
                          <a:spLocks noChangeArrowheads="1"/>
                        </wps:cNvSpPr>
                        <wps:spPr bwMode="auto">
                          <a:xfrm>
                            <a:off x="3958" y="5472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11E57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3" name="Rectangle 2588"/>
                        <wps:cNvSpPr>
                          <a:spLocks noChangeArrowheads="1"/>
                        </wps:cNvSpPr>
                        <wps:spPr bwMode="auto">
                          <a:xfrm>
                            <a:off x="4452" y="4013"/>
                            <a:ext cx="21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4CBD9" w14:textId="77777777" w:rsidR="0014488F" w:rsidRPr="00A42C54" w:rsidRDefault="0014488F" w:rsidP="001D32D7">
                              <w:pPr>
                                <w:rPr>
                                  <w:color w:val="FFC000"/>
                                </w:rPr>
                              </w:pPr>
                              <w:r w:rsidRPr="00A42C54">
                                <w:rPr>
                                  <w:rFonts w:ascii="Arial" w:hAnsi="Arial" w:cs="Arial"/>
                                  <w:color w:val="FFC000"/>
                                  <w:szCs w:val="24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A42C54">
                                <w:rPr>
                                  <w:rFonts w:ascii="Arial" w:hAnsi="Arial" w:cs="Arial"/>
                                  <w:color w:val="FFC000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4" name="Rectangle 2589"/>
                        <wps:cNvSpPr>
                          <a:spLocks noChangeArrowheads="1"/>
                        </wps:cNvSpPr>
                        <wps:spPr bwMode="auto">
                          <a:xfrm>
                            <a:off x="4668" y="4172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AC6DD" w14:textId="77777777" w:rsidR="0014488F" w:rsidRPr="00A42C54" w:rsidRDefault="0014488F" w:rsidP="001D32D7">
                              <w:pPr>
                                <w:rPr>
                                  <w:color w:val="FFC000"/>
                                </w:rPr>
                              </w:pPr>
                              <w:r w:rsidRPr="00A42C54">
                                <w:rPr>
                                  <w:rFonts w:ascii="Arial" w:hAnsi="Arial" w:cs="Arial"/>
                                  <w:color w:val="FFC000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5" name="Rectangle 2590"/>
                        <wps:cNvSpPr>
                          <a:spLocks noChangeArrowheads="1"/>
                        </wps:cNvSpPr>
                        <wps:spPr bwMode="auto">
                          <a:xfrm>
                            <a:off x="4697" y="5313"/>
                            <a:ext cx="11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7328B" w14:textId="77777777" w:rsidR="0014488F" w:rsidRDefault="0014488F" w:rsidP="001D32D7">
                              <w:r w:rsidRPr="0030779A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6" name="Rectangle 2591"/>
                        <wps:cNvSpPr>
                          <a:spLocks noChangeArrowheads="1"/>
                        </wps:cNvSpPr>
                        <wps:spPr bwMode="auto">
                          <a:xfrm>
                            <a:off x="4807" y="5472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02EDE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7" name="Rectangle 2592"/>
                        <wps:cNvSpPr>
                          <a:spLocks noChangeArrowheads="1"/>
                        </wps:cNvSpPr>
                        <wps:spPr bwMode="auto">
                          <a:xfrm>
                            <a:off x="5244" y="4013"/>
                            <a:ext cx="21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0DDF1" w14:textId="77777777" w:rsidR="0014488F" w:rsidRPr="00A42C54" w:rsidRDefault="0014488F" w:rsidP="001D32D7">
                              <w:pPr>
                                <w:rPr>
                                  <w:color w:val="92D050"/>
                                </w:rPr>
                              </w:pPr>
                              <w:r w:rsidRPr="00A42C54">
                                <w:rPr>
                                  <w:rFonts w:ascii="Arial" w:hAnsi="Arial" w:cs="Arial"/>
                                  <w:color w:val="92D050"/>
                                  <w:szCs w:val="24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A42C54">
                                <w:rPr>
                                  <w:rFonts w:ascii="Arial" w:hAnsi="Arial" w:cs="Arial"/>
                                  <w:color w:val="92D050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8" name="Rectangle 2593"/>
                        <wps:cNvSpPr>
                          <a:spLocks noChangeArrowheads="1"/>
                        </wps:cNvSpPr>
                        <wps:spPr bwMode="auto">
                          <a:xfrm>
                            <a:off x="5465" y="4172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68460" w14:textId="77777777" w:rsidR="0014488F" w:rsidRPr="00A42C54" w:rsidRDefault="0014488F" w:rsidP="001D32D7">
                              <w:pPr>
                                <w:rPr>
                                  <w:color w:val="92D050"/>
                                </w:rPr>
                              </w:pPr>
                              <w:r w:rsidRPr="00A42C54">
                                <w:rPr>
                                  <w:rFonts w:ascii="Arial" w:hAnsi="Arial" w:cs="Arial"/>
                                  <w:color w:val="92D050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9" name="Rectangle 2594"/>
                        <wps:cNvSpPr>
                          <a:spLocks noChangeArrowheads="1"/>
                        </wps:cNvSpPr>
                        <wps:spPr bwMode="auto">
                          <a:xfrm>
                            <a:off x="5546" y="5313"/>
                            <a:ext cx="11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C82C5" w14:textId="77777777" w:rsidR="0014488F" w:rsidRDefault="0014488F" w:rsidP="001D32D7">
                              <w:r w:rsidRPr="0030779A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0" name="Rectangle 2595"/>
                        <wps:cNvSpPr>
                          <a:spLocks noChangeArrowheads="1"/>
                        </wps:cNvSpPr>
                        <wps:spPr bwMode="auto">
                          <a:xfrm>
                            <a:off x="5656" y="5472"/>
                            <a:ext cx="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D557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1" name="Rectangle 2596"/>
                        <wps:cNvSpPr>
                          <a:spLocks noChangeArrowheads="1"/>
                        </wps:cNvSpPr>
                        <wps:spPr bwMode="auto">
                          <a:xfrm>
                            <a:off x="6098" y="4013"/>
                            <a:ext cx="21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3EE49" w14:textId="77777777" w:rsidR="0014488F" w:rsidRPr="00A42C54" w:rsidRDefault="0014488F" w:rsidP="001D32D7">
                              <w:pPr>
                                <w:rPr>
                                  <w:color w:val="00B0F0"/>
                                </w:rPr>
                              </w:pPr>
                              <w:r w:rsidRPr="00A42C54">
                                <w:rPr>
                                  <w:rFonts w:ascii="Arial" w:hAnsi="Arial" w:cs="Arial"/>
                                  <w:color w:val="00B0F0"/>
                                  <w:szCs w:val="24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A42C54">
                                <w:rPr>
                                  <w:rFonts w:ascii="Arial" w:hAnsi="Arial" w:cs="Arial"/>
                                  <w:color w:val="00B0F0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2" name="Rectangle 2597"/>
                        <wps:cNvSpPr>
                          <a:spLocks noChangeArrowheads="1"/>
                        </wps:cNvSpPr>
                        <wps:spPr bwMode="auto">
                          <a:xfrm>
                            <a:off x="6314" y="4172"/>
                            <a:ext cx="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7DE67" w14:textId="77777777" w:rsidR="0014488F" w:rsidRPr="00A42C54" w:rsidRDefault="0014488F" w:rsidP="001D32D7">
                              <w:pPr>
                                <w:rPr>
                                  <w:color w:val="00B0F0"/>
                                </w:rPr>
                              </w:pPr>
                              <w:r w:rsidRPr="00A42C54">
                                <w:rPr>
                                  <w:rFonts w:ascii="Arial" w:hAnsi="Arial" w:cs="Arial"/>
                                  <w:color w:val="00B0F0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3" name="Rectangle 2598"/>
                        <wps:cNvSpPr>
                          <a:spLocks noChangeArrowheads="1"/>
                        </wps:cNvSpPr>
                        <wps:spPr bwMode="auto">
                          <a:xfrm>
                            <a:off x="2317" y="2713"/>
                            <a:ext cx="5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E0E66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A42C54">
                                <w:rPr>
                                  <w:rFonts w:ascii="Arial" w:hAnsi="Arial" w:cs="Arial"/>
                                  <w:color w:val="FF0000"/>
                                  <w:szCs w:val="24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4" name="Rectangle 2599"/>
                        <wps:cNvSpPr>
                          <a:spLocks noChangeArrowheads="1"/>
                        </wps:cNvSpPr>
                        <wps:spPr bwMode="auto">
                          <a:xfrm>
                            <a:off x="2447" y="2872"/>
                            <a:ext cx="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0F0EB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5" name="Rectangle 2600"/>
                        <wps:cNvSpPr>
                          <a:spLocks noChangeArrowheads="1"/>
                        </wps:cNvSpPr>
                        <wps:spPr bwMode="auto">
                          <a:xfrm>
                            <a:off x="2317" y="3279"/>
                            <a:ext cx="5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C4B64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A42C54">
                                <w:rPr>
                                  <w:rFonts w:ascii="Arial" w:hAnsi="Arial" w:cs="Arial"/>
                                  <w:color w:val="00B050"/>
                                  <w:szCs w:val="24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6" name="Rectangle 2601"/>
                        <wps:cNvSpPr>
                          <a:spLocks noChangeArrowheads="1"/>
                        </wps:cNvSpPr>
                        <wps:spPr bwMode="auto">
                          <a:xfrm>
                            <a:off x="2447" y="3438"/>
                            <a:ext cx="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AF802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7" name="Rectangle 2602"/>
                        <wps:cNvSpPr>
                          <a:spLocks noChangeArrowheads="1"/>
                        </wps:cNvSpPr>
                        <wps:spPr bwMode="auto">
                          <a:xfrm>
                            <a:off x="2317" y="3845"/>
                            <a:ext cx="53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300B4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A42C54">
                                <w:rPr>
                                  <w:rFonts w:ascii="Arial" w:hAnsi="Arial" w:cs="Arial"/>
                                  <w:color w:val="0070C0"/>
                                  <w:szCs w:val="2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8" name="Rectangle 2603"/>
                        <wps:cNvSpPr>
                          <a:spLocks noChangeArrowheads="1"/>
                        </wps:cNvSpPr>
                        <wps:spPr bwMode="auto">
                          <a:xfrm>
                            <a:off x="2447" y="4004"/>
                            <a:ext cx="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BD5CB" w14:textId="77777777" w:rsidR="0014488F" w:rsidRDefault="0014488F" w:rsidP="001D32D7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2B253" id="Group 5246" o:spid="_x0000_s1112" style="position:absolute;margin-left:57.9pt;margin-top:8.8pt;width:231.75pt;height:177.5pt;z-index:251546624;mso-position-horizontal-relative:text;mso-position-vertical-relative:text" coordorigin="2293,2713" coordsize="4635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">
                <v:rect id="AutoShape 2548" o:spid="_x0000_s1113" style="position:absolute;left:2293;top:2713;width:4635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" filled="f" stroked="f">
                  <o:lock v:ext="edit" aspectratio="t" text="t"/>
                </v:rect>
                <v:shape id="Freeform 2549" o:spid="_x0000_s1114" style="position:absolute;left:4073;top:2871;width:1699;height:2836;visibility:visible;mso-wrap-style:square;v-text-anchor:top" coordsize="1699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" path="m,l,2836r1699,l1699,1132e" filled="f" strokecolor="#1f1a17" strokeweight=".7pt">
                  <v:path arrowok="t" o:connecttype="custom" o:connectlocs="0,0;0,2836;1699,2836;1699,1132" o:connectangles="0,0,0,0"/>
                </v:shape>
                <v:line id="Line 2550" o:spid="_x0000_s1115" style="position:absolute;flip:y;visibility:visible;mso-wrap-style:square" from="4922,3437" to="4923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" strokecolor="#1f1a17" strokeweight=".7pt"/>
                <v:line id="Line 2551" o:spid="_x0000_s1116" style="position:absolute;visibility:visible;mso-wrap-style:square" from="2936,2871" to="6909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" strokecolor="#1f1a17" strokeweight=".7pt"/>
                <v:line id="Line 2552" o:spid="_x0000_s1117" style="position:absolute;visibility:visible;mso-wrap-style:square" from="2936,3437" to="6909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" strokecolor="#1f1a17" strokeweight=".7pt"/>
                <v:line id="Line 2553" o:spid="_x0000_s1118" style="position:absolute;visibility:visible;mso-wrap-style:square" from="2936,4003" to="6909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" strokecolor="#1f1a17" strokeweight=".7pt"/>
                <v:shape id="Freeform 2554" o:spid="_x0000_s1119" style="position:absolute;left:4750;top:4685;width:345;height:340;visibility:visible;mso-wrap-style:square;v-text-anchor:top" coordsize="34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" path="m172,r34,l240,14r28,14l292,48r20,28l331,105r9,29l345,168r-5,38l331,235r-19,29l292,292r-24,20l240,326r-34,10l172,340r-33,-4l105,326,76,312,52,292,28,264,14,235,4,206,,168,4,134,14,105,28,76,52,48,76,28,105,14,139,r33,xe" stroked="f">
                  <v:path arrowok="t" o:connecttype="custom" o:connectlocs="172,0;206,0;240,14;268,28;292,48;312,76;331,105;340,134;345,168;340,206;331,235;312,264;292,292;268,312;240,326;206,336;172,340;139,336;105,326;76,312;52,292;28,264;14,235;4,206;0,168;4,134;14,105;28,76;52,48;76,28;105,14;139,0;172,0" o:connectangles="0,0,0,0,0,0,0,0,0,0,0,0,0,0,0,0,0,0,0,0,0,0,0,0,0,0,0,0,0,0,0,0,0"/>
                </v:shape>
                <v:shape id="Freeform 2555" o:spid="_x0000_s1120" style="position:absolute;left:4750;top:4685;width:345;height:340;visibility:visible;mso-wrap-style:square;v-text-anchor:top" coordsize="34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" path="m172,r34,l240,14r28,14l292,48r20,28l331,105r9,29l345,168r-5,38l331,235r-19,29l292,292r-24,20l240,326r-34,10l172,340r-33,-4l105,326,76,312,52,292,28,264,14,235,4,206,,168,4,134,14,105,28,76,52,48,76,28,105,14,139,r33,xe" filled="f" strokecolor="#1f1a17" strokeweight=".7pt">
                  <v:path arrowok="t" o:connecttype="custom" o:connectlocs="172,0;206,0;240,14;268,28;292,48;312,76;331,105;340,134;345,168;340,206;331,235;312,264;292,292;268,312;240,326;206,336;172,340;139,336;105,326;76,312;52,292;28,264;14,235;4,206;0,168;4,134;14,105;28,76;52,48;76,28;105,14;139,0;172,0" o:connectangles="0,0,0,0,0,0,0,0,0,0,0,0,0,0,0,0,0,0,0,0,0,0,0,0,0,0,0,0,0,0,0,0,0"/>
                </v:shape>
                <v:shape id="Freeform 2556" o:spid="_x0000_s1121" style="position:absolute;left:5599;top:4685;width:345;height:340;visibility:visible;mso-wrap-style:square;v-text-anchor:top" coordsize="34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" path="m173,r33,l240,14r29,14l293,48r19,28l331,105r10,29l345,168r-4,38l331,235r-19,29l293,292r-24,20l240,326r-34,10l173,340r-34,-4l105,326,77,312,53,292,29,264,14,235,5,206,,168,5,134r9,-29l29,76,53,48,77,28,105,14,139,r34,xe" stroked="f">
                  <v:path arrowok="t" o:connecttype="custom" o:connectlocs="173,0;206,0;240,14;269,28;293,48;312,76;331,105;341,134;345,168;341,206;331,235;312,264;293,292;269,312;240,326;206,336;173,340;139,336;105,326;77,312;53,292;29,264;14,235;5,206;0,168;5,134;14,105;29,76;53,48;77,28;105,14;139,0;173,0" o:connectangles="0,0,0,0,0,0,0,0,0,0,0,0,0,0,0,0,0,0,0,0,0,0,0,0,0,0,0,0,0,0,0,0,0"/>
                </v:shape>
                <v:shape id="Freeform 2557" o:spid="_x0000_s1122" style="position:absolute;left:5599;top:4685;width:345;height:340;visibility:visible;mso-wrap-style:square;v-text-anchor:top" coordsize="34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" path="m173,r33,l240,14r29,14l293,48r19,28l331,105r10,29l345,168r-4,38l331,235r-19,29l293,292r-24,20l240,326r-34,10l173,340r-34,-4l105,326,77,312,53,292,29,264,14,235,5,206,,168,5,134r9,-29l29,76,53,48,77,28,105,14,139,r34,xe" filled="f" strokecolor="#1f1a17" strokeweight=".7pt">
                  <v:path arrowok="t" o:connecttype="custom" o:connectlocs="173,0;206,0;240,14;269,28;293,48;312,76;331,105;341,134;345,168;341,206;331,235;312,264;293,292;269,312;240,326;206,336;173,340;139,336;105,326;77,312;53,292;29,264;14,235;5,206;0,168;5,134;14,105;29,76;53,48;77,28;105,14;139,0;173,0" o:connectangles="0,0,0,0,0,0,0,0,0,0,0,0,0,0,0,0,0,0,0,0,0,0,0,0,0,0,0,0,0,0,0,0,0"/>
                </v:shape>
                <v:line id="Line 2558" o:spid="_x0000_s1123" style="position:absolute;flip:y;visibility:visible;mso-wrap-style:square" from="4802,4733" to="5042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" strokecolor="#1f1a17" strokeweight=".7pt"/>
                <v:line id="Line 2559" o:spid="_x0000_s1124" style="position:absolute;flip:y;visibility:visible;mso-wrap-style:square" from="5652,4733" to="5892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" strokecolor="#1f1a17" strokeweight=".7pt"/>
                <v:line id="Line 2560" o:spid="_x0000_s1125" style="position:absolute;flip:x y;visibility:visible;mso-wrap-style:square" from="4802,4733" to="5042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" strokecolor="#1f1a17" strokeweight=".7pt"/>
                <v:line id="Line 2561" o:spid="_x0000_s1126" style="position:absolute;flip:x y;visibility:visible;mso-wrap-style:square" from="5652,4733" to="5892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" strokecolor="#1f1a17" strokeweight=".7pt"/>
                <v:rect id="Rectangle 2562" o:spid="_x0000_s1127" style="position:absolute;left:3843;top:4824;width:45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" stroked="f"/>
                <v:rect id="Rectangle 2563" o:spid="_x0000_s1128" style="position:absolute;left:3843;top:4771;width:456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" fillcolor="#1f1a17" stroked="f"/>
                <v:rect id="Rectangle 2564" o:spid="_x0000_s1129" style="position:absolute;left:3843;top:4881;width:456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" fillcolor="#1f1a17" stroked="f"/>
                <v:rect id="Rectangle 2565" o:spid="_x0000_s1130" style="position:absolute;left:5138;top:4263;width:1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" fillcolor="#1f1a17" strokecolor="#bfbfbf [2412]"/>
                <v:shape id="Freeform 2566" o:spid="_x0000_s1131" style="position:absolute;left:5095;top:4176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" path="m,96l53,r53,96l,96,53,,,96xe" fillcolor="#bfbfbf [2412]" strokecolor="#bfbfbf [2412]">
                  <v:path arrowok="t" o:connecttype="custom" o:connectlocs="0,96;53,0;106,96;0,96;53,0;0,96" o:connectangles="0,0,0,0,0,0"/>
                </v:shape>
                <v:rect id="Rectangle 2567" o:spid="_x0000_s1132" style="position:absolute;left:4347;top:4263;width:1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" fillcolor="#1f1a17" strokecolor="#bfbfbf [2412]"/>
                <v:shape id="Freeform 2568" o:spid="_x0000_s1133" style="position:absolute;left:4303;top:4176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" path="m,96l53,r53,96l,96,53,,,96xe" fillcolor="#bfbfbf [2412]" strokecolor="#bfbfbf [2412]">
                  <v:path arrowok="t" o:connecttype="custom" o:connectlocs="0,96;53,0;106,96;0,96;53,0;0,96" o:connectangles="0,0,0,0,0,0"/>
                </v:shape>
                <v:rect id="Rectangle 2569" o:spid="_x0000_s1134" style="position:absolute;left:5988;top:4263;width:1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" fillcolor="#1f1a17" strokecolor="#bfbfbf [2412]"/>
                <v:shape id="Freeform 2570" o:spid="_x0000_s1135" style="position:absolute;left:5944;top:4176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" path="m,96l53,r53,96l,96,53,,,96xe" fillcolor="#bfbfbf [2412]" strokecolor="#bfbfbf [2412]">
                  <v:path arrowok="t" o:connecttype="custom" o:connectlocs="0,96;53,0;106,96;0,96;53,0;0,96" o:connectangles="0,0,0,0,0,0"/>
                </v:shape>
                <v:rect id="Rectangle 2571" o:spid="_x0000_s1136" style="position:absolute;left:3617;top:4718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" filled="f" stroked="f">
                  <v:textbox style="mso-fit-shape-to-text:t" inset="0,0,0,0">
                    <w:txbxContent>
                      <w:p w14:paraId="763CAF41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2572" o:spid="_x0000_s1137" style="position:absolute;left:4467;top:4718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" filled="f" stroked="f">
                  <v:textbox style="mso-fit-shape-to-text:t" inset="0,0,0,0">
                    <w:txbxContent>
                      <w:p w14:paraId="068BD14B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2573" o:spid="_x0000_s1138" style="position:absolute;left:4639;top:4877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" filled="f" stroked="f">
                  <v:textbox style="mso-fit-shape-to-text:t" inset="0,0,0,0">
                    <w:txbxContent>
                      <w:p w14:paraId="4E57DF51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574" o:spid="_x0000_s1139" style="position:absolute;left:5321;top:4718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" filled="f" stroked="f">
                  <v:textbox style="mso-fit-shape-to-text:t" inset="0,0,0,0">
                    <w:txbxContent>
                      <w:p w14:paraId="6BD2E873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  <v:rect id="Rectangle 2575" o:spid="_x0000_s1140" style="position:absolute;left:5493;top:4877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" filled="f" stroked="f">
                  <v:textbox style="mso-fit-shape-to-text:t" inset="0,0,0,0">
                    <w:txbxContent>
                      <w:p w14:paraId="6806A38C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76" o:spid="_x0000_s1141" style="position:absolute;left:4064;top:5025;width:1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" fillcolor="#1f1a17" stroked="f"/>
                <v:shape id="Freeform 2577" o:spid="_x0000_s1142" style="position:absolute;left:4020;top:5270;width:101;height:96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" path="m101,l53,96,,,101,,53,96,101,xe" fillcolor="#1f1a17" stroked="f">
                  <v:path arrowok="t" o:connecttype="custom" o:connectlocs="101,0;53,96;0,0;101,0;53,96;101,0" o:connectangles="0,0,0,0,0,0"/>
                </v:shape>
                <v:rect id="Rectangle 2578" o:spid="_x0000_s1143" style="position:absolute;left:4913;top:5025;width:1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" fillcolor="#1f1a17" stroked="f"/>
                <v:shape id="Freeform 2579" o:spid="_x0000_s1144" style="position:absolute;left:4870;top:5270;width:105;height:96;visibility:visible;mso-wrap-style:square;v-text-anchor:top" coordsize="10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" path="m105,l52,96,,,105,,52,96,105,xe" fillcolor="#1f1a17" stroked="f">
                  <v:path arrowok="t" o:connecttype="custom" o:connectlocs="105,0;52,96;0,0;105,0;52,96;105,0" o:connectangles="0,0,0,0,0,0"/>
                </v:shape>
                <v:rect id="Rectangle 2580" o:spid="_x0000_s1145" style="position:absolute;left:5762;top:5025;width:1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" fillcolor="#1f1a17" stroked="f"/>
                <v:shape id="Freeform 2581" o:spid="_x0000_s1146" style="position:absolute;left:5719;top:5270;width:105;height:96;visibility:visible;mso-wrap-style:square;v-text-anchor:top" coordsize="10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" path="m105,l53,96,,,105,,53,96,105,xe" fillcolor="#1f1a17" stroked="f">
                  <v:path arrowok="t" o:connecttype="custom" o:connectlocs="105,0;53,96;0,0;105,0;53,96;105,0" o:connectangles="0,0,0,0,0,0"/>
                </v:shape>
                <v:shape id="Freeform 2582" o:spid="_x0000_s1147" style="position:absolute;left:4044;top:2843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" path="m29,l39,r9,9l53,19r5,9l53,38,48,48r-9,4l29,57,15,52,10,48,,38,,28,,19,10,9,15,,29,xe" fillcolor="#1f1a17" stroked="f">
                  <v:path arrowok="t" o:connecttype="custom" o:connectlocs="29,0;39,0;48,9;53,19;58,28;53,38;48,48;39,52;29,57;15,52;10,48;0,38;0,28;0,19;10,9;15,0;29,0" o:connectangles="0,0,0,0,0,0,0,0,0,0,0,0,0,0,0,0,0"/>
                </v:shape>
                <v:shape id="Freeform 2583" o:spid="_x0000_s1148" style="position:absolute;left:4894;top:340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" path="m28,l38,4,48,9r4,10l57,28,52,38,48,48,38,52,28,57,19,52,9,48,4,38,,28,4,19,9,9,19,4,28,xe" fillcolor="#1f1a17" stroked="f">
                  <v:path arrowok="t" o:connecttype="custom" o:connectlocs="28,0;38,4;48,9;52,19;57,28;52,38;48,48;38,52;28,57;19,52;9,48;4,38;0,28;4,19;9,9;19,4;28,0" o:connectangles="0,0,0,0,0,0,0,0,0,0,0,0,0,0,0,0,0"/>
                </v:shape>
                <v:shape id="Freeform 2584" o:spid="_x0000_s1149" style="position:absolute;left:4894;top:5678;width:57;height:53;visibility:visible;mso-wrap-style:square;v-text-anchor:top" coordsize="5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" path="m28,l38,,48,9r4,5l57,29r-5,9l48,48,38,53r-10,l19,53,9,48,4,38,,29,4,14,9,9,19,r9,xe" fillcolor="#1f1a17" stroked="f">
                  <v:path arrowok="t" o:connecttype="custom" o:connectlocs="28,0;38,0;48,9;52,14;57,29;52,38;48,48;38,53;28,53;19,53;9,48;4,38;0,29;4,14;9,9;19,0;28,0" o:connectangles="0,0,0,0,0,0,0,0,0,0,0,0,0,0,0,0,0"/>
                </v:shape>
                <v:shape id="Freeform 2585" o:spid="_x0000_s1150" style="position:absolute;left:5743;top:3973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" path="m29,l43,5r5,4l58,19r,9l58,43,48,48r-5,9l29,57r-10,l10,48,5,43,,28,5,19,10,9,19,5,29,xe" fillcolor="#1f1a17" stroked="f">
                  <v:path arrowok="t" o:connecttype="custom" o:connectlocs="29,0;43,5;48,9;58,19;58,28;58,43;48,48;43,57;29,57;19,57;10,48;5,43;0,28;5,19;10,9;19,5;29,0" o:connectangles="0,0,0,0,0,0,0,0,0,0,0,0,0,0,0,0,0"/>
                </v:shape>
                <v:rect id="Rectangle 2586" o:spid="_x0000_s1151" style="position:absolute;left:3843;top:5313;width:11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" filled="f" stroked="f">
                  <v:textbox style="mso-fit-shape-to-text:t" inset="0,0,0,0">
                    <w:txbxContent>
                      <w:p w14:paraId="2E3FAF23" w14:textId="77777777" w:rsidR="0014488F" w:rsidRDefault="0014488F" w:rsidP="001D32D7">
                        <w:r w:rsidRPr="0030779A">
                          <w:rPr>
                            <w:rFonts w:ascii="Arial" w:hAnsi="Arial" w:cs="Arial"/>
                            <w:color w:val="1F1A17"/>
                            <w:szCs w:val="24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2587" o:spid="_x0000_s1152" style="position:absolute;left:3958;top:5472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" filled="f" stroked="f">
                  <v:textbox style="mso-fit-shape-to-text:t" inset="0,0,0,0">
                    <w:txbxContent>
                      <w:p w14:paraId="04F11E57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2588" o:spid="_x0000_s1153" style="position:absolute;left:4452;top:4013;width:218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" filled="f" stroked="f">
                  <v:textbox style="mso-fit-shape-to-text:t" inset="0,0,0,0">
                    <w:txbxContent>
                      <w:p w14:paraId="0C24CBD9" w14:textId="77777777" w:rsidR="0014488F" w:rsidRPr="00A42C54" w:rsidRDefault="0014488F" w:rsidP="001D32D7">
                        <w:pPr>
                          <w:rPr>
                            <w:color w:val="FFC000"/>
                          </w:rPr>
                        </w:pPr>
                        <w:r w:rsidRPr="00A42C54">
                          <w:rPr>
                            <w:rFonts w:ascii="Arial" w:hAnsi="Arial" w:cs="Arial"/>
                            <w:color w:val="FFC000"/>
                            <w:szCs w:val="24"/>
                            <w:u w:val="single"/>
                            <w:lang w:val="en-US"/>
                          </w:rPr>
                          <w:t>U</w:t>
                        </w:r>
                        <w:r w:rsidRPr="00A42C54">
                          <w:rPr>
                            <w:rFonts w:ascii="Arial" w:hAnsi="Arial" w:cs="Arial"/>
                            <w:color w:val="FFC000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2589" o:spid="_x0000_s1154" style="position:absolute;left:4668;top:4172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" filled="f" stroked="f">
                  <v:textbox style="mso-fit-shape-to-text:t" inset="0,0,0,0">
                    <w:txbxContent>
                      <w:p w14:paraId="584AC6DD" w14:textId="77777777" w:rsidR="0014488F" w:rsidRPr="00A42C54" w:rsidRDefault="0014488F" w:rsidP="001D32D7">
                        <w:pPr>
                          <w:rPr>
                            <w:color w:val="FFC000"/>
                          </w:rPr>
                        </w:pPr>
                        <w:r w:rsidRPr="00A42C54">
                          <w:rPr>
                            <w:rFonts w:ascii="Arial" w:hAnsi="Arial" w:cs="Arial"/>
                            <w:color w:val="FFC000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2590" o:spid="_x0000_s1155" style="position:absolute;left:4697;top:5313;width:11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" filled="f" stroked="f">
                  <v:textbox style="mso-fit-shape-to-text:t" inset="0,0,0,0">
                    <w:txbxContent>
                      <w:p w14:paraId="0DD7328B" w14:textId="77777777" w:rsidR="0014488F" w:rsidRDefault="0014488F" w:rsidP="001D32D7">
                        <w:r w:rsidRPr="0030779A">
                          <w:rPr>
                            <w:rFonts w:ascii="Arial" w:hAnsi="Arial" w:cs="Arial"/>
                            <w:color w:val="1F1A17"/>
                            <w:szCs w:val="24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2591" o:spid="_x0000_s1156" style="position:absolute;left:4807;top:5472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hwwgAAAN0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" filled="f" stroked="f">
                  <v:textbox style="mso-fit-shape-to-text:t" inset="0,0,0,0">
                    <w:txbxContent>
                      <w:p w14:paraId="7C502EDE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2592" o:spid="_x0000_s1157" style="position:absolute;left:5244;top:4013;width:218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" filled="f" stroked="f">
                  <v:textbox style="mso-fit-shape-to-text:t" inset="0,0,0,0">
                    <w:txbxContent>
                      <w:p w14:paraId="76B0DDF1" w14:textId="77777777" w:rsidR="0014488F" w:rsidRPr="00A42C54" w:rsidRDefault="0014488F" w:rsidP="001D32D7">
                        <w:pPr>
                          <w:rPr>
                            <w:color w:val="92D050"/>
                          </w:rPr>
                        </w:pPr>
                        <w:r w:rsidRPr="00A42C54">
                          <w:rPr>
                            <w:rFonts w:ascii="Arial" w:hAnsi="Arial" w:cs="Arial"/>
                            <w:color w:val="92D050"/>
                            <w:szCs w:val="24"/>
                            <w:u w:val="single"/>
                            <w:lang w:val="en-US"/>
                          </w:rPr>
                          <w:t>U</w:t>
                        </w:r>
                        <w:r w:rsidRPr="00A42C54">
                          <w:rPr>
                            <w:rFonts w:ascii="Arial" w:hAnsi="Arial" w:cs="Arial"/>
                            <w:color w:val="92D050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2593" o:spid="_x0000_s1158" style="position:absolute;left:5465;top:4172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" filled="f" stroked="f">
                  <v:textbox style="mso-fit-shape-to-text:t" inset="0,0,0,0">
                    <w:txbxContent>
                      <w:p w14:paraId="6B368460" w14:textId="77777777" w:rsidR="0014488F" w:rsidRPr="00A42C54" w:rsidRDefault="0014488F" w:rsidP="001D32D7">
                        <w:pPr>
                          <w:rPr>
                            <w:color w:val="92D050"/>
                          </w:rPr>
                        </w:pPr>
                        <w:r w:rsidRPr="00A42C54">
                          <w:rPr>
                            <w:rFonts w:ascii="Arial" w:hAnsi="Arial" w:cs="Arial"/>
                            <w:color w:val="92D050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2594" o:spid="_x0000_s1159" style="position:absolute;left:5546;top:5313;width:11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" filled="f" stroked="f">
                  <v:textbox style="mso-fit-shape-to-text:t" inset="0,0,0,0">
                    <w:txbxContent>
                      <w:p w14:paraId="6BFC82C5" w14:textId="77777777" w:rsidR="0014488F" w:rsidRDefault="0014488F" w:rsidP="001D32D7">
                        <w:r w:rsidRPr="0030779A">
                          <w:rPr>
                            <w:rFonts w:ascii="Arial" w:hAnsi="Arial" w:cs="Arial"/>
                            <w:color w:val="1F1A17"/>
                            <w:szCs w:val="24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2595" o:spid="_x0000_s1160" style="position:absolute;left:5656;top:5472;width:8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" filled="f" stroked="f">
                  <v:textbox style="mso-fit-shape-to-text:t" inset="0,0,0,0">
                    <w:txbxContent>
                      <w:p w14:paraId="7D06D557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2596" o:spid="_x0000_s1161" style="position:absolute;left:6098;top:4013;width:218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" filled="f" stroked="f">
                  <v:textbox style="mso-fit-shape-to-text:t" inset="0,0,0,0">
                    <w:txbxContent>
                      <w:p w14:paraId="7283EE49" w14:textId="77777777" w:rsidR="0014488F" w:rsidRPr="00A42C54" w:rsidRDefault="0014488F" w:rsidP="001D32D7">
                        <w:pPr>
                          <w:rPr>
                            <w:color w:val="00B0F0"/>
                          </w:rPr>
                        </w:pPr>
                        <w:r w:rsidRPr="00A42C54">
                          <w:rPr>
                            <w:rFonts w:ascii="Arial" w:hAnsi="Arial" w:cs="Arial"/>
                            <w:color w:val="00B0F0"/>
                            <w:szCs w:val="24"/>
                            <w:u w:val="single"/>
                            <w:lang w:val="en-US"/>
                          </w:rPr>
                          <w:t>U</w:t>
                        </w:r>
                        <w:r w:rsidRPr="00A42C54">
                          <w:rPr>
                            <w:rFonts w:ascii="Arial" w:hAnsi="Arial" w:cs="Arial"/>
                            <w:color w:val="00B0F0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2597" o:spid="_x0000_s1162" style="position:absolute;left:6314;top:4172;width:8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" filled="f" stroked="f">
                  <v:textbox style="mso-fit-shape-to-text:t" inset="0,0,0,0">
                    <w:txbxContent>
                      <w:p w14:paraId="5F87DE67" w14:textId="77777777" w:rsidR="0014488F" w:rsidRPr="00A42C54" w:rsidRDefault="0014488F" w:rsidP="001D32D7">
                        <w:pPr>
                          <w:rPr>
                            <w:color w:val="00B0F0"/>
                          </w:rPr>
                        </w:pPr>
                        <w:r w:rsidRPr="00A42C54">
                          <w:rPr>
                            <w:rFonts w:ascii="Arial" w:hAnsi="Arial" w:cs="Arial"/>
                            <w:color w:val="00B0F0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2598" o:spid="_x0000_s1163" style="position:absolute;left:2317;top:2713;width:521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" filled="f" stroked="f">
                  <v:textbox style="mso-fit-shape-to-text:t" inset="0,0,0,0">
                    <w:txbxContent>
                      <w:p w14:paraId="1C0E0E66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(</w:t>
                        </w:r>
                        <w:r w:rsidRPr="00A42C54">
                          <w:rPr>
                            <w:rFonts w:ascii="Arial" w:hAnsi="Arial" w:cs="Arial"/>
                            <w:color w:val="FF0000"/>
                            <w:szCs w:val="24"/>
                            <w:lang w:val="en-US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599" o:spid="_x0000_s1164" style="position:absolute;left:2447;top:2872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" filled="f" stroked="f">
                  <v:textbox style="mso-fit-shape-to-text:t" inset="0,0,0,0">
                    <w:txbxContent>
                      <w:p w14:paraId="7620F0EB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600" o:spid="_x0000_s1165" style="position:absolute;left:2317;top:3279;width:521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" filled="f" stroked="f">
                  <v:textbox style="mso-fit-shape-to-text:t" inset="0,0,0,0">
                    <w:txbxContent>
                      <w:p w14:paraId="443C4B64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(</w:t>
                        </w:r>
                        <w:r w:rsidRPr="00A42C54">
                          <w:rPr>
                            <w:rFonts w:ascii="Arial" w:hAnsi="Arial" w:cs="Arial"/>
                            <w:color w:val="00B050"/>
                            <w:szCs w:val="24"/>
                            <w:lang w:val="en-US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601" o:spid="_x0000_s1166" style="position:absolute;left:2447;top:3438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" filled="f" stroked="f">
                  <v:textbox style="mso-fit-shape-to-text:t" inset="0,0,0,0">
                    <w:txbxContent>
                      <w:p w14:paraId="22BAF802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602" o:spid="_x0000_s1167" style="position:absolute;left:2317;top:3845;width:53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" filled="f" stroked="f">
                  <v:textbox style="mso-fit-shape-to-text:t" inset="0,0,0,0">
                    <w:txbxContent>
                      <w:p w14:paraId="373300B4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(</w:t>
                        </w:r>
                        <w:r w:rsidRPr="00A42C54">
                          <w:rPr>
                            <w:rFonts w:ascii="Arial" w:hAnsi="Arial" w:cs="Arial"/>
                            <w:color w:val="0070C0"/>
                            <w:szCs w:val="24"/>
                            <w:lang w:val="en-US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2603" o:spid="_x0000_s1168" style="position:absolute;left:2447;top:4004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" filled="f" stroked="f">
                  <v:textbox style="mso-fit-shape-to-text:t" inset="0,0,0,0">
                    <w:txbxContent>
                      <w:p w14:paraId="5F6BD5CB" w14:textId="77777777" w:rsidR="0014488F" w:rsidRDefault="0014488F" w:rsidP="001D32D7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8124FA7" w14:textId="77777777" w:rsidR="001D32D7" w:rsidRPr="0014488F" w:rsidRDefault="001D32D7">
      <w:pPr>
        <w:rPr>
          <w:szCs w:val="22"/>
        </w:rPr>
      </w:pPr>
    </w:p>
    <w:p w14:paraId="41867756" w14:textId="77777777" w:rsidR="001D32D7" w:rsidRPr="0014488F" w:rsidRDefault="001D32D7">
      <w:pPr>
        <w:rPr>
          <w:szCs w:val="22"/>
        </w:rPr>
      </w:pPr>
    </w:p>
    <w:p w14:paraId="5E9CE486" w14:textId="77777777" w:rsidR="001D32D7" w:rsidRPr="0014488F" w:rsidRDefault="001D32D7">
      <w:pPr>
        <w:rPr>
          <w:szCs w:val="22"/>
        </w:rPr>
      </w:pPr>
    </w:p>
    <w:p w14:paraId="43F7D10E" w14:textId="77777777" w:rsidR="001D32D7" w:rsidRPr="0014488F" w:rsidRDefault="001D32D7">
      <w:pPr>
        <w:rPr>
          <w:szCs w:val="22"/>
        </w:rPr>
      </w:pPr>
    </w:p>
    <w:p w14:paraId="151BE0E7" w14:textId="77777777" w:rsidR="001D32D7" w:rsidRPr="0014488F" w:rsidRDefault="001D32D7">
      <w:pPr>
        <w:rPr>
          <w:szCs w:val="22"/>
        </w:rPr>
      </w:pPr>
    </w:p>
    <w:p w14:paraId="698FB716" w14:textId="77777777" w:rsidR="001D32D7" w:rsidRPr="0014488F" w:rsidRDefault="001D32D7">
      <w:pPr>
        <w:rPr>
          <w:szCs w:val="22"/>
        </w:rPr>
      </w:pPr>
    </w:p>
    <w:p w14:paraId="496FB789" w14:textId="77777777" w:rsidR="001D32D7" w:rsidRPr="0014488F" w:rsidRDefault="001D32D7">
      <w:pPr>
        <w:rPr>
          <w:szCs w:val="22"/>
        </w:rPr>
      </w:pPr>
    </w:p>
    <w:p w14:paraId="5DE0D5DD" w14:textId="129B27C2" w:rsidR="001D32D7" w:rsidRPr="0014488F" w:rsidRDefault="001D32D7">
      <w:pPr>
        <w:rPr>
          <w:szCs w:val="22"/>
        </w:rPr>
      </w:pPr>
    </w:p>
    <w:p w14:paraId="157969FC" w14:textId="4AF3C89D" w:rsidR="001D32D7" w:rsidRPr="0014488F" w:rsidRDefault="001D32D7">
      <w:pPr>
        <w:rPr>
          <w:szCs w:val="22"/>
        </w:rPr>
      </w:pPr>
    </w:p>
    <w:p w14:paraId="6DE3B532" w14:textId="77777777" w:rsidR="001D32D7" w:rsidRPr="0014488F" w:rsidRDefault="001D32D7">
      <w:pPr>
        <w:rPr>
          <w:szCs w:val="22"/>
        </w:rPr>
      </w:pPr>
    </w:p>
    <w:p w14:paraId="53AB3866" w14:textId="5D305C62" w:rsidR="001D32D7" w:rsidRPr="0014488F" w:rsidRDefault="001D32D7">
      <w:pPr>
        <w:rPr>
          <w:szCs w:val="22"/>
        </w:rPr>
      </w:pPr>
    </w:p>
    <w:p w14:paraId="6A9F76FF" w14:textId="77777777" w:rsidR="00776056" w:rsidRPr="0014488F" w:rsidRDefault="00776056" w:rsidP="00776056">
      <w:pPr>
        <w:pStyle w:val="Standard2"/>
        <w:ind w:firstLine="0"/>
        <w:jc w:val="center"/>
        <w:rPr>
          <w:sz w:val="22"/>
          <w:szCs w:val="22"/>
        </w:rPr>
      </w:pPr>
      <w:r w:rsidRPr="0014488F">
        <w:rPr>
          <w:b/>
          <w:sz w:val="22"/>
          <w:szCs w:val="22"/>
        </w:rPr>
        <w:t xml:space="preserve">Rys. </w:t>
      </w:r>
      <w:r w:rsidR="00241FC3" w:rsidRPr="0014488F">
        <w:rPr>
          <w:b/>
          <w:sz w:val="22"/>
          <w:szCs w:val="22"/>
        </w:rPr>
        <w:t>43.</w:t>
      </w:r>
      <w:r w:rsidRPr="0014488F">
        <w:rPr>
          <w:b/>
          <w:sz w:val="22"/>
          <w:szCs w:val="22"/>
        </w:rPr>
        <w:t>5.</w:t>
      </w:r>
      <w:r w:rsidRPr="0014488F">
        <w:rPr>
          <w:sz w:val="22"/>
          <w:szCs w:val="22"/>
        </w:rPr>
        <w:t xml:space="preserve"> </w:t>
      </w:r>
      <w:r w:rsidRPr="0014488F">
        <w:rPr>
          <w:sz w:val="22"/>
        </w:rPr>
        <w:t>Układ połączeń do ustalenia kolejności faz sieci zasilającej</w:t>
      </w:r>
    </w:p>
    <w:p w14:paraId="02A4FB98" w14:textId="77777777" w:rsidR="00DA0298" w:rsidRDefault="00DA0298">
      <w:pPr>
        <w:rPr>
          <w:b/>
          <w:szCs w:val="22"/>
        </w:rPr>
      </w:pPr>
    </w:p>
    <w:p w14:paraId="0E54995D" w14:textId="5D4EE9DC" w:rsidR="00776056" w:rsidRPr="0014488F" w:rsidRDefault="00DA0298">
      <w:pPr>
        <w:rPr>
          <w:szCs w:val="22"/>
        </w:rPr>
      </w:pPr>
      <w:r w:rsidRPr="0014488F">
        <w:rPr>
          <w:szCs w:val="22"/>
        </w:rPr>
        <w:t xml:space="preserve"> W celu prawidłowego funkcjonowania układu powinien być spełniony warunek:</w:t>
      </w:r>
    </w:p>
    <w:p w14:paraId="5E8C3F88" w14:textId="07BCF86D" w:rsidR="00DA0298" w:rsidRPr="0014488F" w:rsidRDefault="00DA0298">
      <w:pPr>
        <w:rPr>
          <w:szCs w:val="22"/>
        </w:rPr>
      </w:pPr>
      <w:r w:rsidRPr="0014488F">
        <w:rPr>
          <w:szCs w:val="22"/>
        </w:rPr>
        <w:tab/>
        <w:t xml:space="preserve">                          R</w:t>
      </w:r>
      <w:r w:rsidRPr="0014488F">
        <w:rPr>
          <w:position w:val="-8"/>
          <w:szCs w:val="22"/>
        </w:rPr>
        <w:t>1</w:t>
      </w:r>
      <w:r w:rsidRPr="0014488F">
        <w:rPr>
          <w:szCs w:val="22"/>
        </w:rPr>
        <w:t xml:space="preserve"> = R</w:t>
      </w:r>
      <w:r w:rsidRPr="0014488F">
        <w:rPr>
          <w:position w:val="-8"/>
          <w:szCs w:val="22"/>
        </w:rPr>
        <w:t>2</w:t>
      </w:r>
      <w:r w:rsidRPr="0014488F">
        <w:rPr>
          <w:szCs w:val="22"/>
        </w:rPr>
        <w:t xml:space="preserve"> = 1/</w:t>
      </w:r>
      <w:r w:rsidR="00F06FCB" w:rsidRPr="0014488F">
        <w:rPr>
          <w:szCs w:val="22"/>
        </w:rPr>
        <w:sym w:font="Symbol" w:char="F077"/>
      </w:r>
      <w:r w:rsidRPr="0014488F">
        <w:rPr>
          <w:szCs w:val="22"/>
        </w:rPr>
        <w:t>C</w:t>
      </w:r>
    </w:p>
    <w:p w14:paraId="456E1E78" w14:textId="25336AA6" w:rsidR="00776056" w:rsidRPr="0014488F" w:rsidRDefault="00DA0298" w:rsidP="00776056">
      <w:pPr>
        <w:rPr>
          <w:szCs w:val="22"/>
        </w:rPr>
      </w:pPr>
      <w:r w:rsidRPr="00702712">
        <w:rPr>
          <w:sz w:val="22"/>
        </w:rPr>
        <w:t>lub:</w:t>
      </w:r>
      <w:r w:rsidRPr="0014488F">
        <w:rPr>
          <w:szCs w:val="22"/>
        </w:rPr>
        <w:tab/>
      </w:r>
      <w:r w:rsidRPr="0014488F">
        <w:rPr>
          <w:szCs w:val="22"/>
        </w:rPr>
        <w:tab/>
      </w:r>
      <w:r w:rsidRPr="0014488F">
        <w:rPr>
          <w:szCs w:val="22"/>
        </w:rPr>
        <w:tab/>
      </w:r>
      <w:r w:rsidR="00EE104D">
        <w:rPr>
          <w:szCs w:val="22"/>
        </w:rPr>
        <w:t xml:space="preserve">  </w:t>
      </w:r>
      <w:r w:rsidRPr="0014488F">
        <w:rPr>
          <w:szCs w:val="22"/>
        </w:rPr>
        <w:t>R</w:t>
      </w:r>
      <w:r w:rsidRPr="0014488F">
        <w:rPr>
          <w:position w:val="-8"/>
          <w:szCs w:val="22"/>
        </w:rPr>
        <w:t>1</w:t>
      </w:r>
      <w:r w:rsidRPr="0014488F">
        <w:rPr>
          <w:szCs w:val="22"/>
        </w:rPr>
        <w:t xml:space="preserve"> = R</w:t>
      </w:r>
      <w:r w:rsidRPr="0014488F">
        <w:rPr>
          <w:position w:val="-8"/>
          <w:szCs w:val="22"/>
        </w:rPr>
        <w:t>2</w:t>
      </w:r>
      <w:r w:rsidRPr="0014488F">
        <w:rPr>
          <w:szCs w:val="22"/>
        </w:rPr>
        <w:t xml:space="preserve"> = </w:t>
      </w:r>
      <w:r w:rsidR="00F06FCB" w:rsidRPr="0014488F">
        <w:rPr>
          <w:szCs w:val="22"/>
        </w:rPr>
        <w:sym w:font="Symbol" w:char="F077"/>
      </w:r>
      <w:r w:rsidRPr="0014488F">
        <w:rPr>
          <w:szCs w:val="22"/>
        </w:rPr>
        <w:t xml:space="preserve">L </w:t>
      </w:r>
      <w:r w:rsidRPr="0014488F">
        <w:rPr>
          <w:i/>
          <w:szCs w:val="22"/>
        </w:rPr>
        <w:t xml:space="preserve">                     </w:t>
      </w:r>
      <w:r w:rsidR="00776056" w:rsidRPr="0014488F">
        <w:rPr>
          <w:i/>
          <w:szCs w:val="22"/>
        </w:rPr>
        <w:t xml:space="preserve">                             </w:t>
      </w:r>
      <w:r w:rsidRPr="0014488F">
        <w:rPr>
          <w:i/>
          <w:szCs w:val="22"/>
        </w:rPr>
        <w:t xml:space="preserve"> </w:t>
      </w:r>
      <w:r w:rsidR="00776056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776056" w:rsidRPr="0014488F">
        <w:rPr>
          <w:szCs w:val="22"/>
        </w:rPr>
        <w:t>3)</w:t>
      </w:r>
    </w:p>
    <w:p w14:paraId="2C93C82C" w14:textId="2AE9054D" w:rsidR="00DA0298" w:rsidRPr="00702712" w:rsidRDefault="00DA0298">
      <w:pPr>
        <w:rPr>
          <w:sz w:val="22"/>
        </w:rPr>
      </w:pPr>
      <w:r w:rsidRPr="00702712">
        <w:rPr>
          <w:sz w:val="22"/>
        </w:rPr>
        <w:t xml:space="preserve">gdzie: </w:t>
      </w:r>
      <w:r w:rsidRPr="00550AC9">
        <w:rPr>
          <w:sz w:val="20"/>
        </w:rPr>
        <w:t>R</w:t>
      </w:r>
      <w:r w:rsidRPr="00550AC9">
        <w:rPr>
          <w:position w:val="-8"/>
          <w:sz w:val="20"/>
        </w:rPr>
        <w:t>1</w:t>
      </w:r>
      <w:r w:rsidRPr="00550AC9">
        <w:rPr>
          <w:sz w:val="20"/>
        </w:rPr>
        <w:t>, R</w:t>
      </w:r>
      <w:r w:rsidRPr="00550AC9">
        <w:rPr>
          <w:position w:val="-8"/>
          <w:sz w:val="20"/>
        </w:rPr>
        <w:t>2</w:t>
      </w:r>
      <w:r w:rsidRPr="00550AC9">
        <w:rPr>
          <w:sz w:val="20"/>
        </w:rPr>
        <w:t xml:space="preserve"> - rezystancje żarówek (w stanie świecenia), C - pojemność kondensatora, </w:t>
      </w:r>
      <w:r w:rsidR="00550AC9">
        <w:rPr>
          <w:sz w:val="20"/>
        </w:rPr>
        <w:t xml:space="preserve">         </w:t>
      </w:r>
      <w:r w:rsidRPr="00550AC9">
        <w:rPr>
          <w:sz w:val="20"/>
        </w:rPr>
        <w:t xml:space="preserve">L - indukcyjność cewki, </w:t>
      </w:r>
      <w:r w:rsidRPr="00550AC9">
        <w:rPr>
          <w:rFonts w:ascii="Symbol" w:hAnsi="Symbol"/>
          <w:sz w:val="20"/>
        </w:rPr>
        <w:t></w:t>
      </w:r>
      <w:r w:rsidRPr="00550AC9">
        <w:rPr>
          <w:sz w:val="20"/>
        </w:rPr>
        <w:t xml:space="preserve"> - pulsacja sieci zasilającej (314 rad/s).</w:t>
      </w:r>
    </w:p>
    <w:p w14:paraId="3C730D03" w14:textId="5B7BBEE5" w:rsidR="00DA0298" w:rsidRDefault="00DA0298" w:rsidP="00F06FCB">
      <w:pPr>
        <w:jc w:val="both"/>
        <w:rPr>
          <w:noProof/>
        </w:rPr>
      </w:pPr>
      <w:r w:rsidRPr="0014488F">
        <w:rPr>
          <w:szCs w:val="22"/>
        </w:rPr>
        <w:lastRenderedPageBreak/>
        <w:tab/>
        <w:t xml:space="preserve">Kondensator przyłącza się do jednego z przewodów sieci, traktowanego umownie, jako pierwszy (A). Po załączeniu układu, wskutek pojemnościowego charakteru fazy zawierającej kondensator, wystąpi niesymetryczny układ napięć fazowych. </w:t>
      </w:r>
      <w:r w:rsidR="00AF401D" w:rsidRPr="0014488F">
        <w:rPr>
          <w:szCs w:val="22"/>
        </w:rPr>
        <w:t>Wartość skuteczna n</w:t>
      </w:r>
      <w:r w:rsidRPr="0014488F">
        <w:rPr>
          <w:szCs w:val="22"/>
        </w:rPr>
        <w:t>apięci</w:t>
      </w:r>
      <w:r w:rsidR="00AF401D" w:rsidRPr="0014488F">
        <w:rPr>
          <w:szCs w:val="22"/>
        </w:rPr>
        <w:t>a</w:t>
      </w:r>
      <w:r w:rsidRPr="0014488F">
        <w:rPr>
          <w:szCs w:val="22"/>
        </w:rPr>
        <w:t xml:space="preserve"> fazy drugiej będzie </w:t>
      </w:r>
      <w:r w:rsidR="0075670E" w:rsidRPr="0014488F">
        <w:rPr>
          <w:szCs w:val="22"/>
        </w:rPr>
        <w:t>większ</w:t>
      </w:r>
      <w:r w:rsidR="00D753EC">
        <w:rPr>
          <w:szCs w:val="22"/>
        </w:rPr>
        <w:t>a</w:t>
      </w:r>
      <w:r w:rsidRPr="0014488F">
        <w:rPr>
          <w:szCs w:val="22"/>
        </w:rPr>
        <w:t xml:space="preserve">, niż </w:t>
      </w:r>
      <w:r w:rsidR="0075670E" w:rsidRPr="0014488F">
        <w:rPr>
          <w:szCs w:val="22"/>
        </w:rPr>
        <w:t xml:space="preserve">napięcie </w:t>
      </w:r>
      <w:r w:rsidRPr="0014488F">
        <w:rPr>
          <w:szCs w:val="22"/>
        </w:rPr>
        <w:t xml:space="preserve">fazy trzeciej, co </w:t>
      </w:r>
      <w:r w:rsidR="0075670E" w:rsidRPr="0014488F">
        <w:rPr>
          <w:szCs w:val="22"/>
        </w:rPr>
        <w:t>za</w:t>
      </w:r>
      <w:r w:rsidRPr="0014488F">
        <w:rPr>
          <w:szCs w:val="22"/>
        </w:rPr>
        <w:t xml:space="preserve">sygnalizują żarówki. Tak więc żarówka świecąca </w:t>
      </w:r>
      <w:r w:rsidR="0044042D">
        <w:rPr>
          <w:szCs w:val="22"/>
        </w:rPr>
        <w:t>mocniej</w:t>
      </w:r>
      <w:r w:rsidRPr="0014488F">
        <w:rPr>
          <w:szCs w:val="22"/>
        </w:rPr>
        <w:t xml:space="preserve"> jest załączona do fazy drugiej (B), zaś żarówka świecąca </w:t>
      </w:r>
      <w:r w:rsidR="00D753EC">
        <w:rPr>
          <w:szCs w:val="22"/>
        </w:rPr>
        <w:t>słabiej</w:t>
      </w:r>
      <w:r w:rsidRPr="0014488F">
        <w:rPr>
          <w:szCs w:val="22"/>
        </w:rPr>
        <w:t xml:space="preserve"> - do fazy trzeciej (C).</w:t>
      </w:r>
      <w:r w:rsidR="002901E8">
        <w:rPr>
          <w:szCs w:val="22"/>
        </w:rPr>
        <w:t xml:space="preserve"> Wykres wskazowy </w:t>
      </w:r>
      <w:r w:rsidR="007E2807">
        <w:rPr>
          <w:szCs w:val="22"/>
        </w:rPr>
        <w:t>d</w:t>
      </w:r>
      <w:r w:rsidR="002901E8">
        <w:rPr>
          <w:szCs w:val="22"/>
        </w:rPr>
        <w:t xml:space="preserve">o opisanego przypadku </w:t>
      </w:r>
      <w:r w:rsidR="007E2807">
        <w:rPr>
          <w:szCs w:val="22"/>
        </w:rPr>
        <w:t xml:space="preserve">z kondensatorem </w:t>
      </w:r>
      <w:r w:rsidR="002901E8">
        <w:rPr>
          <w:szCs w:val="22"/>
        </w:rPr>
        <w:t>zamieszczono poniżej</w:t>
      </w:r>
      <w:r w:rsidR="009D688F">
        <w:rPr>
          <w:szCs w:val="22"/>
        </w:rPr>
        <w:t xml:space="preserve"> dla kolejności faz zgodnej i przeciwnej</w:t>
      </w:r>
      <w:r w:rsidR="002901E8">
        <w:rPr>
          <w:szCs w:val="22"/>
        </w:rPr>
        <w:t>.</w:t>
      </w:r>
      <w:r w:rsidR="0030779A" w:rsidRPr="0030779A">
        <w:rPr>
          <w:noProof/>
        </w:rPr>
        <w:t xml:space="preserve"> </w:t>
      </w:r>
    </w:p>
    <w:p w14:paraId="3557470F" w14:textId="5A5B26F2" w:rsidR="000F20E5" w:rsidRDefault="000F20E5" w:rsidP="00F06FCB">
      <w:pPr>
        <w:jc w:val="both"/>
        <w:rPr>
          <w:noProof/>
        </w:rPr>
      </w:pPr>
    </w:p>
    <w:p w14:paraId="5B0BCD8B" w14:textId="4CBA55B6" w:rsidR="002901E8" w:rsidRDefault="00031844" w:rsidP="0030779A">
      <w:pPr>
        <w:jc w:val="center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376F6B1" wp14:editId="5DE59C8B">
                <wp:simplePos x="0" y="0"/>
                <wp:positionH relativeFrom="column">
                  <wp:posOffset>2505710</wp:posOffset>
                </wp:positionH>
                <wp:positionV relativeFrom="paragraph">
                  <wp:posOffset>92479</wp:posOffset>
                </wp:positionV>
                <wp:extent cx="2346612" cy="2092960"/>
                <wp:effectExtent l="0" t="0" r="0" b="2540"/>
                <wp:wrapNone/>
                <wp:docPr id="1780" name="Grupa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612" cy="2092960"/>
                          <a:chOff x="0" y="0"/>
                          <a:chExt cx="2346612" cy="2092960"/>
                        </a:xfrm>
                      </wpg:grpSpPr>
                      <pic:pic xmlns:pic="http://schemas.openxmlformats.org/drawingml/2006/picture">
                        <pic:nvPicPr>
                          <pic:cNvPr id="1777" name="Obraz 177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63" y="0"/>
                            <a:ext cx="2161540" cy="209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389" y="25283"/>
                            <a:ext cx="492020" cy="36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E7E69" w14:textId="77777777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92D05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92D050"/>
                                  <w:u w:val="single"/>
                                </w:rPr>
                                <w:t>U’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92D050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74" y="290753"/>
                            <a:ext cx="492020" cy="36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1347F" w14:textId="77777777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00B05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50"/>
                                  <w:u w:val="single"/>
                                </w:rPr>
                                <w:t>U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50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7420" y="611004"/>
                            <a:ext cx="492020" cy="36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85523" w14:textId="1C32949B" w:rsidR="000F20E5" w:rsidRPr="000F20E5" w:rsidRDefault="000F20E5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A6A6A6" w:themeColor="background1" w:themeShade="A6"/>
                                  <w:vertAlign w:val="subscript"/>
                                </w:rPr>
                              </w:pPr>
                              <w:r w:rsidRPr="000F20E5">
                                <w:rPr>
                                  <w:rFonts w:ascii="Arial" w:hAnsi="Arial" w:cs="Arial"/>
                                  <w:iCs/>
                                  <w:color w:val="A6A6A6" w:themeColor="background1" w:themeShade="A6"/>
                                  <w:u w:val="single"/>
                                </w:rPr>
                                <w:t>U</w:t>
                              </w:r>
                              <w:r w:rsidRPr="000F20E5">
                                <w:rPr>
                                  <w:rFonts w:ascii="Arial" w:hAnsi="Arial" w:cs="Arial"/>
                                  <w:iCs/>
                                  <w:color w:val="A6A6A6" w:themeColor="background1" w:themeShade="A6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4083" y="712136"/>
                            <a:ext cx="492529" cy="36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F037E" w14:textId="77777777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FFC00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FFC000"/>
                                  <w:u w:val="single"/>
                                </w:rPr>
                                <w:t>U’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FFC00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4083" y="1082953"/>
                            <a:ext cx="492529" cy="36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DBAAB" w14:textId="77777777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FF000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FF0000"/>
                                  <w:u w:val="single"/>
                                </w:rPr>
                                <w:t>U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FF000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4776"/>
                            <a:ext cx="492020" cy="36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75C90" w14:textId="77777777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00B0F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F0"/>
                                  <w:u w:val="single"/>
                                </w:rPr>
                                <w:t>U’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F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245" y="1660247"/>
                            <a:ext cx="492020" cy="36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139D7" w14:textId="77777777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0070C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70C0"/>
                                  <w:u w:val="single"/>
                                </w:rPr>
                                <w:t>U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70C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6F6B1" id="Grupa 1780" o:spid="_x0000_s1169" style="position:absolute;left:0;text-align:left;margin-left:197.3pt;margin-top:7.3pt;width:184.75pt;height:164.8pt;z-index:251740160;mso-position-horizontal-relative:text;mso-position-vertical-relative:text" coordsize="23466,20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">
                <v:shape id="Obraz 1777" o:spid="_x0000_s1170" type="#_x0000_t75" style="position:absolute;left:800;width:21616;height: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">
                  <v:imagedata r:id="rId16" o:title=""/>
                </v:shape>
                <v:shape id="_x0000_s1171" type="#_x0000_t202" style="position:absolute;left:3623;top:252;width:492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B0E7E69" w14:textId="77777777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92D05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92D050"/>
                            <w:u w:val="single"/>
                          </w:rPr>
                          <w:t>U’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92D050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_x0000_s1172" type="#_x0000_t202" style="position:absolute;left:1137;top:2907;width:492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75B1347F" w14:textId="77777777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00B05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00B050"/>
                            <w:u w:val="single"/>
                          </w:rPr>
                          <w:t>U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00B050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_x0000_s1173" type="#_x0000_t202" style="position:absolute;left:7374;top:6110;width:4920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oo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" filled="f" stroked="f">
                  <v:textbox>
                    <w:txbxContent>
                      <w:p w14:paraId="62D85523" w14:textId="1C32949B" w:rsidR="000F20E5" w:rsidRPr="000F20E5" w:rsidRDefault="000F20E5" w:rsidP="009D688F">
                        <w:pPr>
                          <w:rPr>
                            <w:rFonts w:ascii="Arial" w:hAnsi="Arial" w:cs="Arial"/>
                            <w:iCs/>
                            <w:color w:val="A6A6A6" w:themeColor="background1" w:themeShade="A6"/>
                            <w:vertAlign w:val="subscript"/>
                          </w:rPr>
                        </w:pPr>
                        <w:r w:rsidRPr="000F20E5">
                          <w:rPr>
                            <w:rFonts w:ascii="Arial" w:hAnsi="Arial" w:cs="Arial"/>
                            <w:iCs/>
                            <w:color w:val="A6A6A6" w:themeColor="background1" w:themeShade="A6"/>
                            <w:u w:val="single"/>
                          </w:rPr>
                          <w:t>U</w:t>
                        </w:r>
                        <w:r w:rsidRPr="000F20E5">
                          <w:rPr>
                            <w:rFonts w:ascii="Arial" w:hAnsi="Arial" w:cs="Arial"/>
                            <w:iCs/>
                            <w:color w:val="A6A6A6" w:themeColor="background1" w:themeShade="A6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_x0000_s1174" type="#_x0000_t202" style="position:absolute;left:18540;top:7121;width:492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te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" filled="f" stroked="f">
                  <v:textbox>
                    <w:txbxContent>
                      <w:p w14:paraId="72DF037E" w14:textId="77777777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FFC00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FFC000"/>
                            <w:u w:val="single"/>
                          </w:rPr>
                          <w:t>U’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FFC000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175" type="#_x0000_t202" style="position:absolute;left:18540;top:10829;width:492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<v:textbox>
                    <w:txbxContent>
                      <w:p w14:paraId="1BADBAAB" w14:textId="77777777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FF000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FF0000"/>
                            <w:u w:val="single"/>
                          </w:rPr>
                          <w:t>U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FF0000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176" type="#_x0000_t202" style="position:absolute;top:13947;width:492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5C875C90" w14:textId="77777777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00B0F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00B0F0"/>
                            <w:u w:val="single"/>
                          </w:rPr>
                          <w:t>U’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00B0F0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_x0000_s1177" type="#_x0000_t202" style="position:absolute;left:3792;top:16602;width:492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092139D7" w14:textId="77777777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0070C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0070C0"/>
                            <w:u w:val="single"/>
                          </w:rPr>
                          <w:t>U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0070C0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13B632F" wp14:editId="4CB36653">
                <wp:simplePos x="0" y="0"/>
                <wp:positionH relativeFrom="column">
                  <wp:posOffset>344518</wp:posOffset>
                </wp:positionH>
                <wp:positionV relativeFrom="paragraph">
                  <wp:posOffset>63357</wp:posOffset>
                </wp:positionV>
                <wp:extent cx="2182088" cy="2074887"/>
                <wp:effectExtent l="0" t="0" r="8890" b="1905"/>
                <wp:wrapNone/>
                <wp:docPr id="1779" name="Grupa 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088" cy="2074887"/>
                          <a:chOff x="0" y="0"/>
                          <a:chExt cx="2182088" cy="2074887"/>
                        </a:xfrm>
                      </wpg:grpSpPr>
                      <pic:pic xmlns:pic="http://schemas.openxmlformats.org/drawingml/2006/picture">
                        <pic:nvPicPr>
                          <pic:cNvPr id="1776" name="Obraz 177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38" y="63207"/>
                            <a:ext cx="2139950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2889" y="699495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A288E" w14:textId="54806A5D" w:rsidR="009D688F" w:rsidRPr="00031844" w:rsidRDefault="009D688F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FFC000"/>
                                  <w:vertAlign w:val="subscript"/>
                                </w:rPr>
                              </w:pPr>
                              <w:r w:rsidRPr="00031844">
                                <w:rPr>
                                  <w:rFonts w:ascii="Arial" w:hAnsi="Arial" w:cs="Arial"/>
                                  <w:iCs/>
                                  <w:color w:val="FFC000"/>
                                  <w:u w:val="single"/>
                                </w:rPr>
                                <w:t>U’</w:t>
                              </w:r>
                              <w:r w:rsidRPr="00031844">
                                <w:rPr>
                                  <w:rFonts w:ascii="Arial" w:hAnsi="Arial" w:cs="Arial"/>
                                  <w:iCs/>
                                  <w:color w:val="FFC00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6033" y="1082953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77B48" w14:textId="77777777" w:rsidR="009D688F" w:rsidRPr="00031844" w:rsidRDefault="009D688F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FF0000"/>
                                  <w:vertAlign w:val="subscript"/>
                                </w:rPr>
                              </w:pPr>
                              <w:r w:rsidRPr="00031844">
                                <w:rPr>
                                  <w:rFonts w:ascii="Arial" w:hAnsi="Arial" w:cs="Arial"/>
                                  <w:iCs/>
                                  <w:color w:val="FF0000"/>
                                  <w:u w:val="single"/>
                                </w:rPr>
                                <w:t>U</w:t>
                              </w:r>
                              <w:r w:rsidRPr="00031844">
                                <w:rPr>
                                  <w:rFonts w:ascii="Arial" w:hAnsi="Arial" w:cs="Arial"/>
                                  <w:iCs/>
                                  <w:color w:val="FF0000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100" y="0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A8A5C" w14:textId="54A9F0FF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00B0F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F0"/>
                                  <w:u w:val="single"/>
                                </w:rPr>
                                <w:t>U’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F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201" y="383458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F0608" w14:textId="4EA2C5E3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0070C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70C0"/>
                                  <w:u w:val="single"/>
                                </w:rPr>
                                <w:t>U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70C0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357" y="611004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D71AE" w14:textId="6FD82DB5" w:rsidR="000F20E5" w:rsidRPr="006F1E88" w:rsidRDefault="000F20E5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92D050"/>
                                  <w:vertAlign w:val="subscript"/>
                                </w:rPr>
                              </w:pPr>
                              <w:r w:rsidRPr="000F20E5">
                                <w:rPr>
                                  <w:rFonts w:ascii="Arial" w:hAnsi="Arial" w:cs="Arial"/>
                                  <w:iCs/>
                                  <w:color w:val="A6A6A6" w:themeColor="background1" w:themeShade="A6"/>
                                  <w:u w:val="single"/>
                                </w:rPr>
                                <w:t>U</w:t>
                              </w:r>
                              <w:r w:rsidRPr="000F20E5">
                                <w:rPr>
                                  <w:rFonts w:ascii="Arial" w:hAnsi="Arial" w:cs="Arial"/>
                                  <w:iCs/>
                                  <w:color w:val="A6A6A6" w:themeColor="background1" w:themeShade="A6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8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4210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D8135" w14:textId="6DFDA703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92D05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92D050"/>
                                  <w:u w:val="single"/>
                                </w:rPr>
                                <w:t>U’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92D050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748" y="1693957"/>
                            <a:ext cx="492112" cy="3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5CEFC" w14:textId="47760C96" w:rsidR="006F1E88" w:rsidRPr="008A4B6F" w:rsidRDefault="006F1E88" w:rsidP="009D688F">
                              <w:pPr>
                                <w:rPr>
                                  <w:rFonts w:ascii="Arial" w:hAnsi="Arial" w:cs="Arial"/>
                                  <w:iCs/>
                                  <w:color w:val="00B050"/>
                                  <w:vertAlign w:val="subscript"/>
                                </w:rPr>
                              </w:pP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50"/>
                                  <w:u w:val="single"/>
                                </w:rPr>
                                <w:t>U</w:t>
                              </w:r>
                              <w:r w:rsidRPr="008A4B6F">
                                <w:rPr>
                                  <w:rFonts w:ascii="Arial" w:hAnsi="Arial" w:cs="Arial"/>
                                  <w:iCs/>
                                  <w:color w:val="00B050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B632F" id="Grupa 1779" o:spid="_x0000_s1178" style="position:absolute;left:0;text-align:left;margin-left:27.15pt;margin-top:5pt;width:171.8pt;height:163.4pt;z-index:251726848;mso-position-horizontal-relative:text;mso-position-vertical-relative:text" coordsize="21820,20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">
                <v:shape id="Obraz 1776" o:spid="_x0000_s1179" type="#_x0000_t75" style="position:absolute;left:421;top:632;width:2139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">
                  <v:imagedata r:id="rId18" o:title=""/>
                </v:shape>
                <v:shape id="_x0000_s1180" type="#_x0000_t202" style="position:absolute;left:16728;top:6994;width:492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q3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81T+D3m3iCzH4AAAD//wMAUEsBAi0AFAAGAAgAAAAhANvh9svuAAAAhQEAABMAAAAAAAAAAAAA&#10;AAAAAAAAAFtDb250ZW50X1R5cGVzXS54bWxQSwECLQAUAAYACAAAACEAWvQsW78AAAAVAQAACwAA&#10;AAAAAAAAAAAAAAAfAQAAX3JlbHMvLnJlbHNQSwECLQAUAAYACAAAACEAlaqat8MAAADdAAAADwAA&#10;AAAAAAAAAAAAAAAHAgAAZHJzL2Rvd25yZXYueG1sUEsFBgAAAAADAAMAtwAAAPcCAAAAAA==&#10;" filled="f" stroked="f">
                  <v:textbox>
                    <w:txbxContent>
                      <w:p w14:paraId="1F4A288E" w14:textId="54806A5D" w:rsidR="009D688F" w:rsidRPr="00031844" w:rsidRDefault="009D688F" w:rsidP="009D688F">
                        <w:pPr>
                          <w:rPr>
                            <w:rFonts w:ascii="Arial" w:hAnsi="Arial" w:cs="Arial"/>
                            <w:iCs/>
                            <w:color w:val="FFC000"/>
                            <w:vertAlign w:val="subscript"/>
                          </w:rPr>
                        </w:pPr>
                        <w:r w:rsidRPr="00031844">
                          <w:rPr>
                            <w:rFonts w:ascii="Arial" w:hAnsi="Arial" w:cs="Arial"/>
                            <w:iCs/>
                            <w:color w:val="FFC000"/>
                            <w:u w:val="single"/>
                          </w:rPr>
                          <w:t>U’</w:t>
                        </w:r>
                        <w:r w:rsidRPr="00031844">
                          <w:rPr>
                            <w:rFonts w:ascii="Arial" w:hAnsi="Arial" w:cs="Arial"/>
                            <w:iCs/>
                            <w:color w:val="FFC000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181" type="#_x0000_t202" style="position:absolute;left:16560;top:10829;width:492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<v:textbox>
                    <w:txbxContent>
                      <w:p w14:paraId="66677B48" w14:textId="77777777" w:rsidR="009D688F" w:rsidRPr="00031844" w:rsidRDefault="009D688F" w:rsidP="009D688F">
                        <w:pPr>
                          <w:rPr>
                            <w:rFonts w:ascii="Arial" w:hAnsi="Arial" w:cs="Arial"/>
                            <w:iCs/>
                            <w:color w:val="FF0000"/>
                            <w:vertAlign w:val="subscript"/>
                          </w:rPr>
                        </w:pPr>
                        <w:r w:rsidRPr="00031844">
                          <w:rPr>
                            <w:rFonts w:ascii="Arial" w:hAnsi="Arial" w:cs="Arial"/>
                            <w:iCs/>
                            <w:color w:val="FF0000"/>
                            <w:u w:val="single"/>
                          </w:rPr>
                          <w:t>U</w:t>
                        </w:r>
                        <w:r w:rsidRPr="00031844">
                          <w:rPr>
                            <w:rFonts w:ascii="Arial" w:hAnsi="Arial" w:cs="Arial"/>
                            <w:iCs/>
                            <w:color w:val="FF0000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182" type="#_x0000_t202" style="position:absolute;left:3961;width:4921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40CA8A5C" w14:textId="54A9F0FF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00B0F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00B0F0"/>
                            <w:u w:val="single"/>
                          </w:rPr>
                          <w:t>U’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00B0F0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_x0000_s1183" type="#_x0000_t202" style="position:absolute;left:1222;top:3834;width:492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696F0608" w14:textId="4EA2C5E3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0070C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0070C0"/>
                            <w:u w:val="single"/>
                          </w:rPr>
                          <w:t>U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0070C0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_x0000_s1184" type="#_x0000_t202" style="position:absolute;left:6573;top:6110;width:4921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8L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" filled="f" stroked="f">
                  <v:textbox>
                    <w:txbxContent>
                      <w:p w14:paraId="043D71AE" w14:textId="6FD82DB5" w:rsidR="000F20E5" w:rsidRPr="006F1E88" w:rsidRDefault="000F20E5" w:rsidP="009D688F">
                        <w:pPr>
                          <w:rPr>
                            <w:rFonts w:ascii="Arial" w:hAnsi="Arial" w:cs="Arial"/>
                            <w:iCs/>
                            <w:color w:val="92D050"/>
                            <w:vertAlign w:val="subscript"/>
                          </w:rPr>
                        </w:pPr>
                        <w:r w:rsidRPr="000F20E5">
                          <w:rPr>
                            <w:rFonts w:ascii="Arial" w:hAnsi="Arial" w:cs="Arial"/>
                            <w:iCs/>
                            <w:color w:val="A6A6A6" w:themeColor="background1" w:themeShade="A6"/>
                            <w:u w:val="single"/>
                          </w:rPr>
                          <w:t>U</w:t>
                        </w:r>
                        <w:r w:rsidRPr="000F20E5">
                          <w:rPr>
                            <w:rFonts w:ascii="Arial" w:hAnsi="Arial" w:cs="Arial"/>
                            <w:iCs/>
                            <w:color w:val="A6A6A6" w:themeColor="background1" w:themeShade="A6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_x0000_s1185" type="#_x0000_t202" style="position:absolute;top:13442;width:4921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" filled="f" stroked="f">
                  <v:textbox>
                    <w:txbxContent>
                      <w:p w14:paraId="177D8135" w14:textId="6DFDA703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92D05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92D050"/>
                            <w:u w:val="single"/>
                          </w:rPr>
                          <w:t>U’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92D050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_x0000_s1186" type="#_x0000_t202" style="position:absolute;left:3497;top:16939;width:492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7F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" filled="f" stroked="f">
                  <v:textbox>
                    <w:txbxContent>
                      <w:p w14:paraId="30F5CEFC" w14:textId="47760C96" w:rsidR="006F1E88" w:rsidRPr="008A4B6F" w:rsidRDefault="006F1E88" w:rsidP="009D688F">
                        <w:pPr>
                          <w:rPr>
                            <w:rFonts w:ascii="Arial" w:hAnsi="Arial" w:cs="Arial"/>
                            <w:iCs/>
                            <w:color w:val="00B050"/>
                            <w:vertAlign w:val="subscript"/>
                          </w:rPr>
                        </w:pPr>
                        <w:r w:rsidRPr="008A4B6F">
                          <w:rPr>
                            <w:rFonts w:ascii="Arial" w:hAnsi="Arial" w:cs="Arial"/>
                            <w:iCs/>
                            <w:color w:val="00B050"/>
                            <w:u w:val="single"/>
                          </w:rPr>
                          <w:t>U</w:t>
                        </w:r>
                        <w:r w:rsidRPr="008A4B6F">
                          <w:rPr>
                            <w:rFonts w:ascii="Arial" w:hAnsi="Arial" w:cs="Arial"/>
                            <w:iCs/>
                            <w:color w:val="00B050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0EBCAF" w14:textId="7826D6A6" w:rsidR="002901E8" w:rsidRDefault="002901E8" w:rsidP="00F06FCB">
      <w:pPr>
        <w:jc w:val="both"/>
        <w:rPr>
          <w:szCs w:val="22"/>
        </w:rPr>
      </w:pPr>
    </w:p>
    <w:p w14:paraId="6D7EE538" w14:textId="1EDB2686" w:rsidR="002901E8" w:rsidRDefault="002901E8" w:rsidP="00F06FCB">
      <w:pPr>
        <w:jc w:val="both"/>
        <w:rPr>
          <w:szCs w:val="22"/>
        </w:rPr>
      </w:pPr>
    </w:p>
    <w:p w14:paraId="1D0B204E" w14:textId="37C3D9D6" w:rsidR="002901E8" w:rsidRDefault="002901E8" w:rsidP="00F06FCB">
      <w:pPr>
        <w:jc w:val="both"/>
        <w:rPr>
          <w:szCs w:val="22"/>
        </w:rPr>
      </w:pPr>
    </w:p>
    <w:p w14:paraId="77B121BD" w14:textId="0B6E7B38" w:rsidR="002901E8" w:rsidRDefault="002901E8" w:rsidP="00F06FCB">
      <w:pPr>
        <w:jc w:val="both"/>
        <w:rPr>
          <w:szCs w:val="22"/>
        </w:rPr>
      </w:pPr>
    </w:p>
    <w:p w14:paraId="77A79BA8" w14:textId="2B7AA53F" w:rsidR="002901E8" w:rsidRDefault="002901E8" w:rsidP="00F06FCB">
      <w:pPr>
        <w:jc w:val="both"/>
        <w:rPr>
          <w:szCs w:val="22"/>
        </w:rPr>
      </w:pPr>
    </w:p>
    <w:p w14:paraId="74D29C56" w14:textId="5E1727FB" w:rsidR="002901E8" w:rsidRDefault="002901E8" w:rsidP="00F06FCB">
      <w:pPr>
        <w:jc w:val="both"/>
        <w:rPr>
          <w:szCs w:val="22"/>
        </w:rPr>
      </w:pPr>
    </w:p>
    <w:p w14:paraId="630DF932" w14:textId="0B40DD94" w:rsidR="002901E8" w:rsidRDefault="002901E8" w:rsidP="00F06FCB">
      <w:pPr>
        <w:jc w:val="both"/>
        <w:rPr>
          <w:szCs w:val="22"/>
        </w:rPr>
      </w:pPr>
    </w:p>
    <w:p w14:paraId="59C6520D" w14:textId="161FB63C" w:rsidR="002901E8" w:rsidRDefault="002901E8" w:rsidP="00F06FCB">
      <w:pPr>
        <w:jc w:val="both"/>
        <w:rPr>
          <w:szCs w:val="22"/>
        </w:rPr>
      </w:pPr>
    </w:p>
    <w:p w14:paraId="3AEA975E" w14:textId="2F4731CC" w:rsidR="002901E8" w:rsidRDefault="002901E8" w:rsidP="00F06FCB">
      <w:pPr>
        <w:jc w:val="both"/>
        <w:rPr>
          <w:szCs w:val="22"/>
        </w:rPr>
      </w:pPr>
    </w:p>
    <w:p w14:paraId="0FB6C25F" w14:textId="05986E5E" w:rsidR="002901E8" w:rsidRDefault="002901E8" w:rsidP="00F06FCB">
      <w:pPr>
        <w:jc w:val="both"/>
        <w:rPr>
          <w:szCs w:val="22"/>
        </w:rPr>
      </w:pPr>
    </w:p>
    <w:p w14:paraId="0921E5EE" w14:textId="77777777" w:rsidR="009D688F" w:rsidRDefault="009D688F" w:rsidP="00F06FCB">
      <w:pPr>
        <w:jc w:val="both"/>
        <w:rPr>
          <w:szCs w:val="22"/>
        </w:rPr>
      </w:pPr>
    </w:p>
    <w:p w14:paraId="354FC998" w14:textId="77777777" w:rsidR="009D688F" w:rsidRDefault="009D688F" w:rsidP="00F06FCB">
      <w:pPr>
        <w:jc w:val="both"/>
        <w:rPr>
          <w:szCs w:val="22"/>
        </w:rPr>
      </w:pPr>
    </w:p>
    <w:p w14:paraId="24C6FB71" w14:textId="2267144F" w:rsidR="00DA0298" w:rsidRPr="0014488F" w:rsidRDefault="00DA0298" w:rsidP="00F06FCB">
      <w:pPr>
        <w:jc w:val="both"/>
        <w:rPr>
          <w:szCs w:val="22"/>
        </w:rPr>
      </w:pPr>
      <w:r w:rsidRPr="0014488F">
        <w:rPr>
          <w:szCs w:val="22"/>
        </w:rPr>
        <w:t xml:space="preserve">Jeżeli zamiast kondensatora zastosujemy cewkę indukcyjną, podłączoną do fazy pierwszej (A), </w:t>
      </w:r>
      <w:r w:rsidR="000F20E5">
        <w:rPr>
          <w:szCs w:val="22"/>
        </w:rPr>
        <w:t xml:space="preserve">to uzyskamy sytuację odwrotną - </w:t>
      </w:r>
      <w:r w:rsidRPr="0014488F">
        <w:rPr>
          <w:szCs w:val="22"/>
        </w:rPr>
        <w:t xml:space="preserve">żarówka świecąca </w:t>
      </w:r>
      <w:r w:rsidR="0044042D">
        <w:rPr>
          <w:szCs w:val="22"/>
        </w:rPr>
        <w:t>mocniej</w:t>
      </w:r>
      <w:r w:rsidRPr="0014488F">
        <w:rPr>
          <w:szCs w:val="22"/>
        </w:rPr>
        <w:t xml:space="preserve"> oznacza fazę trzecią (C), zaś świecąca </w:t>
      </w:r>
      <w:r w:rsidR="0044042D">
        <w:rPr>
          <w:szCs w:val="22"/>
        </w:rPr>
        <w:t>słabiej</w:t>
      </w:r>
      <w:r w:rsidRPr="0014488F">
        <w:rPr>
          <w:szCs w:val="22"/>
        </w:rPr>
        <w:t xml:space="preserve"> - fazę drugą (B). </w:t>
      </w:r>
    </w:p>
    <w:p w14:paraId="00A8DF3E" w14:textId="0E7AD3B3" w:rsidR="00DA0298" w:rsidRPr="0014488F" w:rsidRDefault="00DA0298" w:rsidP="00F06FCB">
      <w:pPr>
        <w:jc w:val="both"/>
        <w:rPr>
          <w:szCs w:val="22"/>
        </w:rPr>
      </w:pPr>
      <w:r w:rsidRPr="0014488F">
        <w:rPr>
          <w:szCs w:val="22"/>
        </w:rPr>
        <w:tab/>
        <w:t>Zamiast żarówek można użyć rezystorów, spełniających podaną wyżej zależność i mierzyć występujące na nich napięcia.</w:t>
      </w:r>
      <w:r w:rsidR="007E2807">
        <w:rPr>
          <w:szCs w:val="22"/>
        </w:rPr>
        <w:t xml:space="preserve"> </w:t>
      </w:r>
    </w:p>
    <w:p w14:paraId="6989020C" w14:textId="5D03EEFF" w:rsidR="00DA0298" w:rsidRDefault="00DA0298">
      <w:pPr>
        <w:rPr>
          <w:b/>
          <w:szCs w:val="22"/>
        </w:rPr>
      </w:pPr>
    </w:p>
    <w:p w14:paraId="632C308B" w14:textId="314F1E1D" w:rsidR="00957D9D" w:rsidRDefault="00957D9D">
      <w:pPr>
        <w:rPr>
          <w:b/>
          <w:szCs w:val="22"/>
        </w:rPr>
      </w:pPr>
    </w:p>
    <w:p w14:paraId="4342FB4D" w14:textId="5FB63C43" w:rsidR="00957D9D" w:rsidRDefault="00957D9D">
      <w:pPr>
        <w:rPr>
          <w:b/>
          <w:szCs w:val="22"/>
        </w:rPr>
      </w:pPr>
    </w:p>
    <w:p w14:paraId="48206CDD" w14:textId="77777777" w:rsidR="00DA0298" w:rsidRPr="0014488F" w:rsidRDefault="00241FC3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b/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776056" w:rsidRPr="0014488F">
        <w:rPr>
          <w:b/>
          <w:szCs w:val="22"/>
          <w:lang w:eastAsia="pl-PL"/>
        </w:rPr>
        <w:t xml:space="preserve">1.3  </w:t>
      </w:r>
      <w:r w:rsidR="00776056" w:rsidRPr="0014488F">
        <w:rPr>
          <w:szCs w:val="22"/>
          <w:lang w:eastAsia="pl-PL"/>
        </w:rPr>
        <w:t>Połączenia układów trójfazowych</w:t>
      </w:r>
    </w:p>
    <w:p w14:paraId="1EFD2BCF" w14:textId="77777777" w:rsidR="00DA0298" w:rsidRPr="00957D9D" w:rsidRDefault="00DA0298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b/>
          <w:sz w:val="6"/>
          <w:szCs w:val="4"/>
          <w:lang w:eastAsia="pl-PL"/>
        </w:rPr>
      </w:pPr>
    </w:p>
    <w:p w14:paraId="71866FA6" w14:textId="5AB2661C" w:rsidR="00DA0298" w:rsidRDefault="00DA0298" w:rsidP="00F06FCB">
      <w:pPr>
        <w:jc w:val="both"/>
        <w:rPr>
          <w:b/>
          <w:szCs w:val="22"/>
        </w:rPr>
      </w:pPr>
      <w:r w:rsidRPr="0014488F">
        <w:rPr>
          <w:szCs w:val="22"/>
        </w:rPr>
        <w:tab/>
        <w:t xml:space="preserve">W praktyce najczęściej występują symetryczne układy trójfazowe, zasilane przez symetryczne źródła napięcia. Układy te są połączone (skojarzone) na dwa zasadnicze sposoby: w </w:t>
      </w:r>
      <w:r w:rsidRPr="0014488F">
        <w:rPr>
          <w:b/>
          <w:szCs w:val="22"/>
        </w:rPr>
        <w:t>gwiazdę</w:t>
      </w:r>
      <w:r w:rsidR="00205C39" w:rsidRPr="0014488F">
        <w:rPr>
          <w:b/>
          <w:szCs w:val="22"/>
        </w:rPr>
        <w:t xml:space="preserve"> </w:t>
      </w:r>
      <w:r w:rsidR="00205C39" w:rsidRPr="0014488F">
        <w:rPr>
          <w:position w:val="-2"/>
          <w:szCs w:val="22"/>
        </w:rPr>
        <w:object w:dxaOrig="244" w:dyaOrig="219" w14:anchorId="0049F9A6">
          <v:shape id="_x0000_i1029" type="#_x0000_t75" style="width:12pt;height:10.5pt" o:ole="">
            <v:imagedata r:id="rId19" o:title=""/>
          </v:shape>
          <o:OLEObject Type="Embed" ProgID="CDraw5" ShapeID="_x0000_i1029" DrawAspect="Content" ObjectID="_1699336620" r:id="rId20"/>
        </w:object>
      </w:r>
      <w:r w:rsidRPr="0014488F">
        <w:rPr>
          <w:szCs w:val="22"/>
        </w:rPr>
        <w:t xml:space="preserve">, oraz w </w:t>
      </w:r>
      <w:r w:rsidRPr="0014488F">
        <w:rPr>
          <w:b/>
          <w:szCs w:val="22"/>
        </w:rPr>
        <w:t>trójkąt</w:t>
      </w:r>
      <w:r w:rsidR="00205C39" w:rsidRPr="0014488F">
        <w:rPr>
          <w:b/>
          <w:szCs w:val="22"/>
        </w:rPr>
        <w:t xml:space="preserve"> </w:t>
      </w:r>
      <w:r w:rsidR="00205C39" w:rsidRPr="0014488F">
        <w:rPr>
          <w:position w:val="-2"/>
          <w:szCs w:val="22"/>
        </w:rPr>
        <w:object w:dxaOrig="225" w:dyaOrig="201" w14:anchorId="30FB18D1">
          <v:shape id="_x0000_i1030" type="#_x0000_t75" style="width:11.25pt;height:9.75pt" o:ole="">
            <v:imagedata r:id="rId21" o:title=""/>
          </v:shape>
          <o:OLEObject Type="Embed" ProgID="CDraw5" ShapeID="_x0000_i1030" DrawAspect="Content" ObjectID="_1699336621" r:id="rId22"/>
        </w:object>
      </w:r>
      <w:r w:rsidRPr="0014488F">
        <w:rPr>
          <w:b/>
          <w:szCs w:val="22"/>
        </w:rPr>
        <w:t>.</w:t>
      </w:r>
    </w:p>
    <w:p w14:paraId="09041A77" w14:textId="7D77F5FB" w:rsidR="000634D1" w:rsidRDefault="000634D1" w:rsidP="00F06FCB">
      <w:pPr>
        <w:jc w:val="both"/>
        <w:rPr>
          <w:b/>
          <w:szCs w:val="22"/>
        </w:rPr>
      </w:pPr>
    </w:p>
    <w:p w14:paraId="7E24AB92" w14:textId="1041691F" w:rsidR="000634D1" w:rsidRDefault="000634D1" w:rsidP="00F06FCB">
      <w:pPr>
        <w:jc w:val="both"/>
        <w:rPr>
          <w:b/>
          <w:szCs w:val="22"/>
        </w:rPr>
      </w:pPr>
    </w:p>
    <w:p w14:paraId="386A8EF9" w14:textId="77777777" w:rsidR="00E14D1D" w:rsidRDefault="00E14D1D" w:rsidP="00F06FCB">
      <w:pPr>
        <w:jc w:val="both"/>
        <w:rPr>
          <w:b/>
          <w:szCs w:val="22"/>
        </w:rPr>
      </w:pPr>
    </w:p>
    <w:p w14:paraId="54CCAC4E" w14:textId="77777777" w:rsidR="000634D1" w:rsidRPr="0014488F" w:rsidRDefault="000634D1" w:rsidP="00F06FCB">
      <w:pPr>
        <w:jc w:val="both"/>
        <w:rPr>
          <w:b/>
          <w:szCs w:val="22"/>
        </w:rPr>
      </w:pPr>
    </w:p>
    <w:p w14:paraId="4D763022" w14:textId="77777777" w:rsidR="00DA0298" w:rsidRPr="0014488F" w:rsidRDefault="00DA0298">
      <w:pPr>
        <w:rPr>
          <w:b/>
          <w:szCs w:val="22"/>
        </w:rPr>
      </w:pPr>
    </w:p>
    <w:p w14:paraId="4A2179DE" w14:textId="77777777" w:rsidR="00DA0298" w:rsidRPr="0014488F" w:rsidRDefault="00286C09" w:rsidP="00286C09">
      <w:pPr>
        <w:rPr>
          <w:position w:val="-2"/>
          <w:szCs w:val="22"/>
        </w:rPr>
      </w:pPr>
      <w:r w:rsidRPr="00286C09">
        <w:rPr>
          <w:b/>
          <w:szCs w:val="22"/>
          <w:lang w:eastAsia="pl-PL"/>
        </w:rPr>
        <w:lastRenderedPageBreak/>
        <w:t xml:space="preserve">                   </w:t>
      </w:r>
      <w:r w:rsidR="00241FC3" w:rsidRPr="00286C09">
        <w:rPr>
          <w:b/>
          <w:szCs w:val="22"/>
          <w:lang w:eastAsia="pl-PL"/>
        </w:rPr>
        <w:t>43.</w:t>
      </w:r>
      <w:r w:rsidR="00AC3BD2" w:rsidRPr="00286C09">
        <w:rPr>
          <w:b/>
          <w:szCs w:val="22"/>
        </w:rPr>
        <w:t>1.3.1</w:t>
      </w:r>
      <w:r w:rsidR="00AC3BD2" w:rsidRPr="0014488F">
        <w:rPr>
          <w:szCs w:val="22"/>
        </w:rPr>
        <w:t xml:space="preserve"> </w:t>
      </w:r>
      <w:r w:rsidR="00B017FA" w:rsidRPr="0014488F">
        <w:rPr>
          <w:szCs w:val="22"/>
        </w:rPr>
        <w:t xml:space="preserve"> </w:t>
      </w:r>
      <w:r w:rsidR="00AC3BD2" w:rsidRPr="0014488F">
        <w:rPr>
          <w:szCs w:val="22"/>
        </w:rPr>
        <w:t>Połączenie gwiazdowe</w:t>
      </w:r>
      <w:r w:rsidR="00205C39" w:rsidRPr="0014488F">
        <w:rPr>
          <w:szCs w:val="22"/>
        </w:rPr>
        <w:t xml:space="preserve"> </w:t>
      </w:r>
      <w:r w:rsidR="00205C39" w:rsidRPr="0014488F">
        <w:rPr>
          <w:position w:val="-2"/>
          <w:szCs w:val="22"/>
        </w:rPr>
        <w:object w:dxaOrig="244" w:dyaOrig="219" w14:anchorId="2BF3D6A8">
          <v:shape id="_x0000_i1031" type="#_x0000_t75" style="width:12pt;height:10.5pt" o:ole="">
            <v:imagedata r:id="rId19" o:title=""/>
          </v:shape>
          <o:OLEObject Type="Embed" ProgID="CDraw5" ShapeID="_x0000_i1031" DrawAspect="Content" ObjectID="_1699336622" r:id="rId23"/>
        </w:object>
      </w:r>
    </w:p>
    <w:p w14:paraId="014D1A9C" w14:textId="5F9483D0" w:rsidR="00F01D58" w:rsidRPr="0014488F" w:rsidRDefault="004D5C23" w:rsidP="0075670E">
      <w:pPr>
        <w:ind w:left="709" w:firstLine="709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F91BF2B" wp14:editId="19695239">
                <wp:simplePos x="0" y="0"/>
                <wp:positionH relativeFrom="column">
                  <wp:posOffset>489629</wp:posOffset>
                </wp:positionH>
                <wp:positionV relativeFrom="paragraph">
                  <wp:posOffset>106111</wp:posOffset>
                </wp:positionV>
                <wp:extent cx="3599815" cy="1754505"/>
                <wp:effectExtent l="0" t="0" r="635" b="0"/>
                <wp:wrapNone/>
                <wp:docPr id="1733" name="Grupa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1754505"/>
                          <a:chOff x="0" y="0"/>
                          <a:chExt cx="3599815" cy="1754505"/>
                        </a:xfrm>
                      </wpg:grpSpPr>
                      <wpg:grpSp>
                        <wpg:cNvPr id="6614" name="Group 53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99815" cy="1754505"/>
                            <a:chOff x="1956" y="6358"/>
                            <a:chExt cx="5669" cy="2763"/>
                          </a:xfrm>
                        </wpg:grpSpPr>
                        <wps:wsp>
                          <wps:cNvPr id="6615" name="AutoShape 2787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956" y="6360"/>
                              <a:ext cx="5669" cy="27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6" name="Rectangle 2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2" y="6781"/>
                              <a:ext cx="4424" cy="1128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7" name="Rectangle 2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7347"/>
                              <a:ext cx="5609" cy="1695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8" name="Rectangle 2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6718"/>
                              <a:ext cx="355" cy="1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9" name="Rectangle 2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6718"/>
                              <a:ext cx="355" cy="116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0" name="Rectangle 2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7285"/>
                              <a:ext cx="355" cy="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1" name="Rectangle 2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7285"/>
                              <a:ext cx="355" cy="115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2" name="Rectangle 2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7856"/>
                              <a:ext cx="355" cy="1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3" name="Rectangl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1" y="7856"/>
                              <a:ext cx="355" cy="111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4" name="Freeform 2797"/>
                          <wps:cNvSpPr>
                            <a:spLocks/>
                          </wps:cNvSpPr>
                          <wps:spPr bwMode="auto">
                            <a:xfrm>
                              <a:off x="4021" y="7318"/>
                              <a:ext cx="61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15 w 58"/>
                                <a:gd name="T3" fmla="*/ 0 h 53"/>
                                <a:gd name="T4" fmla="*/ 10 w 58"/>
                                <a:gd name="T5" fmla="*/ 5 h 53"/>
                                <a:gd name="T6" fmla="*/ 0 w 58"/>
                                <a:gd name="T7" fmla="*/ 15 h 53"/>
                                <a:gd name="T8" fmla="*/ 0 w 58"/>
                                <a:gd name="T9" fmla="*/ 29 h 53"/>
                                <a:gd name="T10" fmla="*/ 0 w 58"/>
                                <a:gd name="T11" fmla="*/ 39 h 53"/>
                                <a:gd name="T12" fmla="*/ 10 w 58"/>
                                <a:gd name="T13" fmla="*/ 48 h 53"/>
                                <a:gd name="T14" fmla="*/ 15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3 w 58"/>
                                <a:gd name="T23" fmla="*/ 39 h 53"/>
                                <a:gd name="T24" fmla="*/ 58 w 58"/>
                                <a:gd name="T25" fmla="*/ 29 h 53"/>
                                <a:gd name="T26" fmla="*/ 53 w 58"/>
                                <a:gd name="T27" fmla="*/ 15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5" name="Freeform 2798"/>
                          <wps:cNvSpPr>
                            <a:spLocks/>
                          </wps:cNvSpPr>
                          <wps:spPr bwMode="auto">
                            <a:xfrm>
                              <a:off x="4021" y="7318"/>
                              <a:ext cx="61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15 w 58"/>
                                <a:gd name="T3" fmla="*/ 0 h 53"/>
                                <a:gd name="T4" fmla="*/ 10 w 58"/>
                                <a:gd name="T5" fmla="*/ 5 h 53"/>
                                <a:gd name="T6" fmla="*/ 0 w 58"/>
                                <a:gd name="T7" fmla="*/ 15 h 53"/>
                                <a:gd name="T8" fmla="*/ 0 w 58"/>
                                <a:gd name="T9" fmla="*/ 29 h 53"/>
                                <a:gd name="T10" fmla="*/ 0 w 58"/>
                                <a:gd name="T11" fmla="*/ 39 h 53"/>
                                <a:gd name="T12" fmla="*/ 10 w 58"/>
                                <a:gd name="T13" fmla="*/ 48 h 53"/>
                                <a:gd name="T14" fmla="*/ 15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3 w 58"/>
                                <a:gd name="T23" fmla="*/ 39 h 53"/>
                                <a:gd name="T24" fmla="*/ 58 w 58"/>
                                <a:gd name="T25" fmla="*/ 29 h 53"/>
                                <a:gd name="T26" fmla="*/ 53 w 58"/>
                                <a:gd name="T27" fmla="*/ 15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6" name="Freeform 2799"/>
                          <wps:cNvSpPr>
                            <a:spLocks/>
                          </wps:cNvSpPr>
                          <wps:spPr bwMode="auto">
                            <a:xfrm>
                              <a:off x="2547" y="7318"/>
                              <a:ext cx="55" cy="53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3"/>
                                <a:gd name="T2" fmla="*/ 14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5 h 53"/>
                                <a:gd name="T8" fmla="*/ 0 w 53"/>
                                <a:gd name="T9" fmla="*/ 29 h 53"/>
                                <a:gd name="T10" fmla="*/ 0 w 53"/>
                                <a:gd name="T11" fmla="*/ 39 h 53"/>
                                <a:gd name="T12" fmla="*/ 5 w 53"/>
                                <a:gd name="T13" fmla="*/ 48 h 53"/>
                                <a:gd name="T14" fmla="*/ 14 w 53"/>
                                <a:gd name="T15" fmla="*/ 53 h 53"/>
                                <a:gd name="T16" fmla="*/ 24 w 53"/>
                                <a:gd name="T17" fmla="*/ 53 h 53"/>
                                <a:gd name="T18" fmla="*/ 38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9 h 53"/>
                                <a:gd name="T24" fmla="*/ 53 w 53"/>
                                <a:gd name="T25" fmla="*/ 29 h 53"/>
                                <a:gd name="T26" fmla="*/ 53 w 53"/>
                                <a:gd name="T27" fmla="*/ 15 h 53"/>
                                <a:gd name="T28" fmla="*/ 48 w 53"/>
                                <a:gd name="T29" fmla="*/ 5 h 53"/>
                                <a:gd name="T30" fmla="*/ 38 w 53"/>
                                <a:gd name="T31" fmla="*/ 0 h 53"/>
                                <a:gd name="T32" fmla="*/ 24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7" name="Freeform 2800"/>
                          <wps:cNvSpPr>
                            <a:spLocks/>
                          </wps:cNvSpPr>
                          <wps:spPr bwMode="auto">
                            <a:xfrm>
                              <a:off x="6976" y="7318"/>
                              <a:ext cx="55" cy="53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3"/>
                                <a:gd name="T2" fmla="*/ 15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5 h 53"/>
                                <a:gd name="T8" fmla="*/ 0 w 53"/>
                                <a:gd name="T9" fmla="*/ 29 h 53"/>
                                <a:gd name="T10" fmla="*/ 0 w 53"/>
                                <a:gd name="T11" fmla="*/ 39 h 53"/>
                                <a:gd name="T12" fmla="*/ 5 w 53"/>
                                <a:gd name="T13" fmla="*/ 48 h 53"/>
                                <a:gd name="T14" fmla="*/ 15 w 53"/>
                                <a:gd name="T15" fmla="*/ 53 h 53"/>
                                <a:gd name="T16" fmla="*/ 29 w 53"/>
                                <a:gd name="T17" fmla="*/ 53 h 53"/>
                                <a:gd name="T18" fmla="*/ 39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9 h 53"/>
                                <a:gd name="T24" fmla="*/ 53 w 53"/>
                                <a:gd name="T25" fmla="*/ 29 h 53"/>
                                <a:gd name="T26" fmla="*/ 53 w 53"/>
                                <a:gd name="T27" fmla="*/ 15 h 53"/>
                                <a:gd name="T28" fmla="*/ 48 w 53"/>
                                <a:gd name="T29" fmla="*/ 5 h 53"/>
                                <a:gd name="T30" fmla="*/ 39 w 53"/>
                                <a:gd name="T31" fmla="*/ 0 h 53"/>
                                <a:gd name="T32" fmla="*/ 29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8" name="Freeform 2801"/>
                          <wps:cNvSpPr>
                            <a:spLocks/>
                          </wps:cNvSpPr>
                          <wps:spPr bwMode="auto">
                            <a:xfrm>
                              <a:off x="5496" y="7318"/>
                              <a:ext cx="60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20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5 h 53"/>
                                <a:gd name="T8" fmla="*/ 0 w 58"/>
                                <a:gd name="T9" fmla="*/ 29 h 53"/>
                                <a:gd name="T10" fmla="*/ 5 w 58"/>
                                <a:gd name="T11" fmla="*/ 39 h 53"/>
                                <a:gd name="T12" fmla="*/ 10 w 58"/>
                                <a:gd name="T13" fmla="*/ 48 h 53"/>
                                <a:gd name="T14" fmla="*/ 20 w 58"/>
                                <a:gd name="T15" fmla="*/ 53 h 53"/>
                                <a:gd name="T16" fmla="*/ 29 w 58"/>
                                <a:gd name="T17" fmla="*/ 53 h 53"/>
                                <a:gd name="T18" fmla="*/ 44 w 58"/>
                                <a:gd name="T19" fmla="*/ 53 h 53"/>
                                <a:gd name="T20" fmla="*/ 48 w 58"/>
                                <a:gd name="T21" fmla="*/ 48 h 53"/>
                                <a:gd name="T22" fmla="*/ 58 w 58"/>
                                <a:gd name="T23" fmla="*/ 39 h 53"/>
                                <a:gd name="T24" fmla="*/ 58 w 58"/>
                                <a:gd name="T25" fmla="*/ 29 h 53"/>
                                <a:gd name="T26" fmla="*/ 58 w 58"/>
                                <a:gd name="T27" fmla="*/ 15 h 53"/>
                                <a:gd name="T28" fmla="*/ 48 w 58"/>
                                <a:gd name="T29" fmla="*/ 5 h 53"/>
                                <a:gd name="T30" fmla="*/ 44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9" name="Freeform 2802"/>
                          <wps:cNvSpPr>
                            <a:spLocks/>
                          </wps:cNvSpPr>
                          <wps:spPr bwMode="auto">
                            <a:xfrm>
                              <a:off x="5496" y="7318"/>
                              <a:ext cx="60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20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5 h 53"/>
                                <a:gd name="T8" fmla="*/ 0 w 58"/>
                                <a:gd name="T9" fmla="*/ 29 h 53"/>
                                <a:gd name="T10" fmla="*/ 5 w 58"/>
                                <a:gd name="T11" fmla="*/ 39 h 53"/>
                                <a:gd name="T12" fmla="*/ 10 w 58"/>
                                <a:gd name="T13" fmla="*/ 48 h 53"/>
                                <a:gd name="T14" fmla="*/ 20 w 58"/>
                                <a:gd name="T15" fmla="*/ 53 h 53"/>
                                <a:gd name="T16" fmla="*/ 29 w 58"/>
                                <a:gd name="T17" fmla="*/ 53 h 53"/>
                                <a:gd name="T18" fmla="*/ 44 w 58"/>
                                <a:gd name="T19" fmla="*/ 53 h 53"/>
                                <a:gd name="T20" fmla="*/ 48 w 58"/>
                                <a:gd name="T21" fmla="*/ 48 h 53"/>
                                <a:gd name="T22" fmla="*/ 58 w 58"/>
                                <a:gd name="T23" fmla="*/ 39 h 53"/>
                                <a:gd name="T24" fmla="*/ 58 w 58"/>
                                <a:gd name="T25" fmla="*/ 29 h 53"/>
                                <a:gd name="T26" fmla="*/ 58 w 58"/>
                                <a:gd name="T27" fmla="*/ 15 h 53"/>
                                <a:gd name="T28" fmla="*/ 48 w 58"/>
                                <a:gd name="T29" fmla="*/ 5 h 53"/>
                                <a:gd name="T30" fmla="*/ 44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0" name="Freeform 2803"/>
                          <wps:cNvSpPr>
                            <a:spLocks/>
                          </wps:cNvSpPr>
                          <wps:spPr bwMode="auto">
                            <a:xfrm>
                              <a:off x="4021" y="7885"/>
                              <a:ext cx="61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15 w 58"/>
                                <a:gd name="T3" fmla="*/ 0 h 58"/>
                                <a:gd name="T4" fmla="*/ 10 w 58"/>
                                <a:gd name="T5" fmla="*/ 10 h 58"/>
                                <a:gd name="T6" fmla="*/ 0 w 58"/>
                                <a:gd name="T7" fmla="*/ 14 h 58"/>
                                <a:gd name="T8" fmla="*/ 0 w 58"/>
                                <a:gd name="T9" fmla="*/ 29 h 58"/>
                                <a:gd name="T10" fmla="*/ 0 w 58"/>
                                <a:gd name="T11" fmla="*/ 38 h 58"/>
                                <a:gd name="T12" fmla="*/ 10 w 58"/>
                                <a:gd name="T13" fmla="*/ 48 h 58"/>
                                <a:gd name="T14" fmla="*/ 15 w 58"/>
                                <a:gd name="T15" fmla="*/ 53 h 58"/>
                                <a:gd name="T16" fmla="*/ 29 w 58"/>
                                <a:gd name="T17" fmla="*/ 58 h 58"/>
                                <a:gd name="T18" fmla="*/ 39 w 58"/>
                                <a:gd name="T19" fmla="*/ 53 h 58"/>
                                <a:gd name="T20" fmla="*/ 48 w 58"/>
                                <a:gd name="T21" fmla="*/ 48 h 58"/>
                                <a:gd name="T22" fmla="*/ 53 w 58"/>
                                <a:gd name="T23" fmla="*/ 38 h 58"/>
                                <a:gd name="T24" fmla="*/ 58 w 58"/>
                                <a:gd name="T25" fmla="*/ 29 h 58"/>
                                <a:gd name="T26" fmla="*/ 53 w 58"/>
                                <a:gd name="T27" fmla="*/ 14 h 58"/>
                                <a:gd name="T28" fmla="*/ 48 w 58"/>
                                <a:gd name="T29" fmla="*/ 10 h 58"/>
                                <a:gd name="T30" fmla="*/ 39 w 58"/>
                                <a:gd name="T31" fmla="*/ 0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1" name="Freeform 2804"/>
                          <wps:cNvSpPr>
                            <a:spLocks/>
                          </wps:cNvSpPr>
                          <wps:spPr bwMode="auto">
                            <a:xfrm>
                              <a:off x="4021" y="7885"/>
                              <a:ext cx="61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15 w 58"/>
                                <a:gd name="T3" fmla="*/ 0 h 58"/>
                                <a:gd name="T4" fmla="*/ 10 w 58"/>
                                <a:gd name="T5" fmla="*/ 10 h 58"/>
                                <a:gd name="T6" fmla="*/ 0 w 58"/>
                                <a:gd name="T7" fmla="*/ 14 h 58"/>
                                <a:gd name="T8" fmla="*/ 0 w 58"/>
                                <a:gd name="T9" fmla="*/ 29 h 58"/>
                                <a:gd name="T10" fmla="*/ 0 w 58"/>
                                <a:gd name="T11" fmla="*/ 38 h 58"/>
                                <a:gd name="T12" fmla="*/ 10 w 58"/>
                                <a:gd name="T13" fmla="*/ 48 h 58"/>
                                <a:gd name="T14" fmla="*/ 15 w 58"/>
                                <a:gd name="T15" fmla="*/ 53 h 58"/>
                                <a:gd name="T16" fmla="*/ 29 w 58"/>
                                <a:gd name="T17" fmla="*/ 58 h 58"/>
                                <a:gd name="T18" fmla="*/ 39 w 58"/>
                                <a:gd name="T19" fmla="*/ 53 h 58"/>
                                <a:gd name="T20" fmla="*/ 48 w 58"/>
                                <a:gd name="T21" fmla="*/ 48 h 58"/>
                                <a:gd name="T22" fmla="*/ 53 w 58"/>
                                <a:gd name="T23" fmla="*/ 38 h 58"/>
                                <a:gd name="T24" fmla="*/ 58 w 58"/>
                                <a:gd name="T25" fmla="*/ 29 h 58"/>
                                <a:gd name="T26" fmla="*/ 53 w 58"/>
                                <a:gd name="T27" fmla="*/ 14 h 58"/>
                                <a:gd name="T28" fmla="*/ 48 w 58"/>
                                <a:gd name="T29" fmla="*/ 10 h 58"/>
                                <a:gd name="T30" fmla="*/ 39 w 58"/>
                                <a:gd name="T31" fmla="*/ 0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2" name="Freeform 2805"/>
                          <wps:cNvSpPr>
                            <a:spLocks/>
                          </wps:cNvSpPr>
                          <wps:spPr bwMode="auto">
                            <a:xfrm>
                              <a:off x="5496" y="7885"/>
                              <a:ext cx="60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20 w 58"/>
                                <a:gd name="T3" fmla="*/ 0 h 58"/>
                                <a:gd name="T4" fmla="*/ 10 w 58"/>
                                <a:gd name="T5" fmla="*/ 10 h 58"/>
                                <a:gd name="T6" fmla="*/ 5 w 58"/>
                                <a:gd name="T7" fmla="*/ 14 h 58"/>
                                <a:gd name="T8" fmla="*/ 0 w 58"/>
                                <a:gd name="T9" fmla="*/ 29 h 58"/>
                                <a:gd name="T10" fmla="*/ 5 w 58"/>
                                <a:gd name="T11" fmla="*/ 38 h 58"/>
                                <a:gd name="T12" fmla="*/ 10 w 58"/>
                                <a:gd name="T13" fmla="*/ 48 h 58"/>
                                <a:gd name="T14" fmla="*/ 20 w 58"/>
                                <a:gd name="T15" fmla="*/ 53 h 58"/>
                                <a:gd name="T16" fmla="*/ 29 w 58"/>
                                <a:gd name="T17" fmla="*/ 58 h 58"/>
                                <a:gd name="T18" fmla="*/ 44 w 58"/>
                                <a:gd name="T19" fmla="*/ 53 h 58"/>
                                <a:gd name="T20" fmla="*/ 48 w 58"/>
                                <a:gd name="T21" fmla="*/ 48 h 58"/>
                                <a:gd name="T22" fmla="*/ 58 w 58"/>
                                <a:gd name="T23" fmla="*/ 38 h 58"/>
                                <a:gd name="T24" fmla="*/ 58 w 58"/>
                                <a:gd name="T25" fmla="*/ 29 h 58"/>
                                <a:gd name="T26" fmla="*/ 58 w 58"/>
                                <a:gd name="T27" fmla="*/ 14 h 58"/>
                                <a:gd name="T28" fmla="*/ 48 w 58"/>
                                <a:gd name="T29" fmla="*/ 10 h 58"/>
                                <a:gd name="T30" fmla="*/ 44 w 58"/>
                                <a:gd name="T31" fmla="*/ 0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3" name="Freeform 2806"/>
                          <wps:cNvSpPr>
                            <a:spLocks/>
                          </wps:cNvSpPr>
                          <wps:spPr bwMode="auto">
                            <a:xfrm>
                              <a:off x="5496" y="7885"/>
                              <a:ext cx="60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20 w 58"/>
                                <a:gd name="T3" fmla="*/ 0 h 58"/>
                                <a:gd name="T4" fmla="*/ 10 w 58"/>
                                <a:gd name="T5" fmla="*/ 10 h 58"/>
                                <a:gd name="T6" fmla="*/ 5 w 58"/>
                                <a:gd name="T7" fmla="*/ 14 h 58"/>
                                <a:gd name="T8" fmla="*/ 0 w 58"/>
                                <a:gd name="T9" fmla="*/ 29 h 58"/>
                                <a:gd name="T10" fmla="*/ 5 w 58"/>
                                <a:gd name="T11" fmla="*/ 38 h 58"/>
                                <a:gd name="T12" fmla="*/ 10 w 58"/>
                                <a:gd name="T13" fmla="*/ 48 h 58"/>
                                <a:gd name="T14" fmla="*/ 20 w 58"/>
                                <a:gd name="T15" fmla="*/ 53 h 58"/>
                                <a:gd name="T16" fmla="*/ 29 w 58"/>
                                <a:gd name="T17" fmla="*/ 58 h 58"/>
                                <a:gd name="T18" fmla="*/ 44 w 58"/>
                                <a:gd name="T19" fmla="*/ 53 h 58"/>
                                <a:gd name="T20" fmla="*/ 48 w 58"/>
                                <a:gd name="T21" fmla="*/ 48 h 58"/>
                                <a:gd name="T22" fmla="*/ 58 w 58"/>
                                <a:gd name="T23" fmla="*/ 38 h 58"/>
                                <a:gd name="T24" fmla="*/ 58 w 58"/>
                                <a:gd name="T25" fmla="*/ 29 h 58"/>
                                <a:gd name="T26" fmla="*/ 58 w 58"/>
                                <a:gd name="T27" fmla="*/ 14 h 58"/>
                                <a:gd name="T28" fmla="*/ 48 w 58"/>
                                <a:gd name="T29" fmla="*/ 10 h 58"/>
                                <a:gd name="T30" fmla="*/ 44 w 58"/>
                                <a:gd name="T31" fmla="*/ 0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4" name="Freeform 2807"/>
                          <wps:cNvSpPr>
                            <a:spLocks/>
                          </wps:cNvSpPr>
                          <wps:spPr bwMode="auto">
                            <a:xfrm>
                              <a:off x="4021" y="6752"/>
                              <a:ext cx="61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15 w 58"/>
                                <a:gd name="T3" fmla="*/ 0 h 53"/>
                                <a:gd name="T4" fmla="*/ 10 w 58"/>
                                <a:gd name="T5" fmla="*/ 5 h 53"/>
                                <a:gd name="T6" fmla="*/ 0 w 58"/>
                                <a:gd name="T7" fmla="*/ 14 h 53"/>
                                <a:gd name="T8" fmla="*/ 0 w 58"/>
                                <a:gd name="T9" fmla="*/ 24 h 53"/>
                                <a:gd name="T10" fmla="*/ 0 w 58"/>
                                <a:gd name="T11" fmla="*/ 38 h 53"/>
                                <a:gd name="T12" fmla="*/ 10 w 58"/>
                                <a:gd name="T13" fmla="*/ 48 h 53"/>
                                <a:gd name="T14" fmla="*/ 15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3 w 58"/>
                                <a:gd name="T23" fmla="*/ 38 h 53"/>
                                <a:gd name="T24" fmla="*/ 58 w 58"/>
                                <a:gd name="T25" fmla="*/ 24 h 53"/>
                                <a:gd name="T26" fmla="*/ 53 w 58"/>
                                <a:gd name="T27" fmla="*/ 14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5" name="Freeform 2808"/>
                          <wps:cNvSpPr>
                            <a:spLocks/>
                          </wps:cNvSpPr>
                          <wps:spPr bwMode="auto">
                            <a:xfrm>
                              <a:off x="4021" y="6752"/>
                              <a:ext cx="61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15 w 58"/>
                                <a:gd name="T3" fmla="*/ 0 h 53"/>
                                <a:gd name="T4" fmla="*/ 10 w 58"/>
                                <a:gd name="T5" fmla="*/ 5 h 53"/>
                                <a:gd name="T6" fmla="*/ 0 w 58"/>
                                <a:gd name="T7" fmla="*/ 14 h 53"/>
                                <a:gd name="T8" fmla="*/ 0 w 58"/>
                                <a:gd name="T9" fmla="*/ 24 h 53"/>
                                <a:gd name="T10" fmla="*/ 0 w 58"/>
                                <a:gd name="T11" fmla="*/ 38 h 53"/>
                                <a:gd name="T12" fmla="*/ 10 w 58"/>
                                <a:gd name="T13" fmla="*/ 48 h 53"/>
                                <a:gd name="T14" fmla="*/ 15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3 w 58"/>
                                <a:gd name="T23" fmla="*/ 38 h 53"/>
                                <a:gd name="T24" fmla="*/ 58 w 58"/>
                                <a:gd name="T25" fmla="*/ 24 h 53"/>
                                <a:gd name="T26" fmla="*/ 53 w 58"/>
                                <a:gd name="T27" fmla="*/ 14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6" name="Freeform 2809"/>
                          <wps:cNvSpPr>
                            <a:spLocks/>
                          </wps:cNvSpPr>
                          <wps:spPr bwMode="auto">
                            <a:xfrm>
                              <a:off x="5496" y="6752"/>
                              <a:ext cx="60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20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4 h 53"/>
                                <a:gd name="T8" fmla="*/ 0 w 58"/>
                                <a:gd name="T9" fmla="*/ 24 h 53"/>
                                <a:gd name="T10" fmla="*/ 5 w 58"/>
                                <a:gd name="T11" fmla="*/ 38 h 53"/>
                                <a:gd name="T12" fmla="*/ 10 w 58"/>
                                <a:gd name="T13" fmla="*/ 48 h 53"/>
                                <a:gd name="T14" fmla="*/ 20 w 58"/>
                                <a:gd name="T15" fmla="*/ 53 h 53"/>
                                <a:gd name="T16" fmla="*/ 29 w 58"/>
                                <a:gd name="T17" fmla="*/ 53 h 53"/>
                                <a:gd name="T18" fmla="*/ 44 w 58"/>
                                <a:gd name="T19" fmla="*/ 53 h 53"/>
                                <a:gd name="T20" fmla="*/ 48 w 58"/>
                                <a:gd name="T21" fmla="*/ 48 h 53"/>
                                <a:gd name="T22" fmla="*/ 58 w 58"/>
                                <a:gd name="T23" fmla="*/ 38 h 53"/>
                                <a:gd name="T24" fmla="*/ 58 w 58"/>
                                <a:gd name="T25" fmla="*/ 24 h 53"/>
                                <a:gd name="T26" fmla="*/ 58 w 58"/>
                                <a:gd name="T27" fmla="*/ 14 h 53"/>
                                <a:gd name="T28" fmla="*/ 48 w 58"/>
                                <a:gd name="T29" fmla="*/ 5 h 53"/>
                                <a:gd name="T30" fmla="*/ 44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7" name="Freeform 2810"/>
                          <wps:cNvSpPr>
                            <a:spLocks/>
                          </wps:cNvSpPr>
                          <wps:spPr bwMode="auto">
                            <a:xfrm>
                              <a:off x="5496" y="6752"/>
                              <a:ext cx="60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20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4 h 53"/>
                                <a:gd name="T8" fmla="*/ 0 w 58"/>
                                <a:gd name="T9" fmla="*/ 24 h 53"/>
                                <a:gd name="T10" fmla="*/ 5 w 58"/>
                                <a:gd name="T11" fmla="*/ 38 h 53"/>
                                <a:gd name="T12" fmla="*/ 10 w 58"/>
                                <a:gd name="T13" fmla="*/ 48 h 53"/>
                                <a:gd name="T14" fmla="*/ 20 w 58"/>
                                <a:gd name="T15" fmla="*/ 53 h 53"/>
                                <a:gd name="T16" fmla="*/ 29 w 58"/>
                                <a:gd name="T17" fmla="*/ 53 h 53"/>
                                <a:gd name="T18" fmla="*/ 44 w 58"/>
                                <a:gd name="T19" fmla="*/ 53 h 53"/>
                                <a:gd name="T20" fmla="*/ 48 w 58"/>
                                <a:gd name="T21" fmla="*/ 48 h 53"/>
                                <a:gd name="T22" fmla="*/ 58 w 58"/>
                                <a:gd name="T23" fmla="*/ 38 h 53"/>
                                <a:gd name="T24" fmla="*/ 58 w 58"/>
                                <a:gd name="T25" fmla="*/ 24 h 53"/>
                                <a:gd name="T26" fmla="*/ 58 w 58"/>
                                <a:gd name="T27" fmla="*/ 14 h 53"/>
                                <a:gd name="T28" fmla="*/ 48 w 58"/>
                                <a:gd name="T29" fmla="*/ 5 h 53"/>
                                <a:gd name="T30" fmla="*/ 44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8" name="Freeform 2811"/>
                          <wps:cNvSpPr>
                            <a:spLocks/>
                          </wps:cNvSpPr>
                          <wps:spPr bwMode="auto">
                            <a:xfrm>
                              <a:off x="2987" y="7174"/>
                              <a:ext cx="355" cy="341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6 w 341"/>
                                <a:gd name="T5" fmla="*/ 15 h 341"/>
                                <a:gd name="T6" fmla="*/ 77 w 341"/>
                                <a:gd name="T7" fmla="*/ 29 h 341"/>
                                <a:gd name="T8" fmla="*/ 53 w 341"/>
                                <a:gd name="T9" fmla="*/ 48 h 341"/>
                                <a:gd name="T10" fmla="*/ 34 w 341"/>
                                <a:gd name="T11" fmla="*/ 77 h 341"/>
                                <a:gd name="T12" fmla="*/ 15 w 341"/>
                                <a:gd name="T13" fmla="*/ 106 h 341"/>
                                <a:gd name="T14" fmla="*/ 5 w 341"/>
                                <a:gd name="T15" fmla="*/ 135 h 341"/>
                                <a:gd name="T16" fmla="*/ 0 w 341"/>
                                <a:gd name="T17" fmla="*/ 168 h 341"/>
                                <a:gd name="T18" fmla="*/ 5 w 341"/>
                                <a:gd name="T19" fmla="*/ 207 h 341"/>
                                <a:gd name="T20" fmla="*/ 15 w 341"/>
                                <a:gd name="T21" fmla="*/ 236 h 341"/>
                                <a:gd name="T22" fmla="*/ 34 w 341"/>
                                <a:gd name="T23" fmla="*/ 265 h 341"/>
                                <a:gd name="T24" fmla="*/ 53 w 341"/>
                                <a:gd name="T25" fmla="*/ 289 h 341"/>
                                <a:gd name="T26" fmla="*/ 77 w 341"/>
                                <a:gd name="T27" fmla="*/ 313 h 341"/>
                                <a:gd name="T28" fmla="*/ 106 w 341"/>
                                <a:gd name="T29" fmla="*/ 327 h 341"/>
                                <a:gd name="T30" fmla="*/ 139 w 341"/>
                                <a:gd name="T31" fmla="*/ 337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7 h 341"/>
                                <a:gd name="T36" fmla="*/ 240 w 341"/>
                                <a:gd name="T37" fmla="*/ 327 h 341"/>
                                <a:gd name="T38" fmla="*/ 269 w 341"/>
                                <a:gd name="T39" fmla="*/ 313 h 341"/>
                                <a:gd name="T40" fmla="*/ 293 w 341"/>
                                <a:gd name="T41" fmla="*/ 289 h 341"/>
                                <a:gd name="T42" fmla="*/ 312 w 341"/>
                                <a:gd name="T43" fmla="*/ 265 h 341"/>
                                <a:gd name="T44" fmla="*/ 326 w 341"/>
                                <a:gd name="T45" fmla="*/ 236 h 341"/>
                                <a:gd name="T46" fmla="*/ 341 w 341"/>
                                <a:gd name="T47" fmla="*/ 207 h 341"/>
                                <a:gd name="T48" fmla="*/ 341 w 341"/>
                                <a:gd name="T49" fmla="*/ 168 h 341"/>
                                <a:gd name="T50" fmla="*/ 341 w 341"/>
                                <a:gd name="T51" fmla="*/ 135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48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5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34" y="265"/>
                                  </a:lnTo>
                                  <a:lnTo>
                                    <a:pt x="53" y="289"/>
                                  </a:lnTo>
                                  <a:lnTo>
                                    <a:pt x="77" y="313"/>
                                  </a:lnTo>
                                  <a:lnTo>
                                    <a:pt x="106" y="327"/>
                                  </a:lnTo>
                                  <a:lnTo>
                                    <a:pt x="139" y="337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7"/>
                                  </a:lnTo>
                                  <a:lnTo>
                                    <a:pt x="240" y="327"/>
                                  </a:lnTo>
                                  <a:lnTo>
                                    <a:pt x="269" y="313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312" y="265"/>
                                  </a:lnTo>
                                  <a:lnTo>
                                    <a:pt x="326" y="236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41" y="135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4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9" name="Freeform 2812"/>
                          <wps:cNvSpPr>
                            <a:spLocks/>
                          </wps:cNvSpPr>
                          <wps:spPr bwMode="auto">
                            <a:xfrm>
                              <a:off x="2987" y="7174"/>
                              <a:ext cx="355" cy="341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6 w 341"/>
                                <a:gd name="T5" fmla="*/ 15 h 341"/>
                                <a:gd name="T6" fmla="*/ 77 w 341"/>
                                <a:gd name="T7" fmla="*/ 29 h 341"/>
                                <a:gd name="T8" fmla="*/ 53 w 341"/>
                                <a:gd name="T9" fmla="*/ 48 h 341"/>
                                <a:gd name="T10" fmla="*/ 34 w 341"/>
                                <a:gd name="T11" fmla="*/ 77 h 341"/>
                                <a:gd name="T12" fmla="*/ 15 w 341"/>
                                <a:gd name="T13" fmla="*/ 106 h 341"/>
                                <a:gd name="T14" fmla="*/ 5 w 341"/>
                                <a:gd name="T15" fmla="*/ 135 h 341"/>
                                <a:gd name="T16" fmla="*/ 0 w 341"/>
                                <a:gd name="T17" fmla="*/ 168 h 341"/>
                                <a:gd name="T18" fmla="*/ 5 w 341"/>
                                <a:gd name="T19" fmla="*/ 207 h 341"/>
                                <a:gd name="T20" fmla="*/ 15 w 341"/>
                                <a:gd name="T21" fmla="*/ 236 h 341"/>
                                <a:gd name="T22" fmla="*/ 34 w 341"/>
                                <a:gd name="T23" fmla="*/ 265 h 341"/>
                                <a:gd name="T24" fmla="*/ 53 w 341"/>
                                <a:gd name="T25" fmla="*/ 289 h 341"/>
                                <a:gd name="T26" fmla="*/ 77 w 341"/>
                                <a:gd name="T27" fmla="*/ 313 h 341"/>
                                <a:gd name="T28" fmla="*/ 106 w 341"/>
                                <a:gd name="T29" fmla="*/ 327 h 341"/>
                                <a:gd name="T30" fmla="*/ 139 w 341"/>
                                <a:gd name="T31" fmla="*/ 337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7 h 341"/>
                                <a:gd name="T36" fmla="*/ 240 w 341"/>
                                <a:gd name="T37" fmla="*/ 327 h 341"/>
                                <a:gd name="T38" fmla="*/ 269 w 341"/>
                                <a:gd name="T39" fmla="*/ 313 h 341"/>
                                <a:gd name="T40" fmla="*/ 293 w 341"/>
                                <a:gd name="T41" fmla="*/ 289 h 341"/>
                                <a:gd name="T42" fmla="*/ 312 w 341"/>
                                <a:gd name="T43" fmla="*/ 265 h 341"/>
                                <a:gd name="T44" fmla="*/ 326 w 341"/>
                                <a:gd name="T45" fmla="*/ 236 h 341"/>
                                <a:gd name="T46" fmla="*/ 341 w 341"/>
                                <a:gd name="T47" fmla="*/ 207 h 341"/>
                                <a:gd name="T48" fmla="*/ 341 w 341"/>
                                <a:gd name="T49" fmla="*/ 168 h 341"/>
                                <a:gd name="T50" fmla="*/ 341 w 341"/>
                                <a:gd name="T51" fmla="*/ 135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48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5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34" y="265"/>
                                  </a:lnTo>
                                  <a:lnTo>
                                    <a:pt x="53" y="289"/>
                                  </a:lnTo>
                                  <a:lnTo>
                                    <a:pt x="77" y="313"/>
                                  </a:lnTo>
                                  <a:lnTo>
                                    <a:pt x="106" y="327"/>
                                  </a:lnTo>
                                  <a:lnTo>
                                    <a:pt x="139" y="337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7"/>
                                  </a:lnTo>
                                  <a:lnTo>
                                    <a:pt x="240" y="327"/>
                                  </a:lnTo>
                                  <a:lnTo>
                                    <a:pt x="269" y="313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312" y="265"/>
                                  </a:lnTo>
                                  <a:lnTo>
                                    <a:pt x="326" y="236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41" y="135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4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0" name="Freeform 2813"/>
                          <wps:cNvSpPr>
                            <a:spLocks/>
                          </wps:cNvSpPr>
                          <wps:spPr bwMode="auto">
                            <a:xfrm>
                              <a:off x="2987" y="6608"/>
                              <a:ext cx="355" cy="341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6 w 341"/>
                                <a:gd name="T5" fmla="*/ 14 h 341"/>
                                <a:gd name="T6" fmla="*/ 77 w 341"/>
                                <a:gd name="T7" fmla="*/ 29 h 341"/>
                                <a:gd name="T8" fmla="*/ 53 w 341"/>
                                <a:gd name="T9" fmla="*/ 48 h 341"/>
                                <a:gd name="T10" fmla="*/ 34 w 341"/>
                                <a:gd name="T11" fmla="*/ 77 h 341"/>
                                <a:gd name="T12" fmla="*/ 15 w 341"/>
                                <a:gd name="T13" fmla="*/ 105 h 341"/>
                                <a:gd name="T14" fmla="*/ 5 w 341"/>
                                <a:gd name="T15" fmla="*/ 134 h 341"/>
                                <a:gd name="T16" fmla="*/ 0 w 341"/>
                                <a:gd name="T17" fmla="*/ 168 h 341"/>
                                <a:gd name="T18" fmla="*/ 5 w 341"/>
                                <a:gd name="T19" fmla="*/ 202 h 341"/>
                                <a:gd name="T20" fmla="*/ 15 w 341"/>
                                <a:gd name="T21" fmla="*/ 235 h 341"/>
                                <a:gd name="T22" fmla="*/ 34 w 341"/>
                                <a:gd name="T23" fmla="*/ 264 h 341"/>
                                <a:gd name="T24" fmla="*/ 53 w 341"/>
                                <a:gd name="T25" fmla="*/ 288 h 341"/>
                                <a:gd name="T26" fmla="*/ 77 w 341"/>
                                <a:gd name="T27" fmla="*/ 312 h 341"/>
                                <a:gd name="T28" fmla="*/ 106 w 341"/>
                                <a:gd name="T29" fmla="*/ 326 h 341"/>
                                <a:gd name="T30" fmla="*/ 139 w 341"/>
                                <a:gd name="T31" fmla="*/ 336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6 h 341"/>
                                <a:gd name="T36" fmla="*/ 240 w 341"/>
                                <a:gd name="T37" fmla="*/ 326 h 341"/>
                                <a:gd name="T38" fmla="*/ 269 w 341"/>
                                <a:gd name="T39" fmla="*/ 312 h 341"/>
                                <a:gd name="T40" fmla="*/ 293 w 341"/>
                                <a:gd name="T41" fmla="*/ 288 h 341"/>
                                <a:gd name="T42" fmla="*/ 312 w 341"/>
                                <a:gd name="T43" fmla="*/ 264 h 341"/>
                                <a:gd name="T44" fmla="*/ 326 w 341"/>
                                <a:gd name="T45" fmla="*/ 235 h 341"/>
                                <a:gd name="T46" fmla="*/ 341 w 341"/>
                                <a:gd name="T47" fmla="*/ 202 h 341"/>
                                <a:gd name="T48" fmla="*/ 341 w 341"/>
                                <a:gd name="T49" fmla="*/ 168 h 341"/>
                                <a:gd name="T50" fmla="*/ 341 w 341"/>
                                <a:gd name="T51" fmla="*/ 134 h 341"/>
                                <a:gd name="T52" fmla="*/ 326 w 341"/>
                                <a:gd name="T53" fmla="*/ 105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48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4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53" y="288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9" y="336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40" y="326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93" y="288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41" y="134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4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1" name="Freeform 2814"/>
                          <wps:cNvSpPr>
                            <a:spLocks/>
                          </wps:cNvSpPr>
                          <wps:spPr bwMode="auto">
                            <a:xfrm>
                              <a:off x="2987" y="6608"/>
                              <a:ext cx="355" cy="341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6 w 341"/>
                                <a:gd name="T5" fmla="*/ 14 h 341"/>
                                <a:gd name="T6" fmla="*/ 77 w 341"/>
                                <a:gd name="T7" fmla="*/ 29 h 341"/>
                                <a:gd name="T8" fmla="*/ 53 w 341"/>
                                <a:gd name="T9" fmla="*/ 48 h 341"/>
                                <a:gd name="T10" fmla="*/ 34 w 341"/>
                                <a:gd name="T11" fmla="*/ 77 h 341"/>
                                <a:gd name="T12" fmla="*/ 15 w 341"/>
                                <a:gd name="T13" fmla="*/ 105 h 341"/>
                                <a:gd name="T14" fmla="*/ 5 w 341"/>
                                <a:gd name="T15" fmla="*/ 134 h 341"/>
                                <a:gd name="T16" fmla="*/ 0 w 341"/>
                                <a:gd name="T17" fmla="*/ 168 h 341"/>
                                <a:gd name="T18" fmla="*/ 5 w 341"/>
                                <a:gd name="T19" fmla="*/ 202 h 341"/>
                                <a:gd name="T20" fmla="*/ 15 w 341"/>
                                <a:gd name="T21" fmla="*/ 235 h 341"/>
                                <a:gd name="T22" fmla="*/ 34 w 341"/>
                                <a:gd name="T23" fmla="*/ 264 h 341"/>
                                <a:gd name="T24" fmla="*/ 53 w 341"/>
                                <a:gd name="T25" fmla="*/ 288 h 341"/>
                                <a:gd name="T26" fmla="*/ 77 w 341"/>
                                <a:gd name="T27" fmla="*/ 312 h 341"/>
                                <a:gd name="T28" fmla="*/ 106 w 341"/>
                                <a:gd name="T29" fmla="*/ 326 h 341"/>
                                <a:gd name="T30" fmla="*/ 139 w 341"/>
                                <a:gd name="T31" fmla="*/ 336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6 h 341"/>
                                <a:gd name="T36" fmla="*/ 240 w 341"/>
                                <a:gd name="T37" fmla="*/ 326 h 341"/>
                                <a:gd name="T38" fmla="*/ 269 w 341"/>
                                <a:gd name="T39" fmla="*/ 312 h 341"/>
                                <a:gd name="T40" fmla="*/ 293 w 341"/>
                                <a:gd name="T41" fmla="*/ 288 h 341"/>
                                <a:gd name="T42" fmla="*/ 312 w 341"/>
                                <a:gd name="T43" fmla="*/ 264 h 341"/>
                                <a:gd name="T44" fmla="*/ 326 w 341"/>
                                <a:gd name="T45" fmla="*/ 235 h 341"/>
                                <a:gd name="T46" fmla="*/ 341 w 341"/>
                                <a:gd name="T47" fmla="*/ 202 h 341"/>
                                <a:gd name="T48" fmla="*/ 341 w 341"/>
                                <a:gd name="T49" fmla="*/ 168 h 341"/>
                                <a:gd name="T50" fmla="*/ 341 w 341"/>
                                <a:gd name="T51" fmla="*/ 134 h 341"/>
                                <a:gd name="T52" fmla="*/ 326 w 341"/>
                                <a:gd name="T53" fmla="*/ 105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48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4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53" y="288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9" y="336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40" y="326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93" y="288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41" y="202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41" y="134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48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2" name="Freeform 2815"/>
                          <wps:cNvSpPr>
                            <a:spLocks/>
                          </wps:cNvSpPr>
                          <wps:spPr bwMode="auto">
                            <a:xfrm>
                              <a:off x="2987" y="7741"/>
                              <a:ext cx="355" cy="341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6 w 341"/>
                                <a:gd name="T5" fmla="*/ 14 h 341"/>
                                <a:gd name="T6" fmla="*/ 77 w 341"/>
                                <a:gd name="T7" fmla="*/ 29 h 341"/>
                                <a:gd name="T8" fmla="*/ 53 w 341"/>
                                <a:gd name="T9" fmla="*/ 53 h 341"/>
                                <a:gd name="T10" fmla="*/ 34 w 341"/>
                                <a:gd name="T11" fmla="*/ 77 h 341"/>
                                <a:gd name="T12" fmla="*/ 15 w 341"/>
                                <a:gd name="T13" fmla="*/ 106 h 341"/>
                                <a:gd name="T14" fmla="*/ 5 w 341"/>
                                <a:gd name="T15" fmla="*/ 134 h 341"/>
                                <a:gd name="T16" fmla="*/ 0 w 341"/>
                                <a:gd name="T17" fmla="*/ 173 h 341"/>
                                <a:gd name="T18" fmla="*/ 5 w 341"/>
                                <a:gd name="T19" fmla="*/ 206 h 341"/>
                                <a:gd name="T20" fmla="*/ 15 w 341"/>
                                <a:gd name="T21" fmla="*/ 235 h 341"/>
                                <a:gd name="T22" fmla="*/ 34 w 341"/>
                                <a:gd name="T23" fmla="*/ 264 h 341"/>
                                <a:gd name="T24" fmla="*/ 53 w 341"/>
                                <a:gd name="T25" fmla="*/ 293 h 341"/>
                                <a:gd name="T26" fmla="*/ 77 w 341"/>
                                <a:gd name="T27" fmla="*/ 312 h 341"/>
                                <a:gd name="T28" fmla="*/ 106 w 341"/>
                                <a:gd name="T29" fmla="*/ 326 h 341"/>
                                <a:gd name="T30" fmla="*/ 139 w 341"/>
                                <a:gd name="T31" fmla="*/ 336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6 h 341"/>
                                <a:gd name="T36" fmla="*/ 240 w 341"/>
                                <a:gd name="T37" fmla="*/ 326 h 341"/>
                                <a:gd name="T38" fmla="*/ 269 w 341"/>
                                <a:gd name="T39" fmla="*/ 312 h 341"/>
                                <a:gd name="T40" fmla="*/ 293 w 341"/>
                                <a:gd name="T41" fmla="*/ 293 h 341"/>
                                <a:gd name="T42" fmla="*/ 312 w 341"/>
                                <a:gd name="T43" fmla="*/ 264 h 341"/>
                                <a:gd name="T44" fmla="*/ 326 w 341"/>
                                <a:gd name="T45" fmla="*/ 235 h 341"/>
                                <a:gd name="T46" fmla="*/ 341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41 w 341"/>
                                <a:gd name="T51" fmla="*/ 134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53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4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9" y="336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40" y="326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93" y="293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41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41" y="134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53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3" name="Freeform 2816"/>
                          <wps:cNvSpPr>
                            <a:spLocks/>
                          </wps:cNvSpPr>
                          <wps:spPr bwMode="auto">
                            <a:xfrm>
                              <a:off x="2987" y="7741"/>
                              <a:ext cx="355" cy="341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6 w 341"/>
                                <a:gd name="T5" fmla="*/ 14 h 341"/>
                                <a:gd name="T6" fmla="*/ 77 w 341"/>
                                <a:gd name="T7" fmla="*/ 29 h 341"/>
                                <a:gd name="T8" fmla="*/ 53 w 341"/>
                                <a:gd name="T9" fmla="*/ 53 h 341"/>
                                <a:gd name="T10" fmla="*/ 34 w 341"/>
                                <a:gd name="T11" fmla="*/ 77 h 341"/>
                                <a:gd name="T12" fmla="*/ 15 w 341"/>
                                <a:gd name="T13" fmla="*/ 106 h 341"/>
                                <a:gd name="T14" fmla="*/ 5 w 341"/>
                                <a:gd name="T15" fmla="*/ 134 h 341"/>
                                <a:gd name="T16" fmla="*/ 0 w 341"/>
                                <a:gd name="T17" fmla="*/ 173 h 341"/>
                                <a:gd name="T18" fmla="*/ 5 w 341"/>
                                <a:gd name="T19" fmla="*/ 206 h 341"/>
                                <a:gd name="T20" fmla="*/ 15 w 341"/>
                                <a:gd name="T21" fmla="*/ 235 h 341"/>
                                <a:gd name="T22" fmla="*/ 34 w 341"/>
                                <a:gd name="T23" fmla="*/ 264 h 341"/>
                                <a:gd name="T24" fmla="*/ 53 w 341"/>
                                <a:gd name="T25" fmla="*/ 293 h 341"/>
                                <a:gd name="T26" fmla="*/ 77 w 341"/>
                                <a:gd name="T27" fmla="*/ 312 h 341"/>
                                <a:gd name="T28" fmla="*/ 106 w 341"/>
                                <a:gd name="T29" fmla="*/ 326 h 341"/>
                                <a:gd name="T30" fmla="*/ 139 w 341"/>
                                <a:gd name="T31" fmla="*/ 336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6 h 341"/>
                                <a:gd name="T36" fmla="*/ 240 w 341"/>
                                <a:gd name="T37" fmla="*/ 326 h 341"/>
                                <a:gd name="T38" fmla="*/ 269 w 341"/>
                                <a:gd name="T39" fmla="*/ 312 h 341"/>
                                <a:gd name="T40" fmla="*/ 293 w 341"/>
                                <a:gd name="T41" fmla="*/ 293 h 341"/>
                                <a:gd name="T42" fmla="*/ 312 w 341"/>
                                <a:gd name="T43" fmla="*/ 264 h 341"/>
                                <a:gd name="T44" fmla="*/ 326 w 341"/>
                                <a:gd name="T45" fmla="*/ 235 h 341"/>
                                <a:gd name="T46" fmla="*/ 341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41 w 341"/>
                                <a:gd name="T51" fmla="*/ 134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53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4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34" y="264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9" y="336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40" y="326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93" y="293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41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41" y="134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53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4" name="Rectangle 2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5" y="7084"/>
                              <a:ext cx="108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0AAD4" w14:textId="77777777" w:rsidR="0014488F" w:rsidRDefault="0014488F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45" name="Rectangle 2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9" y="6576"/>
                              <a:ext cx="245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B56BE" w14:textId="77777777" w:rsidR="0014488F" w:rsidRPr="0075670E" w:rsidRDefault="0014488F" w:rsidP="004C6BB6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5670E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32"/>
                                    <w:szCs w:val="32"/>
                                    <w:lang w:val="en-US"/>
                                  </w:rPr>
                                  <w:t>~</w:t>
                                </w:r>
                              </w:p>
                              <w:p w14:paraId="0C9B9237" w14:textId="77777777" w:rsidR="0014488F" w:rsidRPr="004C6BB6" w:rsidRDefault="0014488F" w:rsidP="004C6BB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46" name="Rectangle 2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7" y="7708"/>
                              <a:ext cx="109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2E56D" w14:textId="77777777" w:rsidR="0014488F" w:rsidRPr="00C7064E" w:rsidRDefault="0014488F" w:rsidP="004C6BB6"/>
                              <w:p w14:paraId="1BE85B92" w14:textId="77777777" w:rsidR="0014488F" w:rsidRPr="004C6BB6" w:rsidRDefault="0014488F" w:rsidP="004C6BB6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55" name="Rectangle 2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2" y="6953"/>
                              <a:ext cx="229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2A11EA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56" name="Rectangle 2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1" y="7112"/>
                              <a:ext cx="15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016B39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57" name="Rectangle 2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2" y="7520"/>
                              <a:ext cx="22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11132F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58" name="Rectangle 2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1" y="7679"/>
                              <a:ext cx="17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81D06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59" name="Rectangle 2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6" y="6953"/>
                              <a:ext cx="220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9C0E36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0" name="Rectangle 2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7" y="7112"/>
                              <a:ext cx="1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039DA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1" name="Rectangle 2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6" y="7520"/>
                              <a:ext cx="226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FBF4A6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2" name="Rectangle 2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7" y="7679"/>
                              <a:ext cx="17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65B0A4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3" name="Rectangle 2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2" y="7520"/>
                              <a:ext cx="226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5B2F3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4" name="Rectangle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7" y="7679"/>
                              <a:ext cx="16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614A3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5" name="Rectangle 2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7491"/>
                              <a:ext cx="285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64C4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66" name="Rectangle 2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2" y="7650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9BDCE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7" name="Rectangle 2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2" y="7563"/>
                              <a:ext cx="242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9A93D5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68" name="Rectangl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7722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965EE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69" name="Rectangle 2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358"/>
                              <a:ext cx="29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EBB5A5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70" name="Rectangle 2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2" y="6517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696D6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71" name="Rectangle 2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2" y="6430"/>
                              <a:ext cx="242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8D54E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72" name="Rectangle 2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6589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800674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73" name="Rectangle 2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925"/>
                              <a:ext cx="291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954E5E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74" name="Rectangle 2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2" y="7084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570BCF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75" name="Rectangle 2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2" y="6997"/>
                              <a:ext cx="242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C922C3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76" name="Rectangle 2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7156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A1DAA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77" name="Rectangle 2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" y="7520"/>
                              <a:ext cx="216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C90BB3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678" name="Rectangle 2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7679"/>
                              <a:ext cx="16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08411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95" name="Rectangle 2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7" y="6541"/>
                              <a:ext cx="146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8E4FD3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96" name="Rectangle 2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2" y="6541"/>
                              <a:ext cx="190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F64E32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A'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97" name="Rectangle 2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7" y="7108"/>
                              <a:ext cx="146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46C763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98" name="Rectangle 2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2" y="7108"/>
                              <a:ext cx="190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3101E1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B'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699" name="Rectangle 2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7" y="7674"/>
                              <a:ext cx="158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BCA75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00" name="Rectangle 2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2" y="7674"/>
                              <a:ext cx="20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5FA9A0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C'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02" name="Freeform 2875"/>
                          <wps:cNvSpPr>
                            <a:spLocks/>
                          </wps:cNvSpPr>
                          <wps:spPr bwMode="auto">
                            <a:xfrm>
                              <a:off x="5072" y="6723"/>
                              <a:ext cx="100" cy="10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06"/>
                                <a:gd name="T2" fmla="*/ 96 w 96"/>
                                <a:gd name="T3" fmla="*/ 53 h 106"/>
                                <a:gd name="T4" fmla="*/ 0 w 96"/>
                                <a:gd name="T5" fmla="*/ 106 h 106"/>
                                <a:gd name="T6" fmla="*/ 0 w 96"/>
                                <a:gd name="T7" fmla="*/ 0 h 106"/>
                                <a:gd name="T8" fmla="*/ 96 w 96"/>
                                <a:gd name="T9" fmla="*/ 53 h 106"/>
                                <a:gd name="T10" fmla="*/ 0 w 96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0" y="0"/>
                                  </a:moveTo>
                                  <a:lnTo>
                                    <a:pt x="96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4" name="Freeform 2877"/>
                          <wps:cNvSpPr>
                            <a:spLocks/>
                          </wps:cNvSpPr>
                          <wps:spPr bwMode="auto">
                            <a:xfrm>
                              <a:off x="5072" y="729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05"/>
                                <a:gd name="T2" fmla="*/ 96 w 96"/>
                                <a:gd name="T3" fmla="*/ 52 h 105"/>
                                <a:gd name="T4" fmla="*/ 0 w 96"/>
                                <a:gd name="T5" fmla="*/ 105 h 105"/>
                                <a:gd name="T6" fmla="*/ 0 w 96"/>
                                <a:gd name="T7" fmla="*/ 0 h 105"/>
                                <a:gd name="T8" fmla="*/ 96 w 96"/>
                                <a:gd name="T9" fmla="*/ 52 h 105"/>
                                <a:gd name="T10" fmla="*/ 0 w 96"/>
                                <a:gd name="T11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5">
                                  <a:moveTo>
                                    <a:pt x="0" y="0"/>
                                  </a:moveTo>
                                  <a:lnTo>
                                    <a:pt x="96" y="5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6" name="Freeform 2879"/>
                          <wps:cNvSpPr>
                            <a:spLocks/>
                          </wps:cNvSpPr>
                          <wps:spPr bwMode="auto">
                            <a:xfrm>
                              <a:off x="5072" y="7861"/>
                              <a:ext cx="100" cy="106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06"/>
                                <a:gd name="T2" fmla="*/ 96 w 96"/>
                                <a:gd name="T3" fmla="*/ 53 h 106"/>
                                <a:gd name="T4" fmla="*/ 0 w 96"/>
                                <a:gd name="T5" fmla="*/ 106 h 106"/>
                                <a:gd name="T6" fmla="*/ 0 w 96"/>
                                <a:gd name="T7" fmla="*/ 0 h 106"/>
                                <a:gd name="T8" fmla="*/ 96 w 96"/>
                                <a:gd name="T9" fmla="*/ 53 h 106"/>
                                <a:gd name="T10" fmla="*/ 0 w 96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0" y="0"/>
                                  </a:moveTo>
                                  <a:lnTo>
                                    <a:pt x="96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7" name="Rectangle 2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2" y="9037"/>
                              <a:ext cx="204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8" name="Freeform 2881"/>
                          <wps:cNvSpPr>
                            <a:spLocks/>
                          </wps:cNvSpPr>
                          <wps:spPr bwMode="auto">
                            <a:xfrm>
                              <a:off x="4881" y="8994"/>
                              <a:ext cx="100" cy="106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106 h 106"/>
                                <a:gd name="T2" fmla="*/ 0 w 96"/>
                                <a:gd name="T3" fmla="*/ 53 h 106"/>
                                <a:gd name="T4" fmla="*/ 96 w 96"/>
                                <a:gd name="T5" fmla="*/ 0 h 106"/>
                                <a:gd name="T6" fmla="*/ 96 w 96"/>
                                <a:gd name="T7" fmla="*/ 106 h 106"/>
                                <a:gd name="T8" fmla="*/ 0 w 96"/>
                                <a:gd name="T9" fmla="*/ 53 h 106"/>
                                <a:gd name="T10" fmla="*/ 96 w 96"/>
                                <a:gd name="T1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6" y="106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9" name="Rectangle 2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6444"/>
                              <a:ext cx="6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81DFE1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0" name="Rectangle 2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6" y="6603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DB42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1" name="Rectangl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7011"/>
                              <a:ext cx="6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8190B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2" name="Rectangle 2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6" y="7170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B3CB6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3" name="Rectangle 2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7578"/>
                              <a:ext cx="6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95081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4" name="Rectangle 2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6" y="7737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B8FF37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5" name="Rectangle 2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8711"/>
                              <a:ext cx="6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B45119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6" name="Rectangle 2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2" y="8870"/>
                              <a:ext cx="8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FA0279" w14:textId="77777777" w:rsidR="0014488F" w:rsidRPr="00B05E0E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7" name="Rectangle 2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7" y="7108"/>
                              <a:ext cx="158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84C16E" w14:textId="77777777" w:rsidR="0014488F" w:rsidRPr="00B05E0E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8" name="Rectangle 2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1" y="7108"/>
                              <a:ext cx="20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8BDB41" w14:textId="77777777" w:rsidR="0014488F" w:rsidRPr="00B017F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N</w:t>
                                </w:r>
                                <w:r w:rsidRPr="00B017FA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19" name="Rectangle 2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9" y="7707"/>
                              <a:ext cx="241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26673" w14:textId="77777777" w:rsidR="0014488F" w:rsidRPr="0075670E" w:rsidRDefault="0014488F" w:rsidP="004C6BB6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5670E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32"/>
                                    <w:szCs w:val="32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20" name="Rectangle 5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5" y="7086"/>
                              <a:ext cx="108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721" name="Rectangle 5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9" y="7149"/>
                              <a:ext cx="252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AB68EF" w14:textId="77777777" w:rsidR="0014488F" w:rsidRPr="0075670E" w:rsidRDefault="0014488F" w:rsidP="004C6BB6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5670E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32"/>
                                    <w:szCs w:val="32"/>
                                    <w:lang w:val="en-US"/>
                                  </w:rPr>
                                  <w:t>~</w:t>
                                </w:r>
                              </w:p>
                              <w:p w14:paraId="09E585D9" w14:textId="77777777" w:rsidR="0014488F" w:rsidRPr="004C6BB6" w:rsidRDefault="0014488F" w:rsidP="004C6BB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95" name="Łącznik prosty ze strzałką 1695"/>
                        <wps:cNvCnPr/>
                        <wps:spPr>
                          <a:xfrm>
                            <a:off x="1625162" y="311807"/>
                            <a:ext cx="4729" cy="64113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8" name="Łącznik prosty ze strzałką 1698"/>
                        <wps:cNvCnPr/>
                        <wps:spPr>
                          <a:xfrm>
                            <a:off x="2571093" y="315310"/>
                            <a:ext cx="4729" cy="64113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1BF2B" id="Grupa 1733" o:spid="_x0000_s1187" style="position:absolute;left:0;text-align:left;margin-left:38.55pt;margin-top:8.35pt;width:283.45pt;height:138.15pt;z-index:251827200;mso-position-horizontal-relative:text;mso-position-vertical-relative:text" coordsize="35998,1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">
                <v:group id="Group 5318" o:spid="_x0000_s1188" style="position:absolute;width:35998;height:17545" coordorigin="1956,6358" coordsize="5669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re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LEX/D3JjwBOf8FAAD//wMAUEsBAi0AFAAGAAgAAAAhANvh9svuAAAAhQEAABMAAAAAAAAA&#10;AAAAAAAAAAAAAFtDb250ZW50X1R5cGVzXS54bWxQSwECLQAUAAYACAAAACEAWvQsW78AAAAVAQAA&#10;CwAAAAAAAAAAAAAAAAAfAQAAX3JlbHMvLnJlbHNQSwECLQAUAAYACAAAACEAOTw63sYAAADdAAAA&#10;DwAAAAAAAAAAAAAAAAAHAgAAZHJzL2Rvd25yZXYueG1sUEsFBgAAAAADAAMAtwAAAPoCAAAAAA==&#10;">
                  <v:rect id="AutoShape 2787" o:spid="_x0000_s1189" style="position:absolute;left:1956;top:6360;width:5669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" stroked="f">
                    <o:lock v:ext="edit" aspectratio="t" text="t"/>
                  </v:rect>
                  <v:rect id="Rectangle 2789" o:spid="_x0000_s1190" style="position:absolute;left:2582;top:6781;width:4424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" filled="f" strokecolor="#1f1a17" strokeweight=".7pt"/>
                  <v:rect id="Rectangle 2790" o:spid="_x0000_s1191" style="position:absolute;left:1987;top:7347;width:560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" filled="f" strokecolor="#1f1a17" strokeweight=".7pt"/>
                  <v:rect id="Rectangle 2791" o:spid="_x0000_s1192" style="position:absolute;left:6531;top:6718;width:355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" stroked="f"/>
                  <v:rect id="Rectangle 2792" o:spid="_x0000_s1193" style="position:absolute;left:6531;top:6718;width:355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" filled="f" strokecolor="#1f1a17" strokeweight=".7pt"/>
                  <v:rect id="Rectangle 2793" o:spid="_x0000_s1194" style="position:absolute;left:6531;top:7285;width:35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" stroked="f"/>
                  <v:rect id="Rectangle 2794" o:spid="_x0000_s1195" style="position:absolute;left:6531;top:7285;width:35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" filled="f" strokecolor="#1f1a17" strokeweight=".7pt"/>
                  <v:rect id="Rectangle 2795" o:spid="_x0000_s1196" style="position:absolute;left:6531;top:7856;width:3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" stroked="f"/>
                  <v:rect id="Rectangle 2796" o:spid="_x0000_s1197" style="position:absolute;left:6531;top:7856;width:3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" filled="f" strokecolor="#1f1a17" strokeweight=".7pt"/>
                  <v:shape id="Freeform 2797" o:spid="_x0000_s1198" style="position:absolute;left:4021;top:7318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" path="m29,l15,,10,5,,15,,29,,39r10,9l15,53r14,l39,53r9,-5l53,39,58,29,53,15,48,5,39,,29,xe" stroked="f">
                    <v:path arrowok="t" o:connecttype="custom" o:connectlocs="31,0;16,0;11,5;0,15;0,29;0,39;11,48;16,53;31,53;41,53;50,48;56,39;61,29;56,15;50,5;41,0;31,0" o:connectangles="0,0,0,0,0,0,0,0,0,0,0,0,0,0,0,0,0"/>
                  </v:shape>
                  <v:shape id="Freeform 2798" o:spid="_x0000_s1199" style="position:absolute;left:4021;top:7318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" path="m29,l15,,10,5,,15,,29,,39r10,9l15,53r14,l39,53r9,-5l53,39,58,29,53,15,48,5,39,,29,e" fillcolor="silver" strokecolor="#1f1a17" strokeweight=".7pt">
                    <v:path arrowok="t" o:connecttype="custom" o:connectlocs="31,0;16,0;11,5;0,15;0,29;0,39;11,48;16,53;31,53;41,53;50,48;56,39;61,29;56,15;50,5;41,0;31,0" o:connectangles="0,0,0,0,0,0,0,0,0,0,0,0,0,0,0,0,0"/>
                  </v:shape>
                  <v:shape id="Freeform 2799" o:spid="_x0000_s1200" style="position:absolute;left:2547;top:7318;width:55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" path="m24,l14,,5,5,,15,,29,,39r5,9l14,53r10,l38,53,48,48r5,-9l53,29r,-14l48,5,38,,24,xe" fillcolor="#1f1a17" stroked="f">
                    <v:path arrowok="t" o:connecttype="custom" o:connectlocs="25,0;15,0;5,5;0,15;0,29;0,39;5,48;15,53;25,53;39,53;50,48;55,39;55,29;55,15;50,5;39,0;25,0" o:connectangles="0,0,0,0,0,0,0,0,0,0,0,0,0,0,0,0,0"/>
                  </v:shape>
                  <v:shape id="Freeform 2800" o:spid="_x0000_s1201" style="position:absolute;left:6976;top:7318;width:55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" path="m29,l15,,5,5,,15,,29,,39r5,9l15,53r14,l39,53r9,-5l53,39r,-10l53,15,48,5,39,,29,xe" fillcolor="#1f1a17" stroked="f">
                    <v:path arrowok="t" o:connecttype="custom" o:connectlocs="30,0;16,0;5,5;0,15;0,29;0,39;5,48;16,53;30,53;40,53;50,48;55,39;55,29;55,15;50,5;40,0;30,0" o:connectangles="0,0,0,0,0,0,0,0,0,0,0,0,0,0,0,0,0"/>
                  </v:shape>
                  <v:shape id="Freeform 2801" o:spid="_x0000_s1202" style="position:absolute;left:5496;top:7318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" path="m29,l20,,10,5,5,15,,29,5,39r5,9l20,53r9,l44,53r4,-5l58,39r,-10l58,15,48,5,44,,29,xe" fillcolor="silver" stroked="f">
                    <v:path arrowok="t" o:connecttype="custom" o:connectlocs="30,0;21,0;10,5;5,15;0,29;5,39;10,48;21,53;30,53;46,53;50,48;60,39;60,29;60,15;50,5;46,0;30,0" o:connectangles="0,0,0,0,0,0,0,0,0,0,0,0,0,0,0,0,0"/>
                  </v:shape>
                  <v:shape id="Freeform 2802" o:spid="_x0000_s1203" style="position:absolute;left:5496;top:7318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" path="m29,l20,,10,5,5,15,,29,5,39r5,9l20,53r9,l44,53r4,-5l58,39r,-10l58,15,48,5,44,,29,e" filled="f" strokecolor="#1f1a17" strokeweight=".7pt">
                    <v:path arrowok="t" o:connecttype="custom" o:connectlocs="30,0;21,0;10,5;5,15;0,29;5,39;10,48;21,53;30,53;46,53;50,48;60,39;60,29;60,15;50,5;46,0;30,0" o:connectangles="0,0,0,0,0,0,0,0,0,0,0,0,0,0,0,0,0"/>
                  </v:shape>
                  <v:shape id="Freeform 2803" o:spid="_x0000_s1204" style="position:absolute;left:4021;top:7885;width:61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" path="m29,l15,,10,10,,14,,29r,9l10,48r5,5l29,58,39,53r9,-5l53,38r5,-9l53,14,48,10,39,,29,xe" stroked="f">
                    <v:path arrowok="t" o:connecttype="custom" o:connectlocs="31,0;16,0;11,10;0,14;0,29;0,38;11,48;16,53;31,58;41,53;50,48;56,38;61,29;56,14;50,10;41,0;31,0" o:connectangles="0,0,0,0,0,0,0,0,0,0,0,0,0,0,0,0,0"/>
                  </v:shape>
                  <v:shape id="Freeform 2804" o:spid="_x0000_s1205" style="position:absolute;left:4021;top:7885;width:61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" path="m29,l15,,10,10,,14,,29r,9l10,48r5,5l29,58,39,53r9,-5l53,38r5,-9l53,14,48,10,39,,29,e" fillcolor="silver" strokecolor="#1f1a17" strokeweight=".7pt">
                    <v:path arrowok="t" o:connecttype="custom" o:connectlocs="31,0;16,0;11,10;0,14;0,29;0,38;11,48;16,53;31,58;41,53;50,48;56,38;61,29;56,14;50,10;41,0;31,0" o:connectangles="0,0,0,0,0,0,0,0,0,0,0,0,0,0,0,0,0"/>
                  </v:shape>
                  <v:shape id="Freeform 2805" o:spid="_x0000_s1206" style="position:absolute;left:5496;top:7885;width:60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" path="m29,l20,,10,10,5,14,,29r5,9l10,48r10,5l29,58,44,53r4,-5l58,38r,-9l58,14,48,10,44,,29,xe" stroked="f">
                    <v:path arrowok="t" o:connecttype="custom" o:connectlocs="30,0;21,0;10,10;5,14;0,29;5,38;10,48;21,53;30,58;46,53;50,48;60,38;60,29;60,14;50,10;46,0;30,0" o:connectangles="0,0,0,0,0,0,0,0,0,0,0,0,0,0,0,0,0"/>
                  </v:shape>
                  <v:shape id="Freeform 2806" o:spid="_x0000_s1207" style="position:absolute;left:5496;top:7885;width:60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" path="m29,l20,,10,10,5,14,,29r5,9l10,48r10,5l29,58,44,53r4,-5l58,38r,-9l58,14,48,10,44,,29,e" fillcolor="silver" strokecolor="#1f1a17" strokeweight=".7pt">
                    <v:path arrowok="t" o:connecttype="custom" o:connectlocs="30,0;21,0;10,10;5,14;0,29;5,38;10,48;21,53;30,58;46,53;50,48;60,38;60,29;60,14;50,10;46,0;30,0" o:connectangles="0,0,0,0,0,0,0,0,0,0,0,0,0,0,0,0,0"/>
                  </v:shape>
                  <v:shape id="Freeform 2807" o:spid="_x0000_s1208" style="position:absolute;left:4021;top:6752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" path="m29,l15,,10,5,,14,,24,,38,10,48r5,5l29,53r10,l48,48,53,38,58,24,53,14,48,5,39,,29,xe" stroked="f">
                    <v:path arrowok="t" o:connecttype="custom" o:connectlocs="31,0;16,0;11,5;0,14;0,24;0,38;11,48;16,53;31,53;41,53;50,48;56,38;61,24;56,14;50,5;41,0;31,0" o:connectangles="0,0,0,0,0,0,0,0,0,0,0,0,0,0,0,0,0"/>
                  </v:shape>
                  <v:shape id="Freeform 2808" o:spid="_x0000_s1209" style="position:absolute;left:4021;top:6752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" path="m29,l15,,10,5,,14,,24,,38,10,48r5,5l29,53r10,l48,48,53,38,58,24,53,14,48,5,39,,29,e" fillcolor="silver" strokecolor="#1f1a17" strokeweight=".7pt">
                    <v:path arrowok="t" o:connecttype="custom" o:connectlocs="31,0;16,0;11,5;0,14;0,24;0,38;11,48;16,53;31,53;41,53;50,48;56,38;61,24;56,14;50,5;41,0;31,0" o:connectangles="0,0,0,0,0,0,0,0,0,0,0,0,0,0,0,0,0"/>
                  </v:shape>
                  <v:shape id="Freeform 2809" o:spid="_x0000_s1210" style="position:absolute;left:5496;top:6752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" path="m29,l20,,10,5,5,14,,24,5,38r5,10l20,53r9,l44,53r4,-5l58,38r,-14l58,14,48,5,44,,29,xe" stroked="f">
                    <v:path arrowok="t" o:connecttype="custom" o:connectlocs="30,0;21,0;10,5;5,14;0,24;5,38;10,48;21,53;30,53;46,53;50,48;60,38;60,24;60,14;50,5;46,0;30,0" o:connectangles="0,0,0,0,0,0,0,0,0,0,0,0,0,0,0,0,0"/>
                  </v:shape>
                  <v:shape id="Freeform 2810" o:spid="_x0000_s1211" style="position:absolute;left:5496;top:6752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" path="m29,l20,,10,5,5,14,,24,5,38r5,10l20,53r9,l44,53r4,-5l58,38r,-14l58,14,48,5,44,,29,e" fillcolor="silver" strokecolor="#1f1a17" strokeweight=".7pt">
                    <v:path arrowok="t" o:connecttype="custom" o:connectlocs="30,0;21,0;10,5;5,14;0,24;5,38;10,48;21,53;30,53;46,53;50,48;60,38;60,24;60,14;50,5;46,0;30,0" o:connectangles="0,0,0,0,0,0,0,0,0,0,0,0,0,0,0,0,0"/>
                  </v:shape>
                  <v:shape id="Freeform 2811" o:spid="_x0000_s1212" style="position:absolute;left:2987;top:7174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" path="m173,l139,5,106,15,77,29,53,48,34,77,15,106,5,135,,168r5,39l15,236r19,29l53,289r24,24l106,327r33,10l173,341r33,-4l240,327r29,-14l293,289r19,-24l326,236r15,-29l341,168r,-33l326,106,312,77,293,48,269,29,240,15,206,5,173,xe" stroked="f">
                    <v:path arrowok="t" o:connecttype="custom" o:connectlocs="180,0;145,5;110,15;80,29;55,48;35,77;16,106;5,135;0,168;5,207;16,236;35,265;55,289;80,313;110,327;145,337;180,341;214,337;250,327;280,313;305,289;325,265;339,236;355,207;355,168;355,135;339,106;325,77;305,48;280,29;250,15;214,5;180,0" o:connectangles="0,0,0,0,0,0,0,0,0,0,0,0,0,0,0,0,0,0,0,0,0,0,0,0,0,0,0,0,0,0,0,0,0"/>
                  </v:shape>
                  <v:shape id="Freeform 2812" o:spid="_x0000_s1213" style="position:absolute;left:2987;top:7174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" path="m173,l139,5,106,15,77,29,53,48,34,77,15,106,5,135,,168r5,39l15,236r19,29l53,289r24,24l106,327r33,10l173,341r33,-4l240,327r29,-14l293,289r19,-24l326,236r15,-29l341,168r,-33l326,106,312,77,293,48,269,29,240,15,206,5,173,e" filled="f" strokecolor="#1f1a17" strokeweight=".7pt">
                    <v:path arrowok="t" o:connecttype="custom" o:connectlocs="180,0;145,5;110,15;80,29;55,48;35,77;16,106;5,135;0,168;5,207;16,236;35,265;55,289;80,313;110,327;145,337;180,341;214,337;250,327;280,313;305,289;325,265;339,236;355,207;355,168;355,135;339,106;325,77;305,48;280,29;250,15;214,5;180,0" o:connectangles="0,0,0,0,0,0,0,0,0,0,0,0,0,0,0,0,0,0,0,0,0,0,0,0,0,0,0,0,0,0,0,0,0"/>
                  </v:shape>
                  <v:shape id="Freeform 2813" o:spid="_x0000_s1214" style="position:absolute;left:2987;top:6608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" path="m173,l139,5r-33,9l77,29,53,48,34,77,15,105,5,134,,168r5,34l15,235r19,29l53,288r24,24l106,326r33,10l173,341r33,-5l240,326r29,-14l293,288r19,-24l326,235r15,-33l341,168r,-34l326,105,312,77,293,48,269,29,240,14,206,5,173,xe" stroked="f">
                    <v:path arrowok="t" o:connecttype="custom" o:connectlocs="180,0;145,5;110,14;80,29;55,48;35,77;16,105;5,134;0,168;5,202;16,235;35,264;55,288;80,312;110,326;145,336;180,341;214,336;250,326;280,312;305,288;325,264;339,235;355,202;355,168;355,134;339,105;325,77;305,48;280,29;250,14;214,5;180,0" o:connectangles="0,0,0,0,0,0,0,0,0,0,0,0,0,0,0,0,0,0,0,0,0,0,0,0,0,0,0,0,0,0,0,0,0"/>
                  </v:shape>
                  <v:shape id="Freeform 2814" o:spid="_x0000_s1215" style="position:absolute;left:2987;top:6608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" path="m173,l139,5r-33,9l77,29,53,48,34,77,15,105,5,134,,168r5,34l15,235r19,29l53,288r24,24l106,326r33,10l173,341r33,-5l240,326r29,-14l293,288r19,-24l326,235r15,-33l341,168r,-34l326,105,312,77,293,48,269,29,240,14,206,5,173,e" filled="f" strokecolor="#1f1a17" strokeweight=".7pt">
                    <v:path arrowok="t" o:connecttype="custom" o:connectlocs="180,0;145,5;110,14;80,29;55,48;35,77;16,105;5,134;0,168;5,202;16,235;35,264;55,288;80,312;110,326;145,336;180,341;214,336;250,326;280,312;305,288;325,264;339,235;355,202;355,168;355,134;339,105;325,77;305,48;280,29;250,14;214,5;180,0" o:connectangles="0,0,0,0,0,0,0,0,0,0,0,0,0,0,0,0,0,0,0,0,0,0,0,0,0,0,0,0,0,0,0,0,0"/>
                  </v:shape>
                  <v:shape id="Freeform 2815" o:spid="_x0000_s1216" style="position:absolute;left:2987;top:7741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" path="m173,l139,5r-33,9l77,29,53,53,34,77,15,106,5,134,,173r5,33l15,235r19,29l53,293r24,19l106,326r33,10l173,341r33,-5l240,326r29,-14l293,293r19,-29l326,235r15,-29l341,173r,-39l326,106,312,77,293,53,269,29,240,14,206,5,173,xe" stroked="f">
                    <v:path arrowok="t" o:connecttype="custom" o:connectlocs="180,0;145,5;110,14;80,29;55,53;35,77;16,106;5,134;0,173;5,206;16,235;35,264;55,293;80,312;110,326;145,336;180,341;214,336;250,326;280,312;305,293;325,264;339,235;355,206;355,173;355,134;339,106;325,77;305,53;280,29;250,14;214,5;180,0" o:connectangles="0,0,0,0,0,0,0,0,0,0,0,0,0,0,0,0,0,0,0,0,0,0,0,0,0,0,0,0,0,0,0,0,0"/>
                  </v:shape>
                  <v:shape id="Freeform 2816" o:spid="_x0000_s1217" style="position:absolute;left:2987;top:7741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" path="m173,l139,5r-33,9l77,29,53,53,34,77,15,106,5,134,,173r5,33l15,235r19,29l53,293r24,19l106,326r33,10l173,341r33,-5l240,326r29,-14l293,293r19,-29l326,235r15,-29l341,173r,-39l326,106,312,77,293,53,269,29,240,14,206,5,173,e" filled="f" strokecolor="#1f1a17" strokeweight=".7pt">
                    <v:path arrowok="t" o:connecttype="custom" o:connectlocs="180,0;145,5;110,14;80,29;55,53;35,77;16,106;5,134;0,173;5,206;16,235;35,264;55,293;80,312;110,326;145,336;180,341;214,336;250,326;280,312;305,293;325,264;339,235;355,206;355,173;355,134;339,106;325,77;305,53;280,29;250,14;214,5;180,0" o:connectangles="0,0,0,0,0,0,0,0,0,0,0,0,0,0,0,0,0,0,0,0,0,0,0,0,0,0,0,0,0,0,0,0,0"/>
                  </v:shape>
                  <v:rect id="Rectangle 2817" o:spid="_x0000_s1218" style="position:absolute;left:3055;top:7084;width:108;height: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" filled="f" stroked="f">
                    <v:textbox style="mso-fit-shape-to-text:t" inset="0,0,0,0">
                      <w:txbxContent>
                        <w:p w14:paraId="5D20AAD4" w14:textId="77777777" w:rsidR="0014488F" w:rsidRDefault="0014488F"/>
                      </w:txbxContent>
                    </v:textbox>
                  </v:rect>
                  <v:rect id="Rectangle 2818" o:spid="_x0000_s1219" style="position:absolute;left:3039;top:6576;width:24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Oy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STJ6xvc3oQnIOdXAAAA//8DAFBLAQItABQABgAIAAAAIQDb4fbL7gAAAIUBAAATAAAAAAAA&#10;AAAAAAAAAAAAAABbQ29udGVudF9UeXBlc10ueG1sUEsBAi0AFAAGAAgAAAAhAFr0LFu/AAAAFQEA&#10;AAsAAAAAAAAAAAAAAAAAHwEAAF9yZWxzLy5yZWxzUEsBAi0AFAAGAAgAAAAhAIPyc7LHAAAA3QAA&#10;AA8AAAAAAAAAAAAAAAAABwIAAGRycy9kb3ducmV2LnhtbFBLBQYAAAAAAwADALcAAAD7AgAAAAA=&#10;" filled="f" stroked="f">
                    <v:textbox inset="0,0,0,0">
                      <w:txbxContent>
                        <w:p w14:paraId="2FDB56BE" w14:textId="77777777" w:rsidR="0014488F" w:rsidRPr="0075670E" w:rsidRDefault="0014488F" w:rsidP="004C6BB6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75670E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32"/>
                              <w:szCs w:val="32"/>
                              <w:lang w:val="en-US"/>
                            </w:rPr>
                            <w:t>~</w:t>
                          </w:r>
                        </w:p>
                        <w:p w14:paraId="0C9B9237" w14:textId="77777777" w:rsidR="0014488F" w:rsidRPr="004C6BB6" w:rsidRDefault="0014488F" w:rsidP="004C6BB6"/>
                      </w:txbxContent>
                    </v:textbox>
                  </v:rect>
                  <v:rect id="Rectangle 2819" o:spid="_x0000_s1220" style="position:absolute;left:3047;top:7708;width:109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uNwgAAAN0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" filled="f" stroked="f">
                    <v:textbox style="mso-fit-shape-to-text:t" inset="0,0,0,0">
                      <w:txbxContent>
                        <w:p w14:paraId="3CC2E56D" w14:textId="77777777" w:rsidR="0014488F" w:rsidRPr="00C7064E" w:rsidRDefault="0014488F" w:rsidP="004C6BB6"/>
                        <w:p w14:paraId="1BE85B92" w14:textId="77777777" w:rsidR="0014488F" w:rsidRPr="004C6BB6" w:rsidRDefault="0014488F" w:rsidP="004C6BB6"/>
                      </w:txbxContent>
                    </v:textbox>
                  </v:rect>
                  <v:rect id="Rectangle 2828" o:spid="_x0000_s1221" style="position:absolute;left:4082;top:6953;width:229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722A11EA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2829" o:spid="_x0000_s1222" style="position:absolute;left:4261;top:7112;width:158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1QwgAAAN0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" filled="f" stroked="f">
                    <v:textbox style="mso-fit-shape-to-text:t" inset="0,0,0,0">
                      <w:txbxContent>
                        <w:p w14:paraId="7F016B39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rect>
                  <v:rect id="Rectangle 2830" o:spid="_x0000_s1223" style="position:absolute;left:4082;top:7520;width:22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3C11132F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2831" o:spid="_x0000_s1224" style="position:absolute;left:4261;top:7679;width:170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" filled="f" stroked="f">
                    <v:textbox style="mso-fit-shape-to-text:t" inset="0,0,0,0">
                      <w:txbxContent>
                        <w:p w14:paraId="57181D06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2832" o:spid="_x0000_s1225" style="position:absolute;left:5556;top:6953;width:220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C9C0E36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2833" o:spid="_x0000_s1226" style="position:absolute;left:5787;top:7112;width:161;height: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5D039DA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rect>
                  <v:rect id="Rectangle 2834" o:spid="_x0000_s1227" style="position:absolute;left:5556;top:7520;width:22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+ZwgAAAN0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" filled="f" stroked="f">
                    <v:textbox style="mso-fit-shape-to-text:t" inset="0,0,0,0">
                      <w:txbxContent>
                        <w:p w14:paraId="0DFBF4A6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2835" o:spid="_x0000_s1228" style="position:absolute;left:5787;top:7679;width:170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HuwgAAAN0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EWRw/NNegJy8wAAAP//AwBQSwECLQAUAAYACAAAACEA2+H2y+4AAACFAQAAEwAAAAAAAAAAAAAA&#10;AAAAAAAAW0NvbnRlbnRfVHlwZXNdLnhtbFBLAQItABQABgAIAAAAIQBa9CxbvwAAABUBAAALAAAA&#10;AAAAAAAAAAAAAB8BAABfcmVscy8ucmVsc1BLAQItABQABgAIAAAAIQAsy6Hu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765B0A4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2836" o:spid="_x0000_s1229" style="position:absolute;left:6032;top:7520;width:22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R1wgAAAN0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PM9X8P8mPQG5+wMAAP//AwBQSwECLQAUAAYACAAAACEA2+H2y+4AAACFAQAAEwAAAAAAAAAAAAAA&#10;AAAAAAAAW0NvbnRlbnRfVHlwZXNdLnhtbFBLAQItABQABgAIAAAAIQBa9CxbvwAAABUBAAALAAAA&#10;AAAAAAAAAAAAAB8BAABfcmVscy8ucmVsc1BLAQItABQABgAIAAAAIQBDhwR1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0C5B2F3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2837" o:spid="_x0000_s1230" style="position:absolute;left:6257;top:7679;width:16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wBwgAAAN0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" filled="f" stroked="f">
                    <v:textbox style="mso-fit-shape-to-text:t" inset="0,0,0,0">
                      <w:txbxContent>
                        <w:p w14:paraId="69614A3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CA</w:t>
                          </w:r>
                        </w:p>
                      </w:txbxContent>
                    </v:textbox>
                  </v:rect>
                  <v:rect id="Rectangle 2838" o:spid="_x0000_s1231" style="position:absolute;left:6591;top:7491;width:28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37C64C4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2839" o:spid="_x0000_s1232" style="position:absolute;left:6822;top:7650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" filled="f" stroked="f">
                    <v:textbox style="mso-fit-shape-to-text:t" inset="0,0,0,0">
                      <w:txbxContent>
                        <w:p w14:paraId="2BB9BDCE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840" o:spid="_x0000_s1233" style="position:absolute;left:2702;top:7563;width:2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6D9A93D5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2841" o:spid="_x0000_s1234" style="position:absolute;left:2881;top:7722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7A8965EE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842" o:spid="_x0000_s1235" style="position:absolute;left:6591;top:6358;width:29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35EBB5A5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2843" o:spid="_x0000_s1236" style="position:absolute;left:6822;top:6517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71696D6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844" o:spid="_x0000_s1237" style="position:absolute;left:2702;top:6430;width:2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798D54E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2845" o:spid="_x0000_s1238" style="position:absolute;left:2881;top:6589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C800674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846" o:spid="_x0000_s1239" style="position:absolute;left:6591;top:6925;width:29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4E954E5E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2847" o:spid="_x0000_s1240" style="position:absolute;left:6822;top:7084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3570BCF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848" o:spid="_x0000_s1241" style="position:absolute;left:2702;top:6997;width:2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20C922C3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2849" o:spid="_x0000_s1242" style="position:absolute;left:2881;top:7156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EwwgAAAN0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" filled="f" stroked="f">
                    <v:textbox style="mso-fit-shape-to-text:t" inset="0,0,0,0">
                      <w:txbxContent>
                        <w:p w14:paraId="4CDA1DAA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850" o:spid="_x0000_s1243" style="position:absolute;left:4552;top:7520;width:21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2CC90BB3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2851" o:spid="_x0000_s1244" style="position:absolute;left:4736;top:7679;width:16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26D08411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CA</w:t>
                          </w:r>
                        </w:p>
                      </w:txbxContent>
                    </v:textbox>
                  </v:rect>
                  <v:rect id="Rectangle 2868" o:spid="_x0000_s1245" style="position:absolute;left:3877;top:6541;width:146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B8E4FD3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869" o:spid="_x0000_s1246" style="position:absolute;left:5322;top:6541;width:190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fKwgAAAN0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" filled="f" stroked="f">
                    <v:textbox style="mso-fit-shape-to-text:t" inset="0,0,0,0">
                      <w:txbxContent>
                        <w:p w14:paraId="32F64E32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A'</w:t>
                          </w:r>
                        </w:p>
                      </w:txbxContent>
                    </v:textbox>
                  </v:rect>
                  <v:rect id="Rectangle 2870" o:spid="_x0000_s1247" style="position:absolute;left:3877;top:7108;width:146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146C763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871" o:spid="_x0000_s1248" style="position:absolute;left:5322;top:7108;width:190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453101E1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B'</w:t>
                          </w:r>
                        </w:p>
                      </w:txbxContent>
                    </v:textbox>
                  </v:rect>
                  <v:rect id="Rectangle 2872" o:spid="_x0000_s1249" style="position:absolute;left:3877;top:7674;width:158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45BCA75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873" o:spid="_x0000_s1250" style="position:absolute;left:5322;top:7674;width:20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" filled="f" stroked="f">
                    <v:textbox style="mso-fit-shape-to-text:t" inset="0,0,0,0">
                      <w:txbxContent>
                        <w:p w14:paraId="795FA9A0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C'</w:t>
                          </w:r>
                        </w:p>
                      </w:txbxContent>
                    </v:textbox>
                  </v:rect>
                  <v:shape id="Freeform 2875" o:spid="_x0000_s1251" style="position:absolute;left:5072;top:6723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" path="m,l96,53,,106,,,96,53,,xe" fillcolor="#1f1a17" stroked="f">
                    <v:path arrowok="t" o:connecttype="custom" o:connectlocs="0,0;100,53;0,106;0,0;100,53;0,0" o:connectangles="0,0,0,0,0,0"/>
                  </v:shape>
                  <v:shape id="Freeform 2877" o:spid="_x0000_s1252" style="position:absolute;left:5072;top:7290;width:100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" path="m,l96,52,,105,,,96,52,,xe" fillcolor="#1f1a17" stroked="f">
                    <v:path arrowok="t" o:connecttype="custom" o:connectlocs="0,0;100,52;0,105;0,0;100,52;0,0" o:connectangles="0,0,0,0,0,0"/>
                  </v:shape>
                  <v:shape id="Freeform 2879" o:spid="_x0000_s1253" style="position:absolute;left:5072;top:7861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" path="m,l96,53,,106,,,96,53,,xe" fillcolor="#1f1a17" stroked="f">
                    <v:path arrowok="t" o:connecttype="custom" o:connectlocs="0,0;100,53;0,106;0,0;100,53;0,0" o:connectangles="0,0,0,0,0,0"/>
                  </v:shape>
                  <v:rect id="Rectangle 2880" o:spid="_x0000_s1254" style="position:absolute;left:4972;top:9037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" fillcolor="#1f1a17" stroked="f"/>
                  <v:shape id="Freeform 2881" o:spid="_x0000_s1255" style="position:absolute;left:4881;top:8994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" path="m96,106l,53,96,r,106l,53r96,53xe" fillcolor="#1f1a17" stroked="f">
                    <v:path arrowok="t" o:connecttype="custom" o:connectlocs="100,106;0,53;100,0;100,106;0,53;100,106" o:connectangles="0,0,0,0,0,0"/>
                  </v:shape>
                  <v:rect id="Rectangle 2882" o:spid="_x0000_s1256" style="position:absolute;left:5056;top:6444;width:67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881DFE1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883" o:spid="_x0000_s1257" style="position:absolute;left:5126;top:6603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494DB42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884" o:spid="_x0000_s1258" style="position:absolute;left:5056;top:7011;width:67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68190B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885" o:spid="_x0000_s1259" style="position:absolute;left:5126;top:7170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DB3CB6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886" o:spid="_x0000_s1260" style="position:absolute;left:5056;top:7578;width:67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8295081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887" o:spid="_x0000_s1261" style="position:absolute;left:5126;top:7737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6B8FF37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888" o:spid="_x0000_s1262" style="position:absolute;left:4872;top:8711;width:67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0B45119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889" o:spid="_x0000_s1263" style="position:absolute;left:4942;top:8870;width:8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2FA0279" w14:textId="77777777" w:rsidR="0014488F" w:rsidRPr="00B05E0E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2890" o:spid="_x0000_s1264" style="position:absolute;left:2397;top:7108;width:158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" filled="f" stroked="f">
                    <v:textbox style="mso-fit-shape-to-text:t" inset="0,0,0,0">
                      <w:txbxContent>
                        <w:p w14:paraId="5A84C16E" w14:textId="77777777" w:rsidR="0014488F" w:rsidRPr="00B05E0E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2891" o:spid="_x0000_s1265" style="position:absolute;left:7061;top:7108;width:20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628BDB41" w14:textId="77777777" w:rsidR="0014488F" w:rsidRPr="00B017F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N</w:t>
                          </w:r>
                          <w:r w:rsidRPr="00B017FA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'</w:t>
                          </w:r>
                        </w:p>
                      </w:txbxContent>
                    </v:textbox>
                  </v:rect>
                  <v:rect id="Rectangle 2892" o:spid="_x0000_s1266" style="position:absolute;left:3039;top:7707;width:241;height:4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7626673" w14:textId="77777777" w:rsidR="0014488F" w:rsidRPr="0075670E" w:rsidRDefault="0014488F" w:rsidP="004C6BB6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75670E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32"/>
                              <w:szCs w:val="32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rect>
                  <v:rect id="Rectangle 5240" o:spid="_x0000_s1267" style="position:absolute;left:3055;top:7086;width:108;height: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" filled="f" stroked="f">
                    <v:textbox style="mso-fit-shape-to-text:t" inset="0,0,0,0"/>
                  </v:rect>
                  <v:rect id="Rectangle 5247" o:spid="_x0000_s1268" style="position:absolute;left:3039;top:7149;width:2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+M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xepglc34QnINf/AAAA//8DAFBLAQItABQABgAIAAAAIQDb4fbL7gAAAIUBAAATAAAAAAAA&#10;AAAAAAAAAAAAAABbQ29udGVudF9UeXBlc10ueG1sUEsBAi0AFAAGAAgAAAAhAFr0LFu/AAAAFQEA&#10;AAsAAAAAAAAAAAAAAAAAHwEAAF9yZWxzLy5yZWxzUEsBAi0AFAAGAAgAAAAhAFf3n4zHAAAA3QAA&#10;AA8AAAAAAAAAAAAAAAAABwIAAGRycy9kb3ducmV2LnhtbFBLBQYAAAAAAwADALcAAAD7AgAAAAA=&#10;" filled="f" stroked="f">
                    <v:textbox inset="0,0,0,0">
                      <w:txbxContent>
                        <w:p w14:paraId="4BAB68EF" w14:textId="77777777" w:rsidR="0014488F" w:rsidRPr="0075670E" w:rsidRDefault="0014488F" w:rsidP="004C6BB6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75670E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32"/>
                              <w:szCs w:val="32"/>
                              <w:lang w:val="en-US"/>
                            </w:rPr>
                            <w:t>~</w:t>
                          </w:r>
                        </w:p>
                        <w:p w14:paraId="09E585D9" w14:textId="77777777" w:rsidR="0014488F" w:rsidRPr="004C6BB6" w:rsidRDefault="0014488F" w:rsidP="004C6BB6"/>
                      </w:txbxContent>
                    </v:textbox>
                  </v:rect>
                </v:group>
                <v:shape id="Łącznik prosty ze strzałką 1695" o:spid="_x0000_s1269" type="#_x0000_t32" style="position:absolute;left:16251;top:3118;width:47;height:64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" strokecolor="#bfbfbf [2412]" strokeweight=".5pt">
                  <v:stroke endarrow="block" endarrowwidth="narrow" joinstyle="miter"/>
                </v:shape>
                <v:shape id="Łącznik prosty ze strzałką 1698" o:spid="_x0000_s1270" type="#_x0000_t32" style="position:absolute;left:25710;top:3153;width:48;height:64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" strokecolor="#bfbfbf [2412]" strokeweight=".5pt">
                  <v:stroke endarrow="block" endarrowwidth="narrow" joinstyle="miter"/>
                </v:shape>
              </v:group>
            </w:pict>
          </mc:Fallback>
        </mc:AlternateContent>
      </w:r>
    </w:p>
    <w:p w14:paraId="060287CD" w14:textId="2575CDA0" w:rsidR="00F01D58" w:rsidRPr="0014488F" w:rsidRDefault="0063322A" w:rsidP="00F01D58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F140CD" wp14:editId="788426E6">
                <wp:simplePos x="0" y="0"/>
                <wp:positionH relativeFrom="column">
                  <wp:posOffset>3351640</wp:posOffset>
                </wp:positionH>
                <wp:positionV relativeFrom="paragraph">
                  <wp:posOffset>120913</wp:posOffset>
                </wp:positionV>
                <wp:extent cx="285225" cy="0"/>
                <wp:effectExtent l="19050" t="57150" r="0" b="76200"/>
                <wp:wrapNone/>
                <wp:docPr id="7160" name="Łącznik prosty ze strzałką 7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D167B" id="Łącznik prosty ze strzałką 7160" o:spid="_x0000_s1026" type="#_x0000_t32" style="position:absolute;margin-left:263.9pt;margin-top:9.5pt;width:22.45pt;height:0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" strokecolor="#bfbfbf [2412]" strokeweight=".5pt">
                <v:stroke endarrow="block" endarrowwidth="narrow" joinstyle="miter"/>
              </v:shape>
            </w:pict>
          </mc:Fallback>
        </mc:AlternateContent>
      </w:r>
      <w:r w:rsidR="00634740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43E83C" wp14:editId="00D54FBA">
                <wp:simplePos x="0" y="0"/>
                <wp:positionH relativeFrom="column">
                  <wp:posOffset>1133628</wp:posOffset>
                </wp:positionH>
                <wp:positionV relativeFrom="paragraph">
                  <wp:posOffset>55245</wp:posOffset>
                </wp:positionV>
                <wp:extent cx="285225" cy="0"/>
                <wp:effectExtent l="0" t="57150" r="57785" b="76200"/>
                <wp:wrapNone/>
                <wp:docPr id="7156" name="Łącznik prosty ze strzałką 7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B5167" id="Łącznik prosty ze strzałką 7156" o:spid="_x0000_s1026" type="#_x0000_t32" style="position:absolute;margin-left:89.25pt;margin-top:4.35pt;width:22.45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2A206EA2" w14:textId="2921A6AE" w:rsidR="00F01D58" w:rsidRPr="0014488F" w:rsidRDefault="0063322A" w:rsidP="00F01D58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8F13F7" wp14:editId="126043F4">
                <wp:simplePos x="0" y="0"/>
                <wp:positionH relativeFrom="column">
                  <wp:posOffset>2753601</wp:posOffset>
                </wp:positionH>
                <wp:positionV relativeFrom="paragraph">
                  <wp:posOffset>82397</wp:posOffset>
                </wp:positionV>
                <wp:extent cx="0" cy="262758"/>
                <wp:effectExtent l="38100" t="38100" r="57150" b="23495"/>
                <wp:wrapNone/>
                <wp:docPr id="7166" name="Łącznik prosty ze strzałką 7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7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C3955" id="Łącznik prosty ze strzałką 7166" o:spid="_x0000_s1026" type="#_x0000_t32" style="position:absolute;margin-left:216.8pt;margin-top:6.5pt;width:0;height:20.7pt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" strokecolor="#bfbfbf [2412]" strokeweight=".5pt">
                <v:stroke endarrow="block" endarrowwidth="narrow" joinstyle="miter"/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CCFA06" wp14:editId="121B8FA8">
                <wp:simplePos x="0" y="0"/>
                <wp:positionH relativeFrom="column">
                  <wp:posOffset>1820939</wp:posOffset>
                </wp:positionH>
                <wp:positionV relativeFrom="paragraph">
                  <wp:posOffset>82003</wp:posOffset>
                </wp:positionV>
                <wp:extent cx="0" cy="262758"/>
                <wp:effectExtent l="38100" t="38100" r="57150" b="23495"/>
                <wp:wrapNone/>
                <wp:docPr id="7164" name="Łącznik prosty ze strzałką 7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7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6380C" id="Łącznik prosty ze strzałką 7164" o:spid="_x0000_s1026" type="#_x0000_t32" style="position:absolute;margin-left:143.4pt;margin-top:6.45pt;width:0;height:20.7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394113CD" w14:textId="3F9AE7F6" w:rsidR="00F01D58" w:rsidRPr="0014488F" w:rsidRDefault="0063322A" w:rsidP="00F01D58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9C86AF" wp14:editId="4662DEDC">
                <wp:simplePos x="0" y="0"/>
                <wp:positionH relativeFrom="column">
                  <wp:posOffset>3363070</wp:posOffset>
                </wp:positionH>
                <wp:positionV relativeFrom="paragraph">
                  <wp:posOffset>159013</wp:posOffset>
                </wp:positionV>
                <wp:extent cx="285225" cy="0"/>
                <wp:effectExtent l="19050" t="57150" r="0" b="76200"/>
                <wp:wrapNone/>
                <wp:docPr id="7161" name="Łącznik prosty ze strzałką 7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920D4" id="Łącznik prosty ze strzałką 7161" o:spid="_x0000_s1026" type="#_x0000_t32" style="position:absolute;margin-left:264.8pt;margin-top:12.5pt;width:22.45pt;height:0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" strokecolor="#bfbfbf [2412]" strokeweight=".5pt">
                <v:stroke endarrow="block" endarrowwidth="narrow" joinstyle="miter"/>
              </v:shape>
            </w:pict>
          </mc:Fallback>
        </mc:AlternateContent>
      </w:r>
      <w:r w:rsidR="00634740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FE0347" wp14:editId="5A0C704E">
                <wp:simplePos x="0" y="0"/>
                <wp:positionH relativeFrom="column">
                  <wp:posOffset>1144905</wp:posOffset>
                </wp:positionH>
                <wp:positionV relativeFrom="paragraph">
                  <wp:posOffset>93673</wp:posOffset>
                </wp:positionV>
                <wp:extent cx="285225" cy="0"/>
                <wp:effectExtent l="0" t="57150" r="57785" b="76200"/>
                <wp:wrapNone/>
                <wp:docPr id="7157" name="Łącznik prosty ze strzałką 7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39EFA" id="Łącznik prosty ze strzałką 7157" o:spid="_x0000_s1026" type="#_x0000_t32" style="position:absolute;margin-left:90.15pt;margin-top:7.4pt;width:22.45pt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10A17CF3" w14:textId="74C2DFDC" w:rsidR="00F01D58" w:rsidRPr="0014488F" w:rsidRDefault="0063322A" w:rsidP="00F01D58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DDE18A" wp14:editId="2A3D4258">
                <wp:simplePos x="0" y="0"/>
                <wp:positionH relativeFrom="column">
                  <wp:posOffset>2761856</wp:posOffset>
                </wp:positionH>
                <wp:positionV relativeFrom="paragraph">
                  <wp:posOffset>123672</wp:posOffset>
                </wp:positionV>
                <wp:extent cx="0" cy="262758"/>
                <wp:effectExtent l="38100" t="38100" r="57150" b="23495"/>
                <wp:wrapNone/>
                <wp:docPr id="7167" name="Łącznik prosty ze strzałką 7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7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406BC" id="Łącznik prosty ze strzałką 7167" o:spid="_x0000_s1026" type="#_x0000_t32" style="position:absolute;margin-left:217.45pt;margin-top:9.75pt;width:0;height:20.7pt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" strokecolor="#bfbfbf [2412]" strokeweight=".5pt">
                <v:stroke endarrow="block" endarrowwidth="narrow" joinstyle="miter"/>
              </v:shape>
            </w:pict>
          </mc:Fallback>
        </mc:AlternateContent>
      </w: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F4593D" wp14:editId="0B26F3ED">
                <wp:simplePos x="0" y="0"/>
                <wp:positionH relativeFrom="column">
                  <wp:posOffset>1829304</wp:posOffset>
                </wp:positionH>
                <wp:positionV relativeFrom="paragraph">
                  <wp:posOffset>123212</wp:posOffset>
                </wp:positionV>
                <wp:extent cx="0" cy="262758"/>
                <wp:effectExtent l="38100" t="38100" r="57150" b="23495"/>
                <wp:wrapNone/>
                <wp:docPr id="7165" name="Łącznik prosty ze strzałką 7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7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B6B71" id="Łącznik prosty ze strzałką 7165" o:spid="_x0000_s1026" type="#_x0000_t32" style="position:absolute;margin-left:144.05pt;margin-top:9.7pt;width:0;height:20.7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1E432D6D" w14:textId="46154F85" w:rsidR="00F01D58" w:rsidRPr="0014488F" w:rsidRDefault="0063322A" w:rsidP="00F01D58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6976A5" wp14:editId="70688949">
                <wp:simplePos x="0" y="0"/>
                <wp:positionH relativeFrom="column">
                  <wp:posOffset>1143154</wp:posOffset>
                </wp:positionH>
                <wp:positionV relativeFrom="paragraph">
                  <wp:posOffset>128051</wp:posOffset>
                </wp:positionV>
                <wp:extent cx="285225" cy="0"/>
                <wp:effectExtent l="0" t="57150" r="57785" b="76200"/>
                <wp:wrapNone/>
                <wp:docPr id="7159" name="Łącznik prosty ze strzałką 7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C61BB" id="Łącznik prosty ze strzałką 7159" o:spid="_x0000_s1026" type="#_x0000_t32" style="position:absolute;margin-left:90pt;margin-top:10.1pt;width:22.45pt;height: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12327C74" w14:textId="2E2B2C8E" w:rsidR="00F01D58" w:rsidRPr="0014488F" w:rsidRDefault="0063322A" w:rsidP="00F01D58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5815A2" wp14:editId="7567AC94">
                <wp:simplePos x="0" y="0"/>
                <wp:positionH relativeFrom="column">
                  <wp:posOffset>3361165</wp:posOffset>
                </wp:positionH>
                <wp:positionV relativeFrom="paragraph">
                  <wp:posOffset>32648</wp:posOffset>
                </wp:positionV>
                <wp:extent cx="285225" cy="0"/>
                <wp:effectExtent l="19050" t="57150" r="0" b="76200"/>
                <wp:wrapNone/>
                <wp:docPr id="7162" name="Łącznik prosty ze strzałką 7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A943A" id="Łącznik prosty ze strzałką 7162" o:spid="_x0000_s1026" type="#_x0000_t32" style="position:absolute;margin-left:264.65pt;margin-top:2.55pt;width:22.45pt;height:0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35DD170D" w14:textId="405FF812" w:rsidR="00F01D58" w:rsidRPr="0014488F" w:rsidRDefault="00F01D58" w:rsidP="00F01D58">
      <w:pPr>
        <w:jc w:val="center"/>
        <w:rPr>
          <w:b/>
          <w:sz w:val="22"/>
        </w:rPr>
      </w:pPr>
    </w:p>
    <w:p w14:paraId="7DCA2E4D" w14:textId="77777777" w:rsidR="00F01D58" w:rsidRPr="0014488F" w:rsidRDefault="00F01D58" w:rsidP="00F01D58">
      <w:pPr>
        <w:jc w:val="center"/>
        <w:rPr>
          <w:b/>
          <w:sz w:val="22"/>
        </w:rPr>
      </w:pPr>
    </w:p>
    <w:p w14:paraId="505F4558" w14:textId="77777777" w:rsidR="00F01D58" w:rsidRPr="0014488F" w:rsidRDefault="00F01D58" w:rsidP="00F01D58">
      <w:pPr>
        <w:jc w:val="center"/>
        <w:rPr>
          <w:b/>
          <w:sz w:val="22"/>
        </w:rPr>
      </w:pPr>
    </w:p>
    <w:p w14:paraId="71F42718" w14:textId="77777777" w:rsidR="00F01D58" w:rsidRPr="0014488F" w:rsidRDefault="00F01D58" w:rsidP="00F01D58">
      <w:pPr>
        <w:jc w:val="center"/>
        <w:rPr>
          <w:b/>
          <w:sz w:val="22"/>
        </w:rPr>
      </w:pPr>
    </w:p>
    <w:p w14:paraId="3E8CB3A9" w14:textId="77777777" w:rsidR="00F01D58" w:rsidRPr="0014488F" w:rsidRDefault="00F01D58" w:rsidP="00F01D58">
      <w:pPr>
        <w:jc w:val="center"/>
        <w:rPr>
          <w:b/>
          <w:sz w:val="22"/>
        </w:rPr>
      </w:pPr>
    </w:p>
    <w:p w14:paraId="36D5429F" w14:textId="77777777" w:rsidR="00F01D58" w:rsidRPr="0014488F" w:rsidRDefault="00F01D58" w:rsidP="00F01D58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6.</w:t>
      </w:r>
      <w:r w:rsidRPr="0014488F">
        <w:rPr>
          <w:sz w:val="22"/>
        </w:rPr>
        <w:t xml:space="preserve"> Czteroprzewodowy trójfazowy układ gwiazdowy</w:t>
      </w:r>
    </w:p>
    <w:p w14:paraId="2E699AA4" w14:textId="77777777" w:rsidR="00F01D58" w:rsidRPr="0014488F" w:rsidRDefault="00F01D58" w:rsidP="00F06FCB">
      <w:pPr>
        <w:jc w:val="both"/>
        <w:rPr>
          <w:szCs w:val="22"/>
        </w:rPr>
      </w:pPr>
    </w:p>
    <w:p w14:paraId="245E46FE" w14:textId="77777777" w:rsidR="00B05E0E" w:rsidRPr="0014488F" w:rsidRDefault="00DA0298" w:rsidP="00F06FCB">
      <w:pPr>
        <w:jc w:val="both"/>
        <w:rPr>
          <w:szCs w:val="22"/>
        </w:rPr>
      </w:pPr>
      <w:r w:rsidRPr="0014488F">
        <w:rPr>
          <w:szCs w:val="22"/>
        </w:rPr>
        <w:tab/>
        <w:t>Uzwojenia generatora (odbiornika) trójfazowego połączone są w</w:t>
      </w:r>
      <w:r w:rsidR="00F06FCB" w:rsidRPr="0014488F">
        <w:rPr>
          <w:szCs w:val="22"/>
        </w:rPr>
        <w:t> </w:t>
      </w:r>
      <w:r w:rsidRPr="0014488F">
        <w:rPr>
          <w:szCs w:val="22"/>
        </w:rPr>
        <w:t xml:space="preserve">gwiazdę, gdy początki wszystkich uzwojeń (zaciski wyjściowe) połączone są ze sobą, zaś końce (zaciski wejściowe) wyprowadzone są na zewnątrz. Punkt wspólny uzwojeń generatora nazywamy </w:t>
      </w:r>
      <w:r w:rsidRPr="0014488F">
        <w:rPr>
          <w:b/>
          <w:szCs w:val="22"/>
        </w:rPr>
        <w:t xml:space="preserve">punktem </w:t>
      </w:r>
      <w:r w:rsidR="00B05E0E" w:rsidRPr="0014488F">
        <w:rPr>
          <w:b/>
          <w:szCs w:val="22"/>
        </w:rPr>
        <w:t xml:space="preserve">neutralnym </w:t>
      </w:r>
      <w:r w:rsidRPr="0014488F">
        <w:rPr>
          <w:b/>
          <w:szCs w:val="22"/>
        </w:rPr>
        <w:t>generatora</w:t>
      </w:r>
      <w:r w:rsidRPr="0014488F">
        <w:rPr>
          <w:szCs w:val="22"/>
        </w:rPr>
        <w:t xml:space="preserve">, zaś punkt wspólny zacisków odbiornika </w:t>
      </w:r>
      <w:r w:rsidRPr="0014488F">
        <w:rPr>
          <w:b/>
          <w:szCs w:val="22"/>
        </w:rPr>
        <w:t xml:space="preserve">punktem </w:t>
      </w:r>
      <w:r w:rsidR="00B05E0E" w:rsidRPr="0014488F">
        <w:rPr>
          <w:b/>
          <w:szCs w:val="22"/>
        </w:rPr>
        <w:t xml:space="preserve">neutralnym </w:t>
      </w:r>
      <w:r w:rsidRPr="0014488F">
        <w:rPr>
          <w:b/>
          <w:szCs w:val="22"/>
        </w:rPr>
        <w:t>odbiornika</w:t>
      </w:r>
      <w:r w:rsidRPr="0014488F">
        <w:rPr>
          <w:szCs w:val="22"/>
        </w:rPr>
        <w:t xml:space="preserve">. Przewód łączący punkty </w:t>
      </w:r>
      <w:r w:rsidR="00B05E0E" w:rsidRPr="0014488F">
        <w:rPr>
          <w:szCs w:val="22"/>
        </w:rPr>
        <w:t>neutralne</w:t>
      </w:r>
      <w:r w:rsidRPr="0014488F">
        <w:rPr>
          <w:szCs w:val="22"/>
        </w:rPr>
        <w:t xml:space="preserve"> generatora i odbiornika nazywamy </w:t>
      </w:r>
      <w:r w:rsidRPr="0014488F">
        <w:rPr>
          <w:b/>
          <w:szCs w:val="22"/>
        </w:rPr>
        <w:t xml:space="preserve">przewodem </w:t>
      </w:r>
      <w:r w:rsidR="00B05E0E" w:rsidRPr="0014488F">
        <w:rPr>
          <w:b/>
          <w:szCs w:val="22"/>
        </w:rPr>
        <w:t xml:space="preserve">neutralnym </w:t>
      </w:r>
      <w:r w:rsidR="00B05E0E" w:rsidRPr="0014488F">
        <w:rPr>
          <w:szCs w:val="22"/>
        </w:rPr>
        <w:t xml:space="preserve">(dawniej nazywanym - przewodem </w:t>
      </w:r>
      <w:r w:rsidRPr="0014488F">
        <w:rPr>
          <w:szCs w:val="22"/>
        </w:rPr>
        <w:t>zerowym</w:t>
      </w:r>
      <w:r w:rsidR="00B05E0E" w:rsidRPr="0014488F">
        <w:rPr>
          <w:szCs w:val="22"/>
        </w:rPr>
        <w:t>).</w:t>
      </w:r>
      <w:r w:rsidRPr="0014488F">
        <w:rPr>
          <w:szCs w:val="22"/>
        </w:rPr>
        <w:t xml:space="preserve"> </w:t>
      </w:r>
    </w:p>
    <w:p w14:paraId="4FD647B4" w14:textId="77777777" w:rsidR="00DA0298" w:rsidRPr="0014488F" w:rsidRDefault="00DA0298" w:rsidP="00F06FCB">
      <w:pPr>
        <w:jc w:val="both"/>
        <w:rPr>
          <w:szCs w:val="22"/>
        </w:rPr>
      </w:pPr>
      <w:r w:rsidRPr="0014488F">
        <w:rPr>
          <w:szCs w:val="22"/>
        </w:rPr>
        <w:t>Połączenie gwiazdowe przedstawia rys.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6.</w:t>
      </w:r>
    </w:p>
    <w:p w14:paraId="6A899E87" w14:textId="77777777" w:rsidR="00DA0298" w:rsidRPr="0014488F" w:rsidRDefault="00DA0298" w:rsidP="0037173B">
      <w:pPr>
        <w:jc w:val="both"/>
        <w:rPr>
          <w:szCs w:val="22"/>
        </w:rPr>
      </w:pPr>
      <w:r w:rsidRPr="0014488F">
        <w:rPr>
          <w:szCs w:val="22"/>
        </w:rPr>
        <w:t>Napięcia u'</w:t>
      </w:r>
      <w:r w:rsidRPr="0014488F">
        <w:rPr>
          <w:position w:val="-8"/>
          <w:sz w:val="18"/>
          <w:szCs w:val="16"/>
        </w:rPr>
        <w:t>A</w:t>
      </w:r>
      <w:r w:rsidRPr="0014488F">
        <w:rPr>
          <w:position w:val="-8"/>
          <w:szCs w:val="22"/>
        </w:rPr>
        <w:t>,</w:t>
      </w:r>
      <w:r w:rsidRPr="0014488F">
        <w:rPr>
          <w:szCs w:val="22"/>
        </w:rPr>
        <w:t>, u'</w:t>
      </w:r>
      <w:r w:rsidRPr="0014488F">
        <w:rPr>
          <w:position w:val="-8"/>
          <w:sz w:val="18"/>
          <w:szCs w:val="16"/>
        </w:rPr>
        <w:t>B</w:t>
      </w:r>
      <w:r w:rsidRPr="0014488F">
        <w:rPr>
          <w:szCs w:val="22"/>
        </w:rPr>
        <w:t>, u'</w:t>
      </w:r>
      <w:r w:rsidRPr="0014488F">
        <w:rPr>
          <w:position w:val="-8"/>
          <w:sz w:val="18"/>
          <w:szCs w:val="16"/>
        </w:rPr>
        <w:t>C</w:t>
      </w:r>
      <w:r w:rsidRPr="0014488F">
        <w:rPr>
          <w:szCs w:val="22"/>
        </w:rPr>
        <w:t xml:space="preserve"> na fazach odbiornika, lub napięcia u</w:t>
      </w:r>
      <w:r w:rsidRPr="0014488F">
        <w:rPr>
          <w:position w:val="-8"/>
          <w:sz w:val="18"/>
          <w:szCs w:val="16"/>
        </w:rPr>
        <w:t>A</w:t>
      </w:r>
      <w:r w:rsidRPr="0014488F">
        <w:rPr>
          <w:position w:val="-8"/>
          <w:szCs w:val="22"/>
        </w:rPr>
        <w:t>,</w:t>
      </w:r>
      <w:r w:rsidRPr="0014488F">
        <w:rPr>
          <w:szCs w:val="22"/>
        </w:rPr>
        <w:t>, u</w:t>
      </w:r>
      <w:r w:rsidRPr="0014488F">
        <w:rPr>
          <w:position w:val="-8"/>
          <w:sz w:val="18"/>
          <w:szCs w:val="16"/>
        </w:rPr>
        <w:t>B</w:t>
      </w:r>
      <w:r w:rsidRPr="0014488F">
        <w:rPr>
          <w:szCs w:val="22"/>
        </w:rPr>
        <w:t>, u</w:t>
      </w:r>
      <w:r w:rsidRPr="0014488F">
        <w:rPr>
          <w:position w:val="-8"/>
          <w:sz w:val="18"/>
          <w:szCs w:val="16"/>
        </w:rPr>
        <w:t>C</w:t>
      </w:r>
      <w:r w:rsidRPr="0014488F">
        <w:rPr>
          <w:position w:val="-8"/>
          <w:szCs w:val="22"/>
        </w:rPr>
        <w:t xml:space="preserve"> </w:t>
      </w:r>
      <w:r w:rsidRPr="0014488F">
        <w:rPr>
          <w:szCs w:val="22"/>
        </w:rPr>
        <w:t xml:space="preserve"> na fazach generatora nazywamy </w:t>
      </w:r>
      <w:r w:rsidRPr="0014488F">
        <w:rPr>
          <w:b/>
          <w:szCs w:val="22"/>
        </w:rPr>
        <w:t>fazowymi</w:t>
      </w:r>
      <w:r w:rsidRPr="0014488F">
        <w:rPr>
          <w:szCs w:val="22"/>
        </w:rPr>
        <w:t>. Natomiast napięcia  u</w:t>
      </w:r>
      <w:r w:rsidR="00AC3BD2" w:rsidRPr="0014488F">
        <w:rPr>
          <w:position w:val="-8"/>
          <w:sz w:val="18"/>
          <w:szCs w:val="16"/>
        </w:rPr>
        <w:t>A</w:t>
      </w:r>
      <w:r w:rsidRPr="0014488F">
        <w:rPr>
          <w:position w:val="-8"/>
          <w:sz w:val="18"/>
          <w:szCs w:val="16"/>
        </w:rPr>
        <w:t>B</w:t>
      </w:r>
      <w:r w:rsidR="00AE5700" w:rsidRPr="0014488F">
        <w:rPr>
          <w:position w:val="-8"/>
          <w:sz w:val="18"/>
          <w:szCs w:val="16"/>
        </w:rPr>
        <w:t xml:space="preserve"> </w:t>
      </w:r>
      <w:r w:rsidRPr="0014488F">
        <w:rPr>
          <w:szCs w:val="22"/>
        </w:rPr>
        <w:t>, u</w:t>
      </w:r>
      <w:r w:rsidRPr="0014488F">
        <w:rPr>
          <w:position w:val="-8"/>
          <w:sz w:val="18"/>
          <w:szCs w:val="16"/>
        </w:rPr>
        <w:t>BC</w:t>
      </w:r>
      <w:r w:rsidR="00AE5700" w:rsidRPr="0014488F">
        <w:rPr>
          <w:position w:val="-8"/>
          <w:sz w:val="18"/>
          <w:szCs w:val="16"/>
        </w:rPr>
        <w:t xml:space="preserve"> </w:t>
      </w:r>
      <w:r w:rsidRPr="0014488F">
        <w:rPr>
          <w:szCs w:val="22"/>
        </w:rPr>
        <w:t>, u</w:t>
      </w:r>
      <w:r w:rsidRPr="0014488F">
        <w:rPr>
          <w:position w:val="-8"/>
          <w:sz w:val="18"/>
          <w:szCs w:val="16"/>
        </w:rPr>
        <w:t>CA</w:t>
      </w:r>
      <w:r w:rsidRPr="0014488F">
        <w:rPr>
          <w:szCs w:val="22"/>
        </w:rPr>
        <w:t xml:space="preserve"> między zaciskami generatora, lub napięcia </w:t>
      </w:r>
      <w:r w:rsidRPr="0014488F">
        <w:rPr>
          <w:position w:val="-8"/>
          <w:szCs w:val="22"/>
        </w:rPr>
        <w:t xml:space="preserve"> </w:t>
      </w:r>
      <w:r w:rsidRPr="0014488F">
        <w:rPr>
          <w:szCs w:val="22"/>
        </w:rPr>
        <w:t>u'</w:t>
      </w:r>
      <w:r w:rsidR="00AC3BD2" w:rsidRPr="0014488F">
        <w:rPr>
          <w:position w:val="-8"/>
          <w:sz w:val="18"/>
          <w:szCs w:val="16"/>
        </w:rPr>
        <w:t>A</w:t>
      </w:r>
      <w:r w:rsidRPr="0014488F">
        <w:rPr>
          <w:position w:val="-8"/>
          <w:sz w:val="18"/>
          <w:szCs w:val="16"/>
        </w:rPr>
        <w:t>B</w:t>
      </w:r>
      <w:r w:rsidR="00AE5700" w:rsidRPr="0014488F">
        <w:rPr>
          <w:position w:val="-8"/>
          <w:sz w:val="18"/>
          <w:szCs w:val="16"/>
        </w:rPr>
        <w:t xml:space="preserve"> </w:t>
      </w:r>
      <w:r w:rsidRPr="0014488F">
        <w:rPr>
          <w:szCs w:val="22"/>
        </w:rPr>
        <w:t>, u'</w:t>
      </w:r>
      <w:r w:rsidRPr="0014488F">
        <w:rPr>
          <w:position w:val="-8"/>
          <w:sz w:val="18"/>
          <w:szCs w:val="16"/>
        </w:rPr>
        <w:t>BC</w:t>
      </w:r>
      <w:r w:rsidR="00414548" w:rsidRPr="0014488F">
        <w:rPr>
          <w:position w:val="-8"/>
          <w:sz w:val="18"/>
          <w:szCs w:val="16"/>
        </w:rPr>
        <w:t xml:space="preserve"> </w:t>
      </w:r>
      <w:r w:rsidRPr="0014488F">
        <w:rPr>
          <w:szCs w:val="22"/>
        </w:rPr>
        <w:t>, u'</w:t>
      </w:r>
      <w:r w:rsidRPr="0014488F">
        <w:rPr>
          <w:position w:val="-8"/>
          <w:sz w:val="18"/>
          <w:szCs w:val="16"/>
        </w:rPr>
        <w:t>CA</w:t>
      </w:r>
      <w:r w:rsidRPr="0014488F">
        <w:rPr>
          <w:szCs w:val="22"/>
        </w:rPr>
        <w:t xml:space="preserve"> mi</w:t>
      </w:r>
      <w:r w:rsidR="00AE5700" w:rsidRPr="0014488F">
        <w:rPr>
          <w:szCs w:val="22"/>
        </w:rPr>
        <w:t>ę</w:t>
      </w:r>
      <w:r w:rsidRPr="0014488F">
        <w:rPr>
          <w:szCs w:val="22"/>
        </w:rPr>
        <w:t xml:space="preserve">dzy zaciskami odbiornika nazywamy </w:t>
      </w:r>
      <w:r w:rsidRPr="0014488F">
        <w:rPr>
          <w:b/>
          <w:szCs w:val="22"/>
        </w:rPr>
        <w:t xml:space="preserve">międzyprzewodowymi </w:t>
      </w:r>
      <w:r w:rsidRPr="0014488F">
        <w:rPr>
          <w:szCs w:val="22"/>
        </w:rPr>
        <w:t xml:space="preserve">(w skrócie </w:t>
      </w:r>
      <w:r w:rsidRPr="0014488F">
        <w:rPr>
          <w:b/>
          <w:szCs w:val="22"/>
        </w:rPr>
        <w:t>przewodowymi</w:t>
      </w:r>
      <w:r w:rsidRPr="0014488F">
        <w:rPr>
          <w:szCs w:val="22"/>
        </w:rPr>
        <w:t>).</w:t>
      </w:r>
    </w:p>
    <w:p w14:paraId="3C938E97" w14:textId="77777777" w:rsidR="00DA0298" w:rsidRPr="0014488F" w:rsidRDefault="00DA0298" w:rsidP="00F06FCB">
      <w:pPr>
        <w:jc w:val="both"/>
        <w:rPr>
          <w:b/>
          <w:szCs w:val="22"/>
        </w:rPr>
      </w:pPr>
      <w:r w:rsidRPr="0014488F">
        <w:rPr>
          <w:szCs w:val="22"/>
        </w:rPr>
        <w:tab/>
        <w:t xml:space="preserve">Prądy w fazach generatora lub odbiornika nazywamy </w:t>
      </w:r>
      <w:r w:rsidRPr="0014488F">
        <w:rPr>
          <w:b/>
          <w:szCs w:val="22"/>
        </w:rPr>
        <w:t>fazowymi</w:t>
      </w:r>
      <w:r w:rsidRPr="0014488F">
        <w:rPr>
          <w:szCs w:val="22"/>
        </w:rPr>
        <w:t xml:space="preserve">, a prądy w przewodach łączących odpowiednio zaciski A, B, C generatora z zaciskami A', B', C' odbiornika nazywamy </w:t>
      </w:r>
      <w:r w:rsidRPr="0014488F">
        <w:rPr>
          <w:b/>
          <w:szCs w:val="22"/>
        </w:rPr>
        <w:t>przewodowymi.</w:t>
      </w:r>
    </w:p>
    <w:p w14:paraId="03D1FFC4" w14:textId="35D455C4" w:rsidR="00DA0298" w:rsidRPr="0014488F" w:rsidRDefault="00DA0298" w:rsidP="00F06FCB">
      <w:pPr>
        <w:jc w:val="both"/>
        <w:rPr>
          <w:szCs w:val="22"/>
        </w:rPr>
      </w:pPr>
      <w:r w:rsidRPr="0014488F">
        <w:rPr>
          <w:b/>
          <w:szCs w:val="22"/>
        </w:rPr>
        <w:tab/>
      </w:r>
      <w:r w:rsidRPr="0014488F">
        <w:rPr>
          <w:szCs w:val="22"/>
        </w:rPr>
        <w:t xml:space="preserve">Na podstawie rysunku 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 xml:space="preserve">6 możemy zapisać </w:t>
      </w:r>
      <w:r w:rsidR="00AE5700" w:rsidRPr="0014488F">
        <w:rPr>
          <w:szCs w:val="22"/>
        </w:rPr>
        <w:t xml:space="preserve">odpowiednio </w:t>
      </w:r>
      <w:r w:rsidRPr="0014488F">
        <w:rPr>
          <w:szCs w:val="22"/>
        </w:rPr>
        <w:t>dla napięć chwilowych</w:t>
      </w:r>
      <w:r w:rsidR="00AE5700" w:rsidRPr="0014488F">
        <w:rPr>
          <w:szCs w:val="22"/>
        </w:rPr>
        <w:t xml:space="preserve"> i dla wartości zespolonych</w:t>
      </w:r>
      <w:r w:rsidR="0044042D">
        <w:rPr>
          <w:szCs w:val="22"/>
        </w:rPr>
        <w:t xml:space="preserve"> (wektorów)</w:t>
      </w:r>
    </w:p>
    <w:p w14:paraId="2A4DAB91" w14:textId="77777777" w:rsidR="00B017FA" w:rsidRPr="00957D9D" w:rsidRDefault="00B017FA" w:rsidP="00F06FCB">
      <w:pPr>
        <w:jc w:val="both"/>
        <w:rPr>
          <w:sz w:val="16"/>
          <w:szCs w:val="14"/>
        </w:rPr>
      </w:pPr>
    </w:p>
    <w:p w14:paraId="00BB9759" w14:textId="28FE26E1" w:rsidR="00F06FCB" w:rsidRPr="00957D9D" w:rsidRDefault="00DA0298">
      <w:pPr>
        <w:rPr>
          <w:sz w:val="22"/>
        </w:rPr>
      </w:pPr>
      <w:r w:rsidRPr="00957D9D">
        <w:rPr>
          <w:sz w:val="22"/>
        </w:rPr>
        <w:t xml:space="preserve">    </w:t>
      </w:r>
      <w:r w:rsidR="00AE5700" w:rsidRPr="00957D9D">
        <w:rPr>
          <w:sz w:val="22"/>
        </w:rPr>
        <w:t xml:space="preserve">   </w:t>
      </w:r>
      <w:r w:rsidRPr="00957D9D">
        <w:rPr>
          <w:sz w:val="22"/>
        </w:rPr>
        <w:t xml:space="preserve"> u</w:t>
      </w:r>
      <w:r w:rsidRPr="00957D9D">
        <w:rPr>
          <w:position w:val="-8"/>
          <w:sz w:val="22"/>
          <w:vertAlign w:val="subscript"/>
        </w:rPr>
        <w:t>AB</w:t>
      </w:r>
      <w:r w:rsidRPr="00957D9D">
        <w:rPr>
          <w:sz w:val="22"/>
        </w:rPr>
        <w:t xml:space="preserve"> = u</w:t>
      </w:r>
      <w:r w:rsidRPr="00957D9D">
        <w:rPr>
          <w:position w:val="-8"/>
          <w:sz w:val="22"/>
          <w:vertAlign w:val="subscript"/>
        </w:rPr>
        <w:t>A</w:t>
      </w:r>
      <w:r w:rsidRPr="00957D9D">
        <w:rPr>
          <w:sz w:val="22"/>
          <w:vertAlign w:val="subscript"/>
        </w:rPr>
        <w:t xml:space="preserve"> </w:t>
      </w:r>
      <w:r w:rsidR="00710311" w:rsidRPr="00957D9D">
        <w:rPr>
          <w:sz w:val="22"/>
        </w:rPr>
        <w:t>–</w:t>
      </w:r>
      <w:r w:rsidRPr="00957D9D">
        <w:rPr>
          <w:sz w:val="22"/>
        </w:rPr>
        <w:t xml:space="preserve"> u</w:t>
      </w:r>
      <w:r w:rsidRPr="00957D9D">
        <w:rPr>
          <w:position w:val="-8"/>
          <w:sz w:val="22"/>
          <w:vertAlign w:val="subscript"/>
        </w:rPr>
        <w:t>B</w:t>
      </w:r>
      <w:r w:rsidR="00AE5700" w:rsidRPr="00957D9D">
        <w:rPr>
          <w:sz w:val="22"/>
          <w:vertAlign w:val="subscript"/>
        </w:rPr>
        <w:t xml:space="preserve"> </w:t>
      </w:r>
      <w:r w:rsidR="00AE5700" w:rsidRPr="00957D9D">
        <w:rPr>
          <w:sz w:val="22"/>
        </w:rPr>
        <w:t xml:space="preserve">       </w:t>
      </w:r>
      <w:r w:rsidRPr="00957D9D">
        <w:rPr>
          <w:sz w:val="22"/>
        </w:rPr>
        <w:t xml:space="preserve">    </w:t>
      </w:r>
      <w:r w:rsidR="00957D9D">
        <w:rPr>
          <w:sz w:val="22"/>
        </w:rPr>
        <w:t xml:space="preserve">   </w:t>
      </w:r>
      <w:r w:rsidRPr="00957D9D">
        <w:rPr>
          <w:sz w:val="22"/>
        </w:rPr>
        <w:t>u</w:t>
      </w:r>
      <w:r w:rsidRPr="00957D9D">
        <w:rPr>
          <w:position w:val="-8"/>
          <w:sz w:val="22"/>
          <w:vertAlign w:val="subscript"/>
        </w:rPr>
        <w:t>BC</w:t>
      </w:r>
      <w:r w:rsidRPr="00957D9D">
        <w:rPr>
          <w:sz w:val="22"/>
        </w:rPr>
        <w:t xml:space="preserve"> = u</w:t>
      </w:r>
      <w:r w:rsidRPr="00957D9D">
        <w:rPr>
          <w:position w:val="-8"/>
          <w:sz w:val="22"/>
          <w:vertAlign w:val="subscript"/>
        </w:rPr>
        <w:t>B</w:t>
      </w:r>
      <w:r w:rsidRPr="00957D9D">
        <w:rPr>
          <w:sz w:val="22"/>
        </w:rPr>
        <w:t xml:space="preserve"> </w:t>
      </w:r>
      <w:r w:rsidR="00710311" w:rsidRPr="00957D9D">
        <w:rPr>
          <w:sz w:val="22"/>
        </w:rPr>
        <w:t>–</w:t>
      </w:r>
      <w:r w:rsidRPr="00957D9D">
        <w:rPr>
          <w:sz w:val="22"/>
        </w:rPr>
        <w:t xml:space="preserve"> u</w:t>
      </w:r>
      <w:r w:rsidRPr="00957D9D">
        <w:rPr>
          <w:position w:val="-8"/>
          <w:sz w:val="22"/>
          <w:vertAlign w:val="subscript"/>
        </w:rPr>
        <w:t>C</w:t>
      </w:r>
      <w:r w:rsidRPr="00957D9D">
        <w:rPr>
          <w:sz w:val="22"/>
        </w:rPr>
        <w:tab/>
      </w:r>
      <w:r w:rsidR="00286C09" w:rsidRPr="00957D9D">
        <w:rPr>
          <w:sz w:val="22"/>
        </w:rPr>
        <w:t xml:space="preserve">      </w:t>
      </w:r>
      <w:r w:rsidRPr="00957D9D">
        <w:rPr>
          <w:sz w:val="22"/>
        </w:rPr>
        <w:t>u</w:t>
      </w:r>
      <w:r w:rsidRPr="00957D9D">
        <w:rPr>
          <w:position w:val="-8"/>
          <w:sz w:val="22"/>
          <w:vertAlign w:val="subscript"/>
        </w:rPr>
        <w:t>CA</w:t>
      </w:r>
      <w:r w:rsidRPr="00957D9D">
        <w:rPr>
          <w:sz w:val="22"/>
        </w:rPr>
        <w:t xml:space="preserve"> = u</w:t>
      </w:r>
      <w:r w:rsidRPr="00957D9D">
        <w:rPr>
          <w:position w:val="-8"/>
          <w:sz w:val="22"/>
          <w:vertAlign w:val="subscript"/>
        </w:rPr>
        <w:t>C</w:t>
      </w:r>
      <w:r w:rsidRPr="00957D9D">
        <w:rPr>
          <w:sz w:val="22"/>
        </w:rPr>
        <w:t xml:space="preserve"> – u</w:t>
      </w:r>
      <w:r w:rsidRPr="00957D9D">
        <w:rPr>
          <w:position w:val="-8"/>
          <w:sz w:val="22"/>
          <w:vertAlign w:val="subscript"/>
        </w:rPr>
        <w:t>A</w:t>
      </w:r>
      <w:r w:rsidR="00AE5700" w:rsidRPr="00957D9D">
        <w:rPr>
          <w:sz w:val="22"/>
        </w:rPr>
        <w:t xml:space="preserve"> </w:t>
      </w:r>
    </w:p>
    <w:p w14:paraId="37A9D141" w14:textId="77777777" w:rsidR="00DA0298" w:rsidRPr="0014488F" w:rsidRDefault="00AE5700" w:rsidP="00F06FCB">
      <w:pPr>
        <w:jc w:val="right"/>
        <w:rPr>
          <w:position w:val="-8"/>
          <w:szCs w:val="22"/>
        </w:rPr>
      </w:pPr>
      <w:r w:rsidRPr="0014488F">
        <w:rPr>
          <w:szCs w:val="22"/>
        </w:rPr>
        <w:t xml:space="preserve"> </w:t>
      </w:r>
      <w:r w:rsidR="00710311" w:rsidRPr="0014488F">
        <w:rPr>
          <w:szCs w:val="22"/>
        </w:rPr>
        <w:t xml:space="preserve">  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4)</w:t>
      </w:r>
    </w:p>
    <w:p w14:paraId="08CD6CA1" w14:textId="4CC81226" w:rsidR="00DA0298" w:rsidRPr="00957D9D" w:rsidRDefault="00AE5700" w:rsidP="00AE5700">
      <w:pPr>
        <w:rPr>
          <w:sz w:val="22"/>
        </w:rPr>
      </w:pPr>
      <w:r w:rsidRPr="00957D9D">
        <w:rPr>
          <w:position w:val="-8"/>
          <w:sz w:val="22"/>
        </w:rPr>
        <w:t xml:space="preserve">      </w:t>
      </w:r>
      <w:r w:rsidR="00286C09" w:rsidRPr="00957D9D">
        <w:rPr>
          <w:position w:val="-8"/>
          <w:sz w:val="22"/>
        </w:rPr>
        <w:t xml:space="preserve">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AB</w:t>
      </w:r>
      <w:r w:rsidR="00DA0298" w:rsidRPr="00957D9D">
        <w:rPr>
          <w:sz w:val="22"/>
        </w:rPr>
        <w:t xml:space="preserve"> =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A</w:t>
      </w:r>
      <w:r w:rsidR="00DA0298" w:rsidRPr="00957D9D">
        <w:rPr>
          <w:sz w:val="22"/>
        </w:rPr>
        <w:t xml:space="preserve"> </w:t>
      </w:r>
      <w:r w:rsidR="00710311" w:rsidRPr="00957D9D">
        <w:rPr>
          <w:sz w:val="22"/>
        </w:rPr>
        <w:t>–</w:t>
      </w:r>
      <w:r w:rsidR="00DA0298" w:rsidRPr="00957D9D">
        <w:rPr>
          <w:sz w:val="22"/>
        </w:rPr>
        <w:t xml:space="preserve">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B</w:t>
      </w:r>
      <w:r w:rsidR="00DA0298" w:rsidRPr="00957D9D">
        <w:rPr>
          <w:sz w:val="22"/>
        </w:rPr>
        <w:tab/>
      </w:r>
      <w:r w:rsidRPr="00957D9D">
        <w:rPr>
          <w:sz w:val="22"/>
        </w:rPr>
        <w:t xml:space="preserve"> </w:t>
      </w:r>
      <w:r w:rsidR="00286C09" w:rsidRPr="00957D9D">
        <w:rPr>
          <w:sz w:val="22"/>
        </w:rPr>
        <w:t xml:space="preserve">  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BC</w:t>
      </w:r>
      <w:r w:rsidR="00DA0298" w:rsidRPr="00957D9D">
        <w:rPr>
          <w:sz w:val="22"/>
        </w:rPr>
        <w:t xml:space="preserve"> =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B</w:t>
      </w:r>
      <w:r w:rsidR="00DA0298" w:rsidRPr="00957D9D">
        <w:rPr>
          <w:sz w:val="22"/>
        </w:rPr>
        <w:t xml:space="preserve"> </w:t>
      </w:r>
      <w:r w:rsidRPr="00957D9D">
        <w:rPr>
          <w:sz w:val="22"/>
        </w:rPr>
        <w:t>–</w:t>
      </w:r>
      <w:r w:rsidR="00DA0298" w:rsidRPr="00957D9D">
        <w:rPr>
          <w:sz w:val="22"/>
        </w:rPr>
        <w:t xml:space="preserve">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C</w:t>
      </w:r>
      <w:r w:rsidRPr="00957D9D">
        <w:rPr>
          <w:position w:val="-8"/>
          <w:sz w:val="22"/>
        </w:rPr>
        <w:t xml:space="preserve">          </w:t>
      </w:r>
      <w:r w:rsidR="00286C09" w:rsidRPr="00957D9D">
        <w:rPr>
          <w:position w:val="-8"/>
          <w:sz w:val="22"/>
        </w:rPr>
        <w:t xml:space="preserve">   </w:t>
      </w:r>
      <w:r w:rsidR="00957D9D">
        <w:rPr>
          <w:position w:val="-8"/>
          <w:sz w:val="22"/>
        </w:rPr>
        <w:t xml:space="preserve">   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CA</w:t>
      </w:r>
      <w:r w:rsidR="00DA0298" w:rsidRPr="00957D9D">
        <w:rPr>
          <w:sz w:val="22"/>
        </w:rPr>
        <w:t xml:space="preserve">=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C</w:t>
      </w:r>
      <w:r w:rsidR="00DA0298" w:rsidRPr="00957D9D">
        <w:rPr>
          <w:sz w:val="22"/>
        </w:rPr>
        <w:t xml:space="preserve"> </w:t>
      </w:r>
      <w:r w:rsidR="00710311" w:rsidRPr="00957D9D">
        <w:rPr>
          <w:sz w:val="22"/>
        </w:rPr>
        <w:t>–</w:t>
      </w:r>
      <w:r w:rsidR="00DA0298" w:rsidRPr="00957D9D">
        <w:rPr>
          <w:sz w:val="22"/>
        </w:rPr>
        <w:t xml:space="preserve"> </w:t>
      </w:r>
      <w:r w:rsidR="00DA0298" w:rsidRPr="00957D9D">
        <w:rPr>
          <w:sz w:val="22"/>
          <w:u w:val="single"/>
        </w:rPr>
        <w:t>U</w:t>
      </w:r>
      <w:r w:rsidR="00DA0298" w:rsidRPr="00957D9D">
        <w:rPr>
          <w:position w:val="-8"/>
          <w:sz w:val="22"/>
          <w:vertAlign w:val="subscript"/>
        </w:rPr>
        <w:t>A</w:t>
      </w:r>
      <w:r w:rsidR="00DA0298" w:rsidRPr="00957D9D">
        <w:rPr>
          <w:position w:val="-8"/>
          <w:sz w:val="22"/>
        </w:rPr>
        <w:t xml:space="preserve">          </w:t>
      </w:r>
      <w:r w:rsidR="00DA0298" w:rsidRPr="00957D9D">
        <w:rPr>
          <w:sz w:val="22"/>
        </w:rPr>
        <w:t xml:space="preserve">                   </w:t>
      </w:r>
    </w:p>
    <w:p w14:paraId="4BCD1C67" w14:textId="77777777" w:rsidR="00DA0298" w:rsidRPr="00957D9D" w:rsidRDefault="00DA0298">
      <w:pPr>
        <w:rPr>
          <w:position w:val="-5"/>
          <w:sz w:val="10"/>
          <w:szCs w:val="8"/>
        </w:rPr>
      </w:pPr>
    </w:p>
    <w:p w14:paraId="16C772F0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oraz podobnie :</w:t>
      </w:r>
    </w:p>
    <w:p w14:paraId="7C911AA7" w14:textId="77777777" w:rsidR="00AE5700" w:rsidRPr="00957D9D" w:rsidRDefault="00DA0298">
      <w:pPr>
        <w:rPr>
          <w:sz w:val="12"/>
          <w:szCs w:val="10"/>
        </w:rPr>
      </w:pPr>
      <w:r w:rsidRPr="00957D9D">
        <w:rPr>
          <w:sz w:val="12"/>
          <w:szCs w:val="10"/>
        </w:rPr>
        <w:t xml:space="preserve"> </w:t>
      </w:r>
    </w:p>
    <w:p w14:paraId="65B88515" w14:textId="392649C6" w:rsidR="00F06FCB" w:rsidRPr="00957D9D" w:rsidRDefault="00AE5700" w:rsidP="00AE5700">
      <w:pPr>
        <w:rPr>
          <w:position w:val="-8"/>
          <w:sz w:val="22"/>
        </w:rPr>
      </w:pPr>
      <w:r w:rsidRPr="00957D9D">
        <w:rPr>
          <w:sz w:val="22"/>
        </w:rPr>
        <w:t xml:space="preserve">        u</w:t>
      </w:r>
      <w:r w:rsidRPr="00957D9D">
        <w:rPr>
          <w:position w:val="-8"/>
          <w:sz w:val="22"/>
          <w:vertAlign w:val="subscript"/>
        </w:rPr>
        <w:t>AB</w:t>
      </w:r>
      <w:r w:rsidRPr="00957D9D">
        <w:rPr>
          <w:sz w:val="22"/>
        </w:rPr>
        <w:t xml:space="preserve"> =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A</w:t>
      </w:r>
      <w:r w:rsidRPr="00957D9D">
        <w:rPr>
          <w:sz w:val="22"/>
        </w:rPr>
        <w:t xml:space="preserve"> –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B</w:t>
      </w:r>
      <w:r w:rsidRPr="00957D9D">
        <w:rPr>
          <w:sz w:val="22"/>
        </w:rPr>
        <w:t xml:space="preserve">            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BC</w:t>
      </w:r>
      <w:r w:rsidRPr="00957D9D">
        <w:rPr>
          <w:sz w:val="22"/>
        </w:rPr>
        <w:t xml:space="preserve"> =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B</w:t>
      </w:r>
      <w:r w:rsidRPr="00957D9D">
        <w:rPr>
          <w:sz w:val="22"/>
        </w:rPr>
        <w:t xml:space="preserve"> –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C</w:t>
      </w:r>
      <w:r w:rsidR="00286C09" w:rsidRPr="00957D9D">
        <w:rPr>
          <w:sz w:val="22"/>
        </w:rPr>
        <w:tab/>
        <w:t xml:space="preserve">   </w:t>
      </w:r>
      <w:r w:rsidR="00957D9D">
        <w:rPr>
          <w:sz w:val="22"/>
        </w:rPr>
        <w:t xml:space="preserve"> </w:t>
      </w:r>
      <w:r w:rsidRPr="00957D9D">
        <w:rPr>
          <w:sz w:val="22"/>
        </w:rPr>
        <w:t xml:space="preserve">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CA</w:t>
      </w:r>
      <w:r w:rsidRPr="00957D9D">
        <w:rPr>
          <w:sz w:val="22"/>
        </w:rPr>
        <w:t xml:space="preserve"> =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C</w:t>
      </w:r>
      <w:r w:rsidRPr="00957D9D">
        <w:rPr>
          <w:sz w:val="22"/>
        </w:rPr>
        <w:t xml:space="preserve"> – 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A</w:t>
      </w:r>
    </w:p>
    <w:p w14:paraId="72D65FC0" w14:textId="77777777" w:rsidR="00AE5700" w:rsidRPr="0014488F" w:rsidRDefault="002F7121" w:rsidP="00F06FCB">
      <w:pPr>
        <w:jc w:val="right"/>
        <w:rPr>
          <w:position w:val="-8"/>
          <w:szCs w:val="22"/>
        </w:rPr>
      </w:pPr>
      <w:r w:rsidRPr="0014488F">
        <w:rPr>
          <w:szCs w:val="22"/>
        </w:rPr>
        <w:t xml:space="preserve"> </w:t>
      </w:r>
      <w:r w:rsidR="00AE5700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AE5700" w:rsidRPr="0014488F">
        <w:rPr>
          <w:szCs w:val="22"/>
        </w:rPr>
        <w:t>5)</w:t>
      </w:r>
    </w:p>
    <w:p w14:paraId="252442E3" w14:textId="5A1D7199" w:rsidR="00AE5700" w:rsidRPr="00957D9D" w:rsidRDefault="00AE5700" w:rsidP="00AE5700">
      <w:pPr>
        <w:rPr>
          <w:sz w:val="22"/>
        </w:rPr>
      </w:pPr>
      <w:r w:rsidRPr="00957D9D">
        <w:rPr>
          <w:position w:val="-8"/>
          <w:sz w:val="22"/>
        </w:rPr>
        <w:t xml:space="preserve">      </w:t>
      </w:r>
      <w:r w:rsidR="00286C09" w:rsidRPr="00957D9D">
        <w:rPr>
          <w:position w:val="-8"/>
          <w:sz w:val="22"/>
        </w:rPr>
        <w:t xml:space="preserve">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AB</w:t>
      </w:r>
      <w:r w:rsidRPr="00957D9D">
        <w:rPr>
          <w:sz w:val="22"/>
        </w:rPr>
        <w:t xml:space="preserve"> =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A</w:t>
      </w:r>
      <w:r w:rsidRPr="00957D9D">
        <w:rPr>
          <w:sz w:val="22"/>
        </w:rPr>
        <w:t xml:space="preserve"> –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B</w:t>
      </w:r>
      <w:r w:rsidRPr="00957D9D">
        <w:rPr>
          <w:sz w:val="22"/>
        </w:rPr>
        <w:tab/>
        <w:t xml:space="preserve">    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BC</w:t>
      </w:r>
      <w:r w:rsidRPr="00957D9D">
        <w:rPr>
          <w:sz w:val="22"/>
        </w:rPr>
        <w:t xml:space="preserve"> =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B</w:t>
      </w:r>
      <w:r w:rsidRPr="00957D9D">
        <w:rPr>
          <w:sz w:val="22"/>
        </w:rPr>
        <w:t xml:space="preserve"> –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C</w:t>
      </w:r>
      <w:r w:rsidRPr="00957D9D">
        <w:rPr>
          <w:position w:val="-8"/>
          <w:sz w:val="22"/>
        </w:rPr>
        <w:t xml:space="preserve">            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CA</w:t>
      </w:r>
      <w:r w:rsidRPr="00957D9D">
        <w:rPr>
          <w:sz w:val="22"/>
        </w:rPr>
        <w:t xml:space="preserve">=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C</w:t>
      </w:r>
      <w:r w:rsidRPr="00957D9D">
        <w:rPr>
          <w:sz w:val="22"/>
        </w:rPr>
        <w:t xml:space="preserve"> – </w:t>
      </w:r>
      <w:r w:rsidRPr="00957D9D">
        <w:rPr>
          <w:sz w:val="22"/>
          <w:u w:val="single"/>
        </w:rPr>
        <w:t>U</w:t>
      </w:r>
      <w:r w:rsidR="00702712" w:rsidRPr="00957D9D">
        <w:rPr>
          <w:sz w:val="22"/>
        </w:rPr>
        <w:t>'</w:t>
      </w:r>
      <w:r w:rsidRPr="00957D9D">
        <w:rPr>
          <w:position w:val="-8"/>
          <w:sz w:val="22"/>
          <w:vertAlign w:val="subscript"/>
        </w:rPr>
        <w:t>A</w:t>
      </w:r>
      <w:r w:rsidRPr="00957D9D">
        <w:rPr>
          <w:position w:val="-8"/>
          <w:sz w:val="22"/>
        </w:rPr>
        <w:t xml:space="preserve">          </w:t>
      </w:r>
      <w:r w:rsidRPr="00957D9D">
        <w:rPr>
          <w:sz w:val="22"/>
        </w:rPr>
        <w:t xml:space="preserve">                   </w:t>
      </w:r>
    </w:p>
    <w:p w14:paraId="16F8370D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lastRenderedPageBreak/>
        <w:t>Łatwo sprawdzić, że suma wartości zespolonych napięć międzyprzewodowych zawsze jest równa zeru:</w:t>
      </w:r>
    </w:p>
    <w:p w14:paraId="4B64BBDF" w14:textId="77777777" w:rsidR="00AE5700" w:rsidRPr="0014488F" w:rsidRDefault="00DA0298" w:rsidP="00FE223E">
      <w:pPr>
        <w:jc w:val="right"/>
        <w:rPr>
          <w:position w:val="-8"/>
          <w:szCs w:val="22"/>
        </w:rPr>
      </w:pPr>
      <w:r w:rsidRPr="0014488F">
        <w:rPr>
          <w:szCs w:val="22"/>
        </w:rPr>
        <w:t xml:space="preserve">  </w:t>
      </w:r>
      <w:r w:rsidR="00286C09">
        <w:rPr>
          <w:szCs w:val="22"/>
        </w:rPr>
        <w:t xml:space="preserve">         </w:t>
      </w:r>
      <w:r w:rsidRPr="0014488F">
        <w:rPr>
          <w:szCs w:val="22"/>
          <w:u w:val="single"/>
        </w:rPr>
        <w:t>U</w:t>
      </w:r>
      <w:r w:rsidRPr="0014488F">
        <w:rPr>
          <w:position w:val="-8"/>
          <w:szCs w:val="22"/>
          <w:vertAlign w:val="subscript"/>
        </w:rPr>
        <w:t>AB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U</w:t>
      </w:r>
      <w:r w:rsidRPr="0014488F">
        <w:rPr>
          <w:position w:val="-8"/>
          <w:szCs w:val="22"/>
          <w:vertAlign w:val="subscript"/>
        </w:rPr>
        <w:t>BC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U</w:t>
      </w:r>
      <w:r w:rsidRPr="0014488F">
        <w:rPr>
          <w:position w:val="-8"/>
          <w:szCs w:val="22"/>
          <w:vertAlign w:val="subscript"/>
        </w:rPr>
        <w:t>CA</w:t>
      </w:r>
      <w:r w:rsidRPr="0014488F">
        <w:rPr>
          <w:szCs w:val="22"/>
        </w:rPr>
        <w:t xml:space="preserve"> = 0 .       </w:t>
      </w:r>
      <w:r w:rsidRPr="0014488F">
        <w:rPr>
          <w:szCs w:val="22"/>
        </w:rPr>
        <w:tab/>
      </w:r>
      <w:r w:rsidR="00AE5700" w:rsidRPr="0014488F">
        <w:rPr>
          <w:szCs w:val="22"/>
        </w:rPr>
        <w:t xml:space="preserve">              </w:t>
      </w:r>
      <w:r w:rsidR="002F7121" w:rsidRPr="0014488F">
        <w:rPr>
          <w:szCs w:val="22"/>
        </w:rPr>
        <w:t xml:space="preserve">  </w:t>
      </w:r>
      <w:r w:rsidR="00AE5700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AE5700" w:rsidRPr="0014488F">
        <w:rPr>
          <w:szCs w:val="22"/>
        </w:rPr>
        <w:t>6)</w:t>
      </w:r>
    </w:p>
    <w:p w14:paraId="72884528" w14:textId="77777777" w:rsidR="00DA0298" w:rsidRPr="0014488F" w:rsidRDefault="00DA0298">
      <w:pPr>
        <w:rPr>
          <w:szCs w:val="22"/>
        </w:rPr>
      </w:pPr>
    </w:p>
    <w:p w14:paraId="70D205FD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 xml:space="preserve">Natomiast wartość zespolona prądu w przewodzie </w:t>
      </w:r>
      <w:r w:rsidR="00B05E0E" w:rsidRPr="0014488F">
        <w:rPr>
          <w:szCs w:val="22"/>
        </w:rPr>
        <w:t>neutralnym</w:t>
      </w:r>
      <w:r w:rsidRPr="0014488F">
        <w:rPr>
          <w:szCs w:val="22"/>
        </w:rPr>
        <w:t xml:space="preserve"> wynosi:</w:t>
      </w:r>
    </w:p>
    <w:p w14:paraId="443CC1DB" w14:textId="77777777" w:rsidR="00DA0298" w:rsidRPr="0014488F" w:rsidRDefault="00DA0298">
      <w:pPr>
        <w:rPr>
          <w:szCs w:val="22"/>
        </w:rPr>
      </w:pPr>
    </w:p>
    <w:p w14:paraId="69E5CDA4" w14:textId="041B4168" w:rsidR="00AE5700" w:rsidRPr="0014488F" w:rsidRDefault="00DA0298" w:rsidP="00D453CD">
      <w:pPr>
        <w:jc w:val="right"/>
        <w:rPr>
          <w:position w:val="-8"/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</w:rPr>
        <w:tab/>
      </w:r>
      <w:r w:rsidRPr="0014488F">
        <w:rPr>
          <w:szCs w:val="22"/>
        </w:rPr>
        <w:tab/>
        <w:t xml:space="preserve">        </w:t>
      </w:r>
      <w:r w:rsidR="00957D9D">
        <w:rPr>
          <w:szCs w:val="22"/>
        </w:rPr>
        <w:t xml:space="preserve">   </w:t>
      </w:r>
      <w:r w:rsidRPr="0014488F">
        <w:rPr>
          <w:szCs w:val="22"/>
        </w:rPr>
        <w:t xml:space="preserve"> </w:t>
      </w:r>
      <w:r w:rsidRPr="0014488F">
        <w:rPr>
          <w:szCs w:val="22"/>
          <w:u w:val="single"/>
        </w:rPr>
        <w:t>I</w:t>
      </w:r>
      <w:r w:rsidR="00B05E0E" w:rsidRPr="0014488F">
        <w:rPr>
          <w:position w:val="-8"/>
          <w:szCs w:val="22"/>
          <w:vertAlign w:val="subscript"/>
        </w:rPr>
        <w:t>N</w:t>
      </w:r>
      <w:r w:rsidRPr="0014488F">
        <w:rPr>
          <w:szCs w:val="22"/>
        </w:rPr>
        <w:t xml:space="preserve"> = </w:t>
      </w: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A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B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C</w:t>
      </w:r>
      <w:r w:rsidRPr="0014488F">
        <w:rPr>
          <w:position w:val="-8"/>
          <w:szCs w:val="22"/>
        </w:rPr>
        <w:t xml:space="preserve">  .</w:t>
      </w:r>
      <w:r w:rsidRPr="0014488F">
        <w:rPr>
          <w:position w:val="-8"/>
          <w:szCs w:val="22"/>
        </w:rPr>
        <w:tab/>
      </w:r>
      <w:r w:rsidRPr="0014488F">
        <w:rPr>
          <w:position w:val="-8"/>
          <w:szCs w:val="22"/>
        </w:rPr>
        <w:tab/>
      </w:r>
      <w:r w:rsidR="00AE5700" w:rsidRPr="0014488F">
        <w:rPr>
          <w:szCs w:val="22"/>
        </w:rPr>
        <w:t xml:space="preserve">              </w:t>
      </w:r>
      <w:r w:rsidR="002F7121" w:rsidRPr="0014488F">
        <w:rPr>
          <w:szCs w:val="22"/>
        </w:rPr>
        <w:t xml:space="preserve">  </w:t>
      </w:r>
      <w:r w:rsidR="00AE5700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AE5700" w:rsidRPr="0014488F">
        <w:rPr>
          <w:szCs w:val="22"/>
        </w:rPr>
        <w:t>7)</w:t>
      </w:r>
    </w:p>
    <w:p w14:paraId="300EF9AD" w14:textId="77777777" w:rsidR="00DA0298" w:rsidRPr="0014488F" w:rsidRDefault="00DA0298">
      <w:pPr>
        <w:rPr>
          <w:szCs w:val="22"/>
        </w:rPr>
      </w:pPr>
    </w:p>
    <w:p w14:paraId="498D274E" w14:textId="37667B73" w:rsidR="00DA0298" w:rsidRDefault="00DA0298">
      <w:pPr>
        <w:rPr>
          <w:szCs w:val="22"/>
        </w:rPr>
      </w:pPr>
      <w:r w:rsidRPr="0014488F">
        <w:rPr>
          <w:szCs w:val="22"/>
        </w:rPr>
        <w:t>Jeżeli w układzie z rys.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 xml:space="preserve">6 nie ma przewodu </w:t>
      </w:r>
      <w:r w:rsidR="00B05E0E" w:rsidRPr="0014488F">
        <w:rPr>
          <w:szCs w:val="22"/>
        </w:rPr>
        <w:t>neutralnego</w:t>
      </w:r>
      <w:r w:rsidRPr="0014488F">
        <w:rPr>
          <w:szCs w:val="22"/>
        </w:rPr>
        <w:t xml:space="preserve">, to taki układ nazywamy </w:t>
      </w:r>
      <w:r w:rsidRPr="0014488F">
        <w:rPr>
          <w:b/>
          <w:szCs w:val="22"/>
        </w:rPr>
        <w:t>trójprzewodowym</w:t>
      </w:r>
      <w:r w:rsidRPr="0014488F">
        <w:rPr>
          <w:szCs w:val="22"/>
        </w:rPr>
        <w:t>. W układzie trójprzewodowym suma wartości zespolonych prądów fazowych jest równa zeru, czyli:</w:t>
      </w:r>
    </w:p>
    <w:p w14:paraId="719AB6D4" w14:textId="77777777" w:rsidR="006B312D" w:rsidRPr="0014488F" w:rsidRDefault="006B312D">
      <w:pPr>
        <w:rPr>
          <w:szCs w:val="22"/>
        </w:rPr>
      </w:pPr>
    </w:p>
    <w:p w14:paraId="4729C3C9" w14:textId="1590AC21" w:rsidR="00D94929" w:rsidRPr="0014488F" w:rsidRDefault="00DA0298" w:rsidP="00D94929">
      <w:pPr>
        <w:rPr>
          <w:position w:val="-8"/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</w:rPr>
        <w:tab/>
        <w:t xml:space="preserve">                 </w:t>
      </w:r>
      <w:r w:rsidR="00957D9D">
        <w:rPr>
          <w:szCs w:val="22"/>
        </w:rPr>
        <w:t xml:space="preserve">          </w:t>
      </w:r>
      <w:r w:rsidRPr="0014488F">
        <w:rPr>
          <w:szCs w:val="22"/>
        </w:rPr>
        <w:t xml:space="preserve">    </w:t>
      </w: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A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B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C</w:t>
      </w:r>
      <w:r w:rsidRPr="0014488F">
        <w:rPr>
          <w:szCs w:val="22"/>
        </w:rPr>
        <w:t xml:space="preserve"> = 0  .</w:t>
      </w:r>
      <w:r w:rsidRPr="0014488F">
        <w:rPr>
          <w:szCs w:val="22"/>
        </w:rPr>
        <w:tab/>
      </w:r>
      <w:r w:rsidR="00D94929" w:rsidRPr="0014488F">
        <w:rPr>
          <w:szCs w:val="22"/>
        </w:rPr>
        <w:t xml:space="preserve">             </w:t>
      </w:r>
      <w:r w:rsidR="00B4542C" w:rsidRPr="0014488F">
        <w:rPr>
          <w:szCs w:val="22"/>
        </w:rPr>
        <w:t xml:space="preserve">            </w:t>
      </w:r>
      <w:r w:rsidR="00286C09">
        <w:rPr>
          <w:szCs w:val="22"/>
        </w:rPr>
        <w:t xml:space="preserve">       </w:t>
      </w:r>
      <w:r w:rsidR="00B4542C" w:rsidRPr="0014488F">
        <w:rPr>
          <w:szCs w:val="22"/>
        </w:rPr>
        <w:t xml:space="preserve"> </w:t>
      </w:r>
      <w:r w:rsidR="00D94929" w:rsidRPr="0014488F">
        <w:rPr>
          <w:szCs w:val="22"/>
        </w:rPr>
        <w:t xml:space="preserve"> </w:t>
      </w:r>
      <w:r w:rsidR="00FE223E" w:rsidRPr="0014488F">
        <w:rPr>
          <w:szCs w:val="22"/>
        </w:rPr>
        <w:t xml:space="preserve"> </w:t>
      </w:r>
      <w:r w:rsidR="00D94929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D94929" w:rsidRPr="0014488F">
        <w:rPr>
          <w:szCs w:val="22"/>
        </w:rPr>
        <w:t>8)</w:t>
      </w:r>
    </w:p>
    <w:p w14:paraId="2848D7CD" w14:textId="2F31DFFB" w:rsidR="00DA0298" w:rsidRPr="00957D9D" w:rsidRDefault="00DA0298">
      <w:pPr>
        <w:rPr>
          <w:sz w:val="16"/>
          <w:szCs w:val="14"/>
        </w:rPr>
      </w:pPr>
    </w:p>
    <w:p w14:paraId="0D8BAEE3" w14:textId="276A6472" w:rsidR="00DA0298" w:rsidRDefault="00FB62BD">
      <w:pPr>
        <w:rPr>
          <w:szCs w:val="22"/>
        </w:rPr>
      </w:pPr>
      <w:r w:rsidRPr="0014488F">
        <w:rPr>
          <w:noProof/>
          <w:szCs w:val="22"/>
        </w:rPr>
        <mc:AlternateContent>
          <mc:Choice Requires="wpg">
            <w:drawing>
              <wp:anchor distT="0" distB="0" distL="0" distR="0" simplePos="0" relativeHeight="251543552" behindDoc="0" locked="0" layoutInCell="1" allowOverlap="1" wp14:anchorId="4F268005" wp14:editId="2F49CD26">
                <wp:simplePos x="0" y="0"/>
                <wp:positionH relativeFrom="column">
                  <wp:posOffset>3469640</wp:posOffset>
                </wp:positionH>
                <wp:positionV relativeFrom="paragraph">
                  <wp:posOffset>4128</wp:posOffset>
                </wp:positionV>
                <wp:extent cx="114935" cy="151765"/>
                <wp:effectExtent l="0" t="0" r="18415" b="38735"/>
                <wp:wrapNone/>
                <wp:docPr id="661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51765"/>
                          <a:chOff x="5427" y="27"/>
                          <a:chExt cx="180" cy="218"/>
                        </a:xfrm>
                      </wpg:grpSpPr>
                      <wps:wsp>
                        <wps:cNvPr id="661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518" y="27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1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521" y="159"/>
                            <a:ext cx="86" cy="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13" name="Lin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27" y="162"/>
                            <a:ext cx="86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3B6D3" id="Group 118" o:spid="_x0000_s1026" style="position:absolute;margin-left:273.2pt;margin-top:.35pt;width:9.05pt;height:11.95pt;z-index:251543552;mso-wrap-distance-left:0;mso-wrap-distance-right:0" coordorigin="5427,27" coordsize="18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">
                <v:line id="Line 119" o:spid="_x0000_s1027" style="position:absolute;visibility:visible;mso-wrap-style:square" from="5518,27" to="5518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" strokeweight="1pt">
                  <v:stroke joinstyle="miter"/>
                </v:line>
                <v:line id="Line 120" o:spid="_x0000_s1028" style="position:absolute;visibility:visible;mso-wrap-style:square" from="5521,159" to="5607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" strokeweight="1pt">
                  <v:stroke joinstyle="miter"/>
                </v:line>
                <v:line id="Line 121" o:spid="_x0000_s1029" style="position:absolute;flip:x;visibility:visible;mso-wrap-style:square" from="5427,162" to="5513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" strokeweight="1.5pt">
                  <v:stroke joinstyle="miter"/>
                </v:line>
              </v:group>
            </w:pict>
          </mc:Fallback>
        </mc:AlternateContent>
      </w:r>
      <w:r w:rsidR="00DA0298" w:rsidRPr="0014488F">
        <w:rPr>
          <w:szCs w:val="22"/>
        </w:rPr>
        <w:t xml:space="preserve">     Symbolem graficznym połączenia gwiazdowego jest     , albo litera </w:t>
      </w:r>
      <w:r w:rsidR="00DA0298" w:rsidRPr="0014488F">
        <w:rPr>
          <w:b/>
          <w:szCs w:val="22"/>
        </w:rPr>
        <w:t>Y</w:t>
      </w:r>
      <w:r w:rsidR="00DA0298" w:rsidRPr="0014488F">
        <w:rPr>
          <w:szCs w:val="22"/>
        </w:rPr>
        <w:t>.</w:t>
      </w:r>
    </w:p>
    <w:p w14:paraId="42FC2FF5" w14:textId="5FC89801" w:rsidR="00702712" w:rsidRDefault="00702712">
      <w:pPr>
        <w:rPr>
          <w:szCs w:val="22"/>
        </w:rPr>
      </w:pPr>
    </w:p>
    <w:p w14:paraId="2D7C3B93" w14:textId="12064EBF" w:rsidR="00702712" w:rsidRDefault="00702712">
      <w:pPr>
        <w:rPr>
          <w:szCs w:val="22"/>
        </w:rPr>
      </w:pPr>
    </w:p>
    <w:p w14:paraId="42C10505" w14:textId="77777777" w:rsidR="00DA0298" w:rsidRDefault="00241FC3" w:rsidP="0075670E">
      <w:pPr>
        <w:ind w:left="709" w:firstLine="709"/>
        <w:rPr>
          <w:position w:val="-2"/>
          <w:szCs w:val="22"/>
        </w:rPr>
      </w:pPr>
      <w:r w:rsidRPr="00286C09">
        <w:rPr>
          <w:b/>
          <w:szCs w:val="22"/>
          <w:lang w:eastAsia="pl-PL"/>
        </w:rPr>
        <w:t>43.</w:t>
      </w:r>
      <w:r w:rsidR="00DA0298" w:rsidRPr="00286C09">
        <w:rPr>
          <w:b/>
          <w:szCs w:val="22"/>
        </w:rPr>
        <w:t>1.3.2</w:t>
      </w:r>
      <w:r w:rsidR="00DA0298" w:rsidRPr="0014488F">
        <w:rPr>
          <w:szCs w:val="22"/>
        </w:rPr>
        <w:t xml:space="preserve"> </w:t>
      </w:r>
      <w:r w:rsidR="00B017FA" w:rsidRPr="0014488F">
        <w:rPr>
          <w:szCs w:val="22"/>
        </w:rPr>
        <w:t xml:space="preserve"> Połączenie trójkątowe</w:t>
      </w:r>
      <w:r w:rsidR="00205C39" w:rsidRPr="0014488F">
        <w:rPr>
          <w:szCs w:val="22"/>
        </w:rPr>
        <w:t xml:space="preserve"> </w:t>
      </w:r>
      <w:r w:rsidR="00205C39" w:rsidRPr="0014488F">
        <w:rPr>
          <w:position w:val="-2"/>
          <w:szCs w:val="22"/>
        </w:rPr>
        <w:object w:dxaOrig="225" w:dyaOrig="201" w14:anchorId="447EACE5">
          <v:shape id="_x0000_i1032" type="#_x0000_t75" style="width:11.25pt;height:9.75pt" o:ole="">
            <v:imagedata r:id="rId21" o:title=""/>
          </v:shape>
          <o:OLEObject Type="Embed" ProgID="CDraw5" ShapeID="_x0000_i1032" DrawAspect="Content" ObjectID="_1699336623" r:id="rId24"/>
        </w:object>
      </w:r>
    </w:p>
    <w:p w14:paraId="01EA6065" w14:textId="77777777" w:rsidR="00286C09" w:rsidRPr="0014488F" w:rsidRDefault="00286C09" w:rsidP="0075670E">
      <w:pPr>
        <w:ind w:left="709" w:firstLine="709"/>
        <w:rPr>
          <w:szCs w:val="22"/>
          <w:u w:val="single"/>
        </w:rPr>
      </w:pPr>
    </w:p>
    <w:p w14:paraId="3F49A7C3" w14:textId="7A2137CD" w:rsidR="00DA0298" w:rsidRPr="0014488F" w:rsidRDefault="004D5C23" w:rsidP="00F06FCB">
      <w:pPr>
        <w:jc w:val="both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766B83E" wp14:editId="39E7396A">
                <wp:simplePos x="0" y="0"/>
                <wp:positionH relativeFrom="column">
                  <wp:posOffset>685800</wp:posOffset>
                </wp:positionH>
                <wp:positionV relativeFrom="paragraph">
                  <wp:posOffset>860425</wp:posOffset>
                </wp:positionV>
                <wp:extent cx="3703955" cy="1261745"/>
                <wp:effectExtent l="0" t="0" r="0" b="14605"/>
                <wp:wrapTopAndBottom/>
                <wp:docPr id="1740" name="Grupa 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55" cy="1261745"/>
                          <a:chOff x="0" y="0"/>
                          <a:chExt cx="3703955" cy="1262178"/>
                        </a:xfrm>
                      </wpg:grpSpPr>
                      <wpg:grpSp>
                        <wpg:cNvPr id="1619" name="Grupa 1619"/>
                        <wpg:cNvGrpSpPr/>
                        <wpg:grpSpPr>
                          <a:xfrm>
                            <a:off x="0" y="0"/>
                            <a:ext cx="3703955" cy="1262178"/>
                            <a:chOff x="0" y="0"/>
                            <a:chExt cx="3704166" cy="1262178"/>
                          </a:xfrm>
                        </wpg:grpSpPr>
                        <wpg:grpSp>
                          <wpg:cNvPr id="1620" name="Group 53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14370" cy="1261745"/>
                              <a:chOff x="2397" y="6430"/>
                              <a:chExt cx="4634" cy="1830"/>
                            </a:xfrm>
                          </wpg:grpSpPr>
                          <wps:wsp>
                            <wps:cNvPr id="1621" name="Rectangle 27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82" y="6781"/>
                                <a:ext cx="4424" cy="560"/>
                              </a:xfrm>
                              <a:prstGeom prst="rect">
                                <a:avLst/>
                              </a:prstGeom>
                              <a:noFill/>
                              <a:ln w="8890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" name="Rectangle 27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82" y="6781"/>
                                <a:ext cx="4424" cy="1128"/>
                              </a:xfrm>
                              <a:prstGeom prst="rect">
                                <a:avLst/>
                              </a:prstGeom>
                              <a:noFill/>
                              <a:ln w="8890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" name="Rectangle 27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1" y="6718"/>
                                <a:ext cx="355" cy="1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Rectangle 27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1" y="7285"/>
                                <a:ext cx="355" cy="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" name="Rectangle 27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1" y="7856"/>
                                <a:ext cx="355" cy="1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Freeform 2797"/>
                            <wps:cNvSpPr>
                              <a:spLocks/>
                            </wps:cNvSpPr>
                            <wps:spPr bwMode="auto">
                              <a:xfrm>
                                <a:off x="4021" y="7318"/>
                                <a:ext cx="61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15 w 58"/>
                                  <a:gd name="T3" fmla="*/ 0 h 53"/>
                                  <a:gd name="T4" fmla="*/ 10 w 58"/>
                                  <a:gd name="T5" fmla="*/ 5 h 53"/>
                                  <a:gd name="T6" fmla="*/ 0 w 58"/>
                                  <a:gd name="T7" fmla="*/ 15 h 53"/>
                                  <a:gd name="T8" fmla="*/ 0 w 58"/>
                                  <a:gd name="T9" fmla="*/ 29 h 53"/>
                                  <a:gd name="T10" fmla="*/ 0 w 58"/>
                                  <a:gd name="T11" fmla="*/ 39 h 53"/>
                                  <a:gd name="T12" fmla="*/ 10 w 58"/>
                                  <a:gd name="T13" fmla="*/ 48 h 53"/>
                                  <a:gd name="T14" fmla="*/ 15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39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3 w 58"/>
                                  <a:gd name="T23" fmla="*/ 39 h 53"/>
                                  <a:gd name="T24" fmla="*/ 58 w 58"/>
                                  <a:gd name="T25" fmla="*/ 29 h 53"/>
                                  <a:gd name="T26" fmla="*/ 53 w 58"/>
                                  <a:gd name="T27" fmla="*/ 15 h 53"/>
                                  <a:gd name="T28" fmla="*/ 48 w 58"/>
                                  <a:gd name="T29" fmla="*/ 5 h 53"/>
                                  <a:gd name="T30" fmla="*/ 39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3" y="1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7" name="Freeform 2798"/>
                            <wps:cNvSpPr>
                              <a:spLocks/>
                            </wps:cNvSpPr>
                            <wps:spPr bwMode="auto">
                              <a:xfrm>
                                <a:off x="4021" y="7318"/>
                                <a:ext cx="61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15 w 58"/>
                                  <a:gd name="T3" fmla="*/ 0 h 53"/>
                                  <a:gd name="T4" fmla="*/ 10 w 58"/>
                                  <a:gd name="T5" fmla="*/ 5 h 53"/>
                                  <a:gd name="T6" fmla="*/ 0 w 58"/>
                                  <a:gd name="T7" fmla="*/ 15 h 53"/>
                                  <a:gd name="T8" fmla="*/ 0 w 58"/>
                                  <a:gd name="T9" fmla="*/ 29 h 53"/>
                                  <a:gd name="T10" fmla="*/ 0 w 58"/>
                                  <a:gd name="T11" fmla="*/ 39 h 53"/>
                                  <a:gd name="T12" fmla="*/ 10 w 58"/>
                                  <a:gd name="T13" fmla="*/ 48 h 53"/>
                                  <a:gd name="T14" fmla="*/ 15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39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3 w 58"/>
                                  <a:gd name="T23" fmla="*/ 39 h 53"/>
                                  <a:gd name="T24" fmla="*/ 58 w 58"/>
                                  <a:gd name="T25" fmla="*/ 29 h 53"/>
                                  <a:gd name="T26" fmla="*/ 53 w 58"/>
                                  <a:gd name="T27" fmla="*/ 15 h 53"/>
                                  <a:gd name="T28" fmla="*/ 48 w 58"/>
                                  <a:gd name="T29" fmla="*/ 5 h 53"/>
                                  <a:gd name="T30" fmla="*/ 39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3" y="1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8" name="Freeform 2799"/>
                            <wps:cNvSpPr>
                              <a:spLocks/>
                            </wps:cNvSpPr>
                            <wps:spPr bwMode="auto">
                              <a:xfrm>
                                <a:off x="2547" y="7318"/>
                                <a:ext cx="55" cy="53"/>
                              </a:xfrm>
                              <a:custGeom>
                                <a:avLst/>
                                <a:gdLst>
                                  <a:gd name="T0" fmla="*/ 24 w 53"/>
                                  <a:gd name="T1" fmla="*/ 0 h 53"/>
                                  <a:gd name="T2" fmla="*/ 14 w 53"/>
                                  <a:gd name="T3" fmla="*/ 0 h 53"/>
                                  <a:gd name="T4" fmla="*/ 5 w 53"/>
                                  <a:gd name="T5" fmla="*/ 5 h 53"/>
                                  <a:gd name="T6" fmla="*/ 0 w 53"/>
                                  <a:gd name="T7" fmla="*/ 15 h 53"/>
                                  <a:gd name="T8" fmla="*/ 0 w 53"/>
                                  <a:gd name="T9" fmla="*/ 29 h 53"/>
                                  <a:gd name="T10" fmla="*/ 0 w 53"/>
                                  <a:gd name="T11" fmla="*/ 39 h 53"/>
                                  <a:gd name="T12" fmla="*/ 5 w 53"/>
                                  <a:gd name="T13" fmla="*/ 48 h 53"/>
                                  <a:gd name="T14" fmla="*/ 14 w 53"/>
                                  <a:gd name="T15" fmla="*/ 53 h 53"/>
                                  <a:gd name="T16" fmla="*/ 24 w 53"/>
                                  <a:gd name="T17" fmla="*/ 53 h 53"/>
                                  <a:gd name="T18" fmla="*/ 38 w 53"/>
                                  <a:gd name="T19" fmla="*/ 53 h 53"/>
                                  <a:gd name="T20" fmla="*/ 48 w 53"/>
                                  <a:gd name="T21" fmla="*/ 48 h 53"/>
                                  <a:gd name="T22" fmla="*/ 53 w 53"/>
                                  <a:gd name="T23" fmla="*/ 39 h 53"/>
                                  <a:gd name="T24" fmla="*/ 53 w 53"/>
                                  <a:gd name="T25" fmla="*/ 29 h 53"/>
                                  <a:gd name="T26" fmla="*/ 53 w 53"/>
                                  <a:gd name="T27" fmla="*/ 15 h 53"/>
                                  <a:gd name="T28" fmla="*/ 48 w 53"/>
                                  <a:gd name="T29" fmla="*/ 5 h 53"/>
                                  <a:gd name="T30" fmla="*/ 38 w 53"/>
                                  <a:gd name="T31" fmla="*/ 0 h 53"/>
                                  <a:gd name="T32" fmla="*/ 24 w 53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24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38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53" y="1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Freeform 2800"/>
                            <wps:cNvSpPr>
                              <a:spLocks/>
                            </wps:cNvSpPr>
                            <wps:spPr bwMode="auto">
                              <a:xfrm>
                                <a:off x="6976" y="7318"/>
                                <a:ext cx="55" cy="53"/>
                              </a:xfrm>
                              <a:custGeom>
                                <a:avLst/>
                                <a:gdLst>
                                  <a:gd name="T0" fmla="*/ 29 w 53"/>
                                  <a:gd name="T1" fmla="*/ 0 h 53"/>
                                  <a:gd name="T2" fmla="*/ 15 w 53"/>
                                  <a:gd name="T3" fmla="*/ 0 h 53"/>
                                  <a:gd name="T4" fmla="*/ 5 w 53"/>
                                  <a:gd name="T5" fmla="*/ 5 h 53"/>
                                  <a:gd name="T6" fmla="*/ 0 w 53"/>
                                  <a:gd name="T7" fmla="*/ 15 h 53"/>
                                  <a:gd name="T8" fmla="*/ 0 w 53"/>
                                  <a:gd name="T9" fmla="*/ 29 h 53"/>
                                  <a:gd name="T10" fmla="*/ 0 w 53"/>
                                  <a:gd name="T11" fmla="*/ 39 h 53"/>
                                  <a:gd name="T12" fmla="*/ 5 w 53"/>
                                  <a:gd name="T13" fmla="*/ 48 h 53"/>
                                  <a:gd name="T14" fmla="*/ 15 w 53"/>
                                  <a:gd name="T15" fmla="*/ 53 h 53"/>
                                  <a:gd name="T16" fmla="*/ 29 w 53"/>
                                  <a:gd name="T17" fmla="*/ 53 h 53"/>
                                  <a:gd name="T18" fmla="*/ 39 w 53"/>
                                  <a:gd name="T19" fmla="*/ 53 h 53"/>
                                  <a:gd name="T20" fmla="*/ 48 w 53"/>
                                  <a:gd name="T21" fmla="*/ 48 h 53"/>
                                  <a:gd name="T22" fmla="*/ 53 w 53"/>
                                  <a:gd name="T23" fmla="*/ 39 h 53"/>
                                  <a:gd name="T24" fmla="*/ 53 w 53"/>
                                  <a:gd name="T25" fmla="*/ 29 h 53"/>
                                  <a:gd name="T26" fmla="*/ 53 w 53"/>
                                  <a:gd name="T27" fmla="*/ 15 h 53"/>
                                  <a:gd name="T28" fmla="*/ 48 w 53"/>
                                  <a:gd name="T29" fmla="*/ 5 h 53"/>
                                  <a:gd name="T30" fmla="*/ 39 w 53"/>
                                  <a:gd name="T31" fmla="*/ 0 h 53"/>
                                  <a:gd name="T32" fmla="*/ 29 w 53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5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53" y="1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" name="Freeform 2801"/>
                            <wps:cNvSpPr>
                              <a:spLocks/>
                            </wps:cNvSpPr>
                            <wps:spPr bwMode="auto">
                              <a:xfrm>
                                <a:off x="5496" y="7318"/>
                                <a:ext cx="60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20 w 58"/>
                                  <a:gd name="T3" fmla="*/ 0 h 53"/>
                                  <a:gd name="T4" fmla="*/ 10 w 58"/>
                                  <a:gd name="T5" fmla="*/ 5 h 53"/>
                                  <a:gd name="T6" fmla="*/ 5 w 58"/>
                                  <a:gd name="T7" fmla="*/ 15 h 53"/>
                                  <a:gd name="T8" fmla="*/ 0 w 58"/>
                                  <a:gd name="T9" fmla="*/ 29 h 53"/>
                                  <a:gd name="T10" fmla="*/ 5 w 58"/>
                                  <a:gd name="T11" fmla="*/ 39 h 53"/>
                                  <a:gd name="T12" fmla="*/ 10 w 58"/>
                                  <a:gd name="T13" fmla="*/ 48 h 53"/>
                                  <a:gd name="T14" fmla="*/ 20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44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8 w 58"/>
                                  <a:gd name="T23" fmla="*/ 39 h 53"/>
                                  <a:gd name="T24" fmla="*/ 58 w 58"/>
                                  <a:gd name="T25" fmla="*/ 29 h 53"/>
                                  <a:gd name="T26" fmla="*/ 58 w 58"/>
                                  <a:gd name="T27" fmla="*/ 15 h 53"/>
                                  <a:gd name="T28" fmla="*/ 48 w 58"/>
                                  <a:gd name="T29" fmla="*/ 5 h 53"/>
                                  <a:gd name="T30" fmla="*/ 44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8" y="1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1" name="Freeform 2802"/>
                            <wps:cNvSpPr>
                              <a:spLocks/>
                            </wps:cNvSpPr>
                            <wps:spPr bwMode="auto">
                              <a:xfrm>
                                <a:off x="5496" y="7318"/>
                                <a:ext cx="60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20 w 58"/>
                                  <a:gd name="T3" fmla="*/ 0 h 53"/>
                                  <a:gd name="T4" fmla="*/ 10 w 58"/>
                                  <a:gd name="T5" fmla="*/ 5 h 53"/>
                                  <a:gd name="T6" fmla="*/ 5 w 58"/>
                                  <a:gd name="T7" fmla="*/ 15 h 53"/>
                                  <a:gd name="T8" fmla="*/ 0 w 58"/>
                                  <a:gd name="T9" fmla="*/ 29 h 53"/>
                                  <a:gd name="T10" fmla="*/ 5 w 58"/>
                                  <a:gd name="T11" fmla="*/ 39 h 53"/>
                                  <a:gd name="T12" fmla="*/ 10 w 58"/>
                                  <a:gd name="T13" fmla="*/ 48 h 53"/>
                                  <a:gd name="T14" fmla="*/ 20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44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8 w 58"/>
                                  <a:gd name="T23" fmla="*/ 39 h 53"/>
                                  <a:gd name="T24" fmla="*/ 58 w 58"/>
                                  <a:gd name="T25" fmla="*/ 29 h 53"/>
                                  <a:gd name="T26" fmla="*/ 58 w 58"/>
                                  <a:gd name="T27" fmla="*/ 15 h 53"/>
                                  <a:gd name="T28" fmla="*/ 48 w 58"/>
                                  <a:gd name="T29" fmla="*/ 5 h 53"/>
                                  <a:gd name="T30" fmla="*/ 44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8" y="15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9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Freeform 2803"/>
                            <wps:cNvSpPr>
                              <a:spLocks/>
                            </wps:cNvSpPr>
                            <wps:spPr bwMode="auto">
                              <a:xfrm>
                                <a:off x="4021" y="7885"/>
                                <a:ext cx="61" cy="58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8"/>
                                  <a:gd name="T2" fmla="*/ 15 w 58"/>
                                  <a:gd name="T3" fmla="*/ 0 h 58"/>
                                  <a:gd name="T4" fmla="*/ 10 w 58"/>
                                  <a:gd name="T5" fmla="*/ 10 h 58"/>
                                  <a:gd name="T6" fmla="*/ 0 w 58"/>
                                  <a:gd name="T7" fmla="*/ 14 h 58"/>
                                  <a:gd name="T8" fmla="*/ 0 w 58"/>
                                  <a:gd name="T9" fmla="*/ 29 h 58"/>
                                  <a:gd name="T10" fmla="*/ 0 w 58"/>
                                  <a:gd name="T11" fmla="*/ 38 h 58"/>
                                  <a:gd name="T12" fmla="*/ 10 w 58"/>
                                  <a:gd name="T13" fmla="*/ 48 h 58"/>
                                  <a:gd name="T14" fmla="*/ 15 w 58"/>
                                  <a:gd name="T15" fmla="*/ 53 h 58"/>
                                  <a:gd name="T16" fmla="*/ 29 w 58"/>
                                  <a:gd name="T17" fmla="*/ 58 h 58"/>
                                  <a:gd name="T18" fmla="*/ 39 w 58"/>
                                  <a:gd name="T19" fmla="*/ 53 h 58"/>
                                  <a:gd name="T20" fmla="*/ 48 w 58"/>
                                  <a:gd name="T21" fmla="*/ 48 h 58"/>
                                  <a:gd name="T22" fmla="*/ 53 w 58"/>
                                  <a:gd name="T23" fmla="*/ 38 h 58"/>
                                  <a:gd name="T24" fmla="*/ 58 w 58"/>
                                  <a:gd name="T25" fmla="*/ 29 h 58"/>
                                  <a:gd name="T26" fmla="*/ 53 w 58"/>
                                  <a:gd name="T27" fmla="*/ 14 h 58"/>
                                  <a:gd name="T28" fmla="*/ 48 w 58"/>
                                  <a:gd name="T29" fmla="*/ 10 h 58"/>
                                  <a:gd name="T30" fmla="*/ 39 w 58"/>
                                  <a:gd name="T31" fmla="*/ 0 h 58"/>
                                  <a:gd name="T32" fmla="*/ 29 w 58"/>
                                  <a:gd name="T33" fmla="*/ 0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8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3" name="Freeform 2804"/>
                            <wps:cNvSpPr>
                              <a:spLocks/>
                            </wps:cNvSpPr>
                            <wps:spPr bwMode="auto">
                              <a:xfrm>
                                <a:off x="4021" y="7885"/>
                                <a:ext cx="61" cy="58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8"/>
                                  <a:gd name="T2" fmla="*/ 15 w 58"/>
                                  <a:gd name="T3" fmla="*/ 0 h 58"/>
                                  <a:gd name="T4" fmla="*/ 10 w 58"/>
                                  <a:gd name="T5" fmla="*/ 10 h 58"/>
                                  <a:gd name="T6" fmla="*/ 0 w 58"/>
                                  <a:gd name="T7" fmla="*/ 14 h 58"/>
                                  <a:gd name="T8" fmla="*/ 0 w 58"/>
                                  <a:gd name="T9" fmla="*/ 29 h 58"/>
                                  <a:gd name="T10" fmla="*/ 0 w 58"/>
                                  <a:gd name="T11" fmla="*/ 38 h 58"/>
                                  <a:gd name="T12" fmla="*/ 10 w 58"/>
                                  <a:gd name="T13" fmla="*/ 48 h 58"/>
                                  <a:gd name="T14" fmla="*/ 15 w 58"/>
                                  <a:gd name="T15" fmla="*/ 53 h 58"/>
                                  <a:gd name="T16" fmla="*/ 29 w 58"/>
                                  <a:gd name="T17" fmla="*/ 58 h 58"/>
                                  <a:gd name="T18" fmla="*/ 39 w 58"/>
                                  <a:gd name="T19" fmla="*/ 53 h 58"/>
                                  <a:gd name="T20" fmla="*/ 48 w 58"/>
                                  <a:gd name="T21" fmla="*/ 48 h 58"/>
                                  <a:gd name="T22" fmla="*/ 53 w 58"/>
                                  <a:gd name="T23" fmla="*/ 38 h 58"/>
                                  <a:gd name="T24" fmla="*/ 58 w 58"/>
                                  <a:gd name="T25" fmla="*/ 29 h 58"/>
                                  <a:gd name="T26" fmla="*/ 53 w 58"/>
                                  <a:gd name="T27" fmla="*/ 14 h 58"/>
                                  <a:gd name="T28" fmla="*/ 48 w 58"/>
                                  <a:gd name="T29" fmla="*/ 10 h 58"/>
                                  <a:gd name="T30" fmla="*/ 39 w 58"/>
                                  <a:gd name="T31" fmla="*/ 0 h 58"/>
                                  <a:gd name="T32" fmla="*/ 29 w 58"/>
                                  <a:gd name="T33" fmla="*/ 0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8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Freeform 2805"/>
                            <wps:cNvSpPr>
                              <a:spLocks/>
                            </wps:cNvSpPr>
                            <wps:spPr bwMode="auto">
                              <a:xfrm>
                                <a:off x="5496" y="7885"/>
                                <a:ext cx="60" cy="58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8"/>
                                  <a:gd name="T2" fmla="*/ 20 w 58"/>
                                  <a:gd name="T3" fmla="*/ 0 h 58"/>
                                  <a:gd name="T4" fmla="*/ 10 w 58"/>
                                  <a:gd name="T5" fmla="*/ 10 h 58"/>
                                  <a:gd name="T6" fmla="*/ 5 w 58"/>
                                  <a:gd name="T7" fmla="*/ 14 h 58"/>
                                  <a:gd name="T8" fmla="*/ 0 w 58"/>
                                  <a:gd name="T9" fmla="*/ 29 h 58"/>
                                  <a:gd name="T10" fmla="*/ 5 w 58"/>
                                  <a:gd name="T11" fmla="*/ 38 h 58"/>
                                  <a:gd name="T12" fmla="*/ 10 w 58"/>
                                  <a:gd name="T13" fmla="*/ 48 h 58"/>
                                  <a:gd name="T14" fmla="*/ 20 w 58"/>
                                  <a:gd name="T15" fmla="*/ 53 h 58"/>
                                  <a:gd name="T16" fmla="*/ 29 w 58"/>
                                  <a:gd name="T17" fmla="*/ 58 h 58"/>
                                  <a:gd name="T18" fmla="*/ 44 w 58"/>
                                  <a:gd name="T19" fmla="*/ 53 h 58"/>
                                  <a:gd name="T20" fmla="*/ 48 w 58"/>
                                  <a:gd name="T21" fmla="*/ 48 h 58"/>
                                  <a:gd name="T22" fmla="*/ 58 w 58"/>
                                  <a:gd name="T23" fmla="*/ 38 h 58"/>
                                  <a:gd name="T24" fmla="*/ 58 w 58"/>
                                  <a:gd name="T25" fmla="*/ 29 h 58"/>
                                  <a:gd name="T26" fmla="*/ 58 w 58"/>
                                  <a:gd name="T27" fmla="*/ 14 h 58"/>
                                  <a:gd name="T28" fmla="*/ 48 w 58"/>
                                  <a:gd name="T29" fmla="*/ 10 h 58"/>
                                  <a:gd name="T30" fmla="*/ 44 w 58"/>
                                  <a:gd name="T31" fmla="*/ 0 h 58"/>
                                  <a:gd name="T32" fmla="*/ 29 w 58"/>
                                  <a:gd name="T33" fmla="*/ 0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29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Freeform 2807"/>
                            <wps:cNvSpPr>
                              <a:spLocks/>
                            </wps:cNvSpPr>
                            <wps:spPr bwMode="auto">
                              <a:xfrm>
                                <a:off x="4021" y="6752"/>
                                <a:ext cx="61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15 w 58"/>
                                  <a:gd name="T3" fmla="*/ 0 h 53"/>
                                  <a:gd name="T4" fmla="*/ 10 w 58"/>
                                  <a:gd name="T5" fmla="*/ 5 h 53"/>
                                  <a:gd name="T6" fmla="*/ 0 w 58"/>
                                  <a:gd name="T7" fmla="*/ 14 h 53"/>
                                  <a:gd name="T8" fmla="*/ 0 w 58"/>
                                  <a:gd name="T9" fmla="*/ 24 h 53"/>
                                  <a:gd name="T10" fmla="*/ 0 w 58"/>
                                  <a:gd name="T11" fmla="*/ 38 h 53"/>
                                  <a:gd name="T12" fmla="*/ 10 w 58"/>
                                  <a:gd name="T13" fmla="*/ 48 h 53"/>
                                  <a:gd name="T14" fmla="*/ 15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39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3 w 58"/>
                                  <a:gd name="T23" fmla="*/ 38 h 53"/>
                                  <a:gd name="T24" fmla="*/ 58 w 58"/>
                                  <a:gd name="T25" fmla="*/ 24 h 53"/>
                                  <a:gd name="T26" fmla="*/ 53 w 58"/>
                                  <a:gd name="T27" fmla="*/ 14 h 53"/>
                                  <a:gd name="T28" fmla="*/ 48 w 58"/>
                                  <a:gd name="T29" fmla="*/ 5 h 53"/>
                                  <a:gd name="T30" fmla="*/ 39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8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6" name="Freeform 2808"/>
                            <wps:cNvSpPr>
                              <a:spLocks/>
                            </wps:cNvSpPr>
                            <wps:spPr bwMode="auto">
                              <a:xfrm>
                                <a:off x="4021" y="6752"/>
                                <a:ext cx="61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15 w 58"/>
                                  <a:gd name="T3" fmla="*/ 0 h 53"/>
                                  <a:gd name="T4" fmla="*/ 10 w 58"/>
                                  <a:gd name="T5" fmla="*/ 5 h 53"/>
                                  <a:gd name="T6" fmla="*/ 0 w 58"/>
                                  <a:gd name="T7" fmla="*/ 14 h 53"/>
                                  <a:gd name="T8" fmla="*/ 0 w 58"/>
                                  <a:gd name="T9" fmla="*/ 24 h 53"/>
                                  <a:gd name="T10" fmla="*/ 0 w 58"/>
                                  <a:gd name="T11" fmla="*/ 38 h 53"/>
                                  <a:gd name="T12" fmla="*/ 10 w 58"/>
                                  <a:gd name="T13" fmla="*/ 48 h 53"/>
                                  <a:gd name="T14" fmla="*/ 15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39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3 w 58"/>
                                  <a:gd name="T23" fmla="*/ 38 h 53"/>
                                  <a:gd name="T24" fmla="*/ 58 w 58"/>
                                  <a:gd name="T25" fmla="*/ 24 h 53"/>
                                  <a:gd name="T26" fmla="*/ 53 w 58"/>
                                  <a:gd name="T27" fmla="*/ 14 h 53"/>
                                  <a:gd name="T28" fmla="*/ 48 w 58"/>
                                  <a:gd name="T29" fmla="*/ 5 h 53"/>
                                  <a:gd name="T30" fmla="*/ 39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9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3" y="38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3" y="14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4" name="Freeform 2809"/>
                            <wps:cNvSpPr>
                              <a:spLocks/>
                            </wps:cNvSpPr>
                            <wps:spPr bwMode="auto">
                              <a:xfrm>
                                <a:off x="5496" y="6752"/>
                                <a:ext cx="60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20 w 58"/>
                                  <a:gd name="T3" fmla="*/ 0 h 53"/>
                                  <a:gd name="T4" fmla="*/ 10 w 58"/>
                                  <a:gd name="T5" fmla="*/ 5 h 53"/>
                                  <a:gd name="T6" fmla="*/ 5 w 58"/>
                                  <a:gd name="T7" fmla="*/ 14 h 53"/>
                                  <a:gd name="T8" fmla="*/ 0 w 58"/>
                                  <a:gd name="T9" fmla="*/ 24 h 53"/>
                                  <a:gd name="T10" fmla="*/ 5 w 58"/>
                                  <a:gd name="T11" fmla="*/ 38 h 53"/>
                                  <a:gd name="T12" fmla="*/ 10 w 58"/>
                                  <a:gd name="T13" fmla="*/ 48 h 53"/>
                                  <a:gd name="T14" fmla="*/ 20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44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8 w 58"/>
                                  <a:gd name="T23" fmla="*/ 38 h 53"/>
                                  <a:gd name="T24" fmla="*/ 58 w 58"/>
                                  <a:gd name="T25" fmla="*/ 24 h 53"/>
                                  <a:gd name="T26" fmla="*/ 58 w 58"/>
                                  <a:gd name="T27" fmla="*/ 14 h 53"/>
                                  <a:gd name="T28" fmla="*/ 48 w 58"/>
                                  <a:gd name="T29" fmla="*/ 5 h 53"/>
                                  <a:gd name="T30" fmla="*/ 44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5" name="Freeform 2810"/>
                            <wps:cNvSpPr>
                              <a:spLocks/>
                            </wps:cNvSpPr>
                            <wps:spPr bwMode="auto">
                              <a:xfrm>
                                <a:off x="5496" y="6752"/>
                                <a:ext cx="60" cy="53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3"/>
                                  <a:gd name="T2" fmla="*/ 20 w 58"/>
                                  <a:gd name="T3" fmla="*/ 0 h 53"/>
                                  <a:gd name="T4" fmla="*/ 10 w 58"/>
                                  <a:gd name="T5" fmla="*/ 5 h 53"/>
                                  <a:gd name="T6" fmla="*/ 5 w 58"/>
                                  <a:gd name="T7" fmla="*/ 14 h 53"/>
                                  <a:gd name="T8" fmla="*/ 0 w 58"/>
                                  <a:gd name="T9" fmla="*/ 24 h 53"/>
                                  <a:gd name="T10" fmla="*/ 5 w 58"/>
                                  <a:gd name="T11" fmla="*/ 38 h 53"/>
                                  <a:gd name="T12" fmla="*/ 10 w 58"/>
                                  <a:gd name="T13" fmla="*/ 48 h 53"/>
                                  <a:gd name="T14" fmla="*/ 20 w 58"/>
                                  <a:gd name="T15" fmla="*/ 53 h 53"/>
                                  <a:gd name="T16" fmla="*/ 29 w 58"/>
                                  <a:gd name="T17" fmla="*/ 53 h 53"/>
                                  <a:gd name="T18" fmla="*/ 44 w 58"/>
                                  <a:gd name="T19" fmla="*/ 53 h 53"/>
                                  <a:gd name="T20" fmla="*/ 48 w 58"/>
                                  <a:gd name="T21" fmla="*/ 48 h 53"/>
                                  <a:gd name="T22" fmla="*/ 58 w 58"/>
                                  <a:gd name="T23" fmla="*/ 38 h 53"/>
                                  <a:gd name="T24" fmla="*/ 58 w 58"/>
                                  <a:gd name="T25" fmla="*/ 24 h 53"/>
                                  <a:gd name="T26" fmla="*/ 58 w 58"/>
                                  <a:gd name="T27" fmla="*/ 14 h 53"/>
                                  <a:gd name="T28" fmla="*/ 48 w 58"/>
                                  <a:gd name="T29" fmla="*/ 5 h 53"/>
                                  <a:gd name="T30" fmla="*/ 44 w 58"/>
                                  <a:gd name="T31" fmla="*/ 0 h 53"/>
                                  <a:gd name="T32" fmla="*/ 29 w 58"/>
                                  <a:gd name="T33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9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8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6" name="Freeform 2811"/>
                            <wps:cNvSpPr>
                              <a:spLocks/>
                            </wps:cNvSpPr>
                            <wps:spPr bwMode="auto">
                              <a:xfrm>
                                <a:off x="2987" y="7174"/>
                                <a:ext cx="355" cy="341"/>
                              </a:xfrm>
                              <a:custGeom>
                                <a:avLst/>
                                <a:gdLst>
                                  <a:gd name="T0" fmla="*/ 173 w 341"/>
                                  <a:gd name="T1" fmla="*/ 0 h 341"/>
                                  <a:gd name="T2" fmla="*/ 139 w 341"/>
                                  <a:gd name="T3" fmla="*/ 5 h 341"/>
                                  <a:gd name="T4" fmla="*/ 106 w 341"/>
                                  <a:gd name="T5" fmla="*/ 15 h 341"/>
                                  <a:gd name="T6" fmla="*/ 77 w 341"/>
                                  <a:gd name="T7" fmla="*/ 29 h 341"/>
                                  <a:gd name="T8" fmla="*/ 53 w 341"/>
                                  <a:gd name="T9" fmla="*/ 48 h 341"/>
                                  <a:gd name="T10" fmla="*/ 34 w 341"/>
                                  <a:gd name="T11" fmla="*/ 77 h 341"/>
                                  <a:gd name="T12" fmla="*/ 15 w 341"/>
                                  <a:gd name="T13" fmla="*/ 106 h 341"/>
                                  <a:gd name="T14" fmla="*/ 5 w 341"/>
                                  <a:gd name="T15" fmla="*/ 135 h 341"/>
                                  <a:gd name="T16" fmla="*/ 0 w 341"/>
                                  <a:gd name="T17" fmla="*/ 168 h 341"/>
                                  <a:gd name="T18" fmla="*/ 5 w 341"/>
                                  <a:gd name="T19" fmla="*/ 207 h 341"/>
                                  <a:gd name="T20" fmla="*/ 15 w 341"/>
                                  <a:gd name="T21" fmla="*/ 236 h 341"/>
                                  <a:gd name="T22" fmla="*/ 34 w 341"/>
                                  <a:gd name="T23" fmla="*/ 265 h 341"/>
                                  <a:gd name="T24" fmla="*/ 53 w 341"/>
                                  <a:gd name="T25" fmla="*/ 289 h 341"/>
                                  <a:gd name="T26" fmla="*/ 77 w 341"/>
                                  <a:gd name="T27" fmla="*/ 313 h 341"/>
                                  <a:gd name="T28" fmla="*/ 106 w 341"/>
                                  <a:gd name="T29" fmla="*/ 327 h 341"/>
                                  <a:gd name="T30" fmla="*/ 139 w 341"/>
                                  <a:gd name="T31" fmla="*/ 337 h 341"/>
                                  <a:gd name="T32" fmla="*/ 173 w 341"/>
                                  <a:gd name="T33" fmla="*/ 341 h 341"/>
                                  <a:gd name="T34" fmla="*/ 206 w 341"/>
                                  <a:gd name="T35" fmla="*/ 337 h 341"/>
                                  <a:gd name="T36" fmla="*/ 240 w 341"/>
                                  <a:gd name="T37" fmla="*/ 327 h 341"/>
                                  <a:gd name="T38" fmla="*/ 269 w 341"/>
                                  <a:gd name="T39" fmla="*/ 313 h 341"/>
                                  <a:gd name="T40" fmla="*/ 293 w 341"/>
                                  <a:gd name="T41" fmla="*/ 289 h 341"/>
                                  <a:gd name="T42" fmla="*/ 312 w 341"/>
                                  <a:gd name="T43" fmla="*/ 265 h 341"/>
                                  <a:gd name="T44" fmla="*/ 326 w 341"/>
                                  <a:gd name="T45" fmla="*/ 236 h 341"/>
                                  <a:gd name="T46" fmla="*/ 341 w 341"/>
                                  <a:gd name="T47" fmla="*/ 207 h 341"/>
                                  <a:gd name="T48" fmla="*/ 341 w 341"/>
                                  <a:gd name="T49" fmla="*/ 168 h 341"/>
                                  <a:gd name="T50" fmla="*/ 341 w 341"/>
                                  <a:gd name="T51" fmla="*/ 135 h 341"/>
                                  <a:gd name="T52" fmla="*/ 326 w 341"/>
                                  <a:gd name="T53" fmla="*/ 106 h 341"/>
                                  <a:gd name="T54" fmla="*/ 312 w 341"/>
                                  <a:gd name="T55" fmla="*/ 77 h 341"/>
                                  <a:gd name="T56" fmla="*/ 293 w 341"/>
                                  <a:gd name="T57" fmla="*/ 48 h 341"/>
                                  <a:gd name="T58" fmla="*/ 269 w 341"/>
                                  <a:gd name="T59" fmla="*/ 29 h 341"/>
                                  <a:gd name="T60" fmla="*/ 240 w 341"/>
                                  <a:gd name="T61" fmla="*/ 15 h 341"/>
                                  <a:gd name="T62" fmla="*/ 206 w 341"/>
                                  <a:gd name="T63" fmla="*/ 5 h 341"/>
                                  <a:gd name="T64" fmla="*/ 173 w 341"/>
                                  <a:gd name="T65" fmla="*/ 0 h 3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41" h="341">
                                    <a:moveTo>
                                      <a:pt x="173" y="0"/>
                                    </a:moveTo>
                                    <a:lnTo>
                                      <a:pt x="139" y="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53" y="48"/>
                                    </a:lnTo>
                                    <a:lnTo>
                                      <a:pt x="34" y="77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5" y="13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15" y="236"/>
                                    </a:lnTo>
                                    <a:lnTo>
                                      <a:pt x="34" y="265"/>
                                    </a:lnTo>
                                    <a:lnTo>
                                      <a:pt x="53" y="289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106" y="327"/>
                                    </a:lnTo>
                                    <a:lnTo>
                                      <a:pt x="139" y="337"/>
                                    </a:lnTo>
                                    <a:lnTo>
                                      <a:pt x="173" y="341"/>
                                    </a:lnTo>
                                    <a:lnTo>
                                      <a:pt x="206" y="337"/>
                                    </a:lnTo>
                                    <a:lnTo>
                                      <a:pt x="240" y="327"/>
                                    </a:lnTo>
                                    <a:lnTo>
                                      <a:pt x="269" y="313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312" y="265"/>
                                    </a:lnTo>
                                    <a:lnTo>
                                      <a:pt x="326" y="236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41" y="168"/>
                                    </a:lnTo>
                                    <a:lnTo>
                                      <a:pt x="341" y="135"/>
                                    </a:lnTo>
                                    <a:lnTo>
                                      <a:pt x="326" y="106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293" y="48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40" y="15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7" name="Freeform 2812"/>
                            <wps:cNvSpPr>
                              <a:spLocks/>
                            </wps:cNvSpPr>
                            <wps:spPr bwMode="auto">
                              <a:xfrm>
                                <a:off x="2987" y="7174"/>
                                <a:ext cx="355" cy="341"/>
                              </a:xfrm>
                              <a:custGeom>
                                <a:avLst/>
                                <a:gdLst>
                                  <a:gd name="T0" fmla="*/ 173 w 341"/>
                                  <a:gd name="T1" fmla="*/ 0 h 341"/>
                                  <a:gd name="T2" fmla="*/ 139 w 341"/>
                                  <a:gd name="T3" fmla="*/ 5 h 341"/>
                                  <a:gd name="T4" fmla="*/ 106 w 341"/>
                                  <a:gd name="T5" fmla="*/ 15 h 341"/>
                                  <a:gd name="T6" fmla="*/ 77 w 341"/>
                                  <a:gd name="T7" fmla="*/ 29 h 341"/>
                                  <a:gd name="T8" fmla="*/ 53 w 341"/>
                                  <a:gd name="T9" fmla="*/ 48 h 341"/>
                                  <a:gd name="T10" fmla="*/ 34 w 341"/>
                                  <a:gd name="T11" fmla="*/ 77 h 341"/>
                                  <a:gd name="T12" fmla="*/ 15 w 341"/>
                                  <a:gd name="T13" fmla="*/ 106 h 341"/>
                                  <a:gd name="T14" fmla="*/ 5 w 341"/>
                                  <a:gd name="T15" fmla="*/ 135 h 341"/>
                                  <a:gd name="T16" fmla="*/ 0 w 341"/>
                                  <a:gd name="T17" fmla="*/ 168 h 341"/>
                                  <a:gd name="T18" fmla="*/ 5 w 341"/>
                                  <a:gd name="T19" fmla="*/ 207 h 341"/>
                                  <a:gd name="T20" fmla="*/ 15 w 341"/>
                                  <a:gd name="T21" fmla="*/ 236 h 341"/>
                                  <a:gd name="T22" fmla="*/ 34 w 341"/>
                                  <a:gd name="T23" fmla="*/ 265 h 341"/>
                                  <a:gd name="T24" fmla="*/ 53 w 341"/>
                                  <a:gd name="T25" fmla="*/ 289 h 341"/>
                                  <a:gd name="T26" fmla="*/ 77 w 341"/>
                                  <a:gd name="T27" fmla="*/ 313 h 341"/>
                                  <a:gd name="T28" fmla="*/ 106 w 341"/>
                                  <a:gd name="T29" fmla="*/ 327 h 341"/>
                                  <a:gd name="T30" fmla="*/ 139 w 341"/>
                                  <a:gd name="T31" fmla="*/ 337 h 341"/>
                                  <a:gd name="T32" fmla="*/ 173 w 341"/>
                                  <a:gd name="T33" fmla="*/ 341 h 341"/>
                                  <a:gd name="T34" fmla="*/ 206 w 341"/>
                                  <a:gd name="T35" fmla="*/ 337 h 341"/>
                                  <a:gd name="T36" fmla="*/ 240 w 341"/>
                                  <a:gd name="T37" fmla="*/ 327 h 341"/>
                                  <a:gd name="T38" fmla="*/ 269 w 341"/>
                                  <a:gd name="T39" fmla="*/ 313 h 341"/>
                                  <a:gd name="T40" fmla="*/ 293 w 341"/>
                                  <a:gd name="T41" fmla="*/ 289 h 341"/>
                                  <a:gd name="T42" fmla="*/ 312 w 341"/>
                                  <a:gd name="T43" fmla="*/ 265 h 341"/>
                                  <a:gd name="T44" fmla="*/ 326 w 341"/>
                                  <a:gd name="T45" fmla="*/ 236 h 341"/>
                                  <a:gd name="T46" fmla="*/ 341 w 341"/>
                                  <a:gd name="T47" fmla="*/ 207 h 341"/>
                                  <a:gd name="T48" fmla="*/ 341 w 341"/>
                                  <a:gd name="T49" fmla="*/ 168 h 341"/>
                                  <a:gd name="T50" fmla="*/ 341 w 341"/>
                                  <a:gd name="T51" fmla="*/ 135 h 341"/>
                                  <a:gd name="T52" fmla="*/ 326 w 341"/>
                                  <a:gd name="T53" fmla="*/ 106 h 341"/>
                                  <a:gd name="T54" fmla="*/ 312 w 341"/>
                                  <a:gd name="T55" fmla="*/ 77 h 341"/>
                                  <a:gd name="T56" fmla="*/ 293 w 341"/>
                                  <a:gd name="T57" fmla="*/ 48 h 341"/>
                                  <a:gd name="T58" fmla="*/ 269 w 341"/>
                                  <a:gd name="T59" fmla="*/ 29 h 341"/>
                                  <a:gd name="T60" fmla="*/ 240 w 341"/>
                                  <a:gd name="T61" fmla="*/ 15 h 341"/>
                                  <a:gd name="T62" fmla="*/ 206 w 341"/>
                                  <a:gd name="T63" fmla="*/ 5 h 341"/>
                                  <a:gd name="T64" fmla="*/ 173 w 341"/>
                                  <a:gd name="T65" fmla="*/ 0 h 3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41" h="341">
                                    <a:moveTo>
                                      <a:pt x="173" y="0"/>
                                    </a:moveTo>
                                    <a:lnTo>
                                      <a:pt x="139" y="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53" y="48"/>
                                    </a:lnTo>
                                    <a:lnTo>
                                      <a:pt x="34" y="77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5" y="13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15" y="236"/>
                                    </a:lnTo>
                                    <a:lnTo>
                                      <a:pt x="34" y="265"/>
                                    </a:lnTo>
                                    <a:lnTo>
                                      <a:pt x="53" y="289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106" y="327"/>
                                    </a:lnTo>
                                    <a:lnTo>
                                      <a:pt x="139" y="337"/>
                                    </a:lnTo>
                                    <a:lnTo>
                                      <a:pt x="173" y="341"/>
                                    </a:lnTo>
                                    <a:lnTo>
                                      <a:pt x="206" y="337"/>
                                    </a:lnTo>
                                    <a:lnTo>
                                      <a:pt x="240" y="327"/>
                                    </a:lnTo>
                                    <a:lnTo>
                                      <a:pt x="269" y="313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312" y="265"/>
                                    </a:lnTo>
                                    <a:lnTo>
                                      <a:pt x="326" y="236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41" y="168"/>
                                    </a:lnTo>
                                    <a:lnTo>
                                      <a:pt x="341" y="135"/>
                                    </a:lnTo>
                                    <a:lnTo>
                                      <a:pt x="326" y="106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293" y="48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40" y="15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173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8" name="Freeform 2813"/>
                            <wps:cNvSpPr>
                              <a:spLocks/>
                            </wps:cNvSpPr>
                            <wps:spPr bwMode="auto">
                              <a:xfrm>
                                <a:off x="2987" y="6608"/>
                                <a:ext cx="355" cy="341"/>
                              </a:xfrm>
                              <a:custGeom>
                                <a:avLst/>
                                <a:gdLst>
                                  <a:gd name="T0" fmla="*/ 173 w 341"/>
                                  <a:gd name="T1" fmla="*/ 0 h 341"/>
                                  <a:gd name="T2" fmla="*/ 139 w 341"/>
                                  <a:gd name="T3" fmla="*/ 5 h 341"/>
                                  <a:gd name="T4" fmla="*/ 106 w 341"/>
                                  <a:gd name="T5" fmla="*/ 14 h 341"/>
                                  <a:gd name="T6" fmla="*/ 77 w 341"/>
                                  <a:gd name="T7" fmla="*/ 29 h 341"/>
                                  <a:gd name="T8" fmla="*/ 53 w 341"/>
                                  <a:gd name="T9" fmla="*/ 48 h 341"/>
                                  <a:gd name="T10" fmla="*/ 34 w 341"/>
                                  <a:gd name="T11" fmla="*/ 77 h 341"/>
                                  <a:gd name="T12" fmla="*/ 15 w 341"/>
                                  <a:gd name="T13" fmla="*/ 105 h 341"/>
                                  <a:gd name="T14" fmla="*/ 5 w 341"/>
                                  <a:gd name="T15" fmla="*/ 134 h 341"/>
                                  <a:gd name="T16" fmla="*/ 0 w 341"/>
                                  <a:gd name="T17" fmla="*/ 168 h 341"/>
                                  <a:gd name="T18" fmla="*/ 5 w 341"/>
                                  <a:gd name="T19" fmla="*/ 202 h 341"/>
                                  <a:gd name="T20" fmla="*/ 15 w 341"/>
                                  <a:gd name="T21" fmla="*/ 235 h 341"/>
                                  <a:gd name="T22" fmla="*/ 34 w 341"/>
                                  <a:gd name="T23" fmla="*/ 264 h 341"/>
                                  <a:gd name="T24" fmla="*/ 53 w 341"/>
                                  <a:gd name="T25" fmla="*/ 288 h 341"/>
                                  <a:gd name="T26" fmla="*/ 77 w 341"/>
                                  <a:gd name="T27" fmla="*/ 312 h 341"/>
                                  <a:gd name="T28" fmla="*/ 106 w 341"/>
                                  <a:gd name="T29" fmla="*/ 326 h 341"/>
                                  <a:gd name="T30" fmla="*/ 139 w 341"/>
                                  <a:gd name="T31" fmla="*/ 336 h 341"/>
                                  <a:gd name="T32" fmla="*/ 173 w 341"/>
                                  <a:gd name="T33" fmla="*/ 341 h 341"/>
                                  <a:gd name="T34" fmla="*/ 206 w 341"/>
                                  <a:gd name="T35" fmla="*/ 336 h 341"/>
                                  <a:gd name="T36" fmla="*/ 240 w 341"/>
                                  <a:gd name="T37" fmla="*/ 326 h 341"/>
                                  <a:gd name="T38" fmla="*/ 269 w 341"/>
                                  <a:gd name="T39" fmla="*/ 312 h 341"/>
                                  <a:gd name="T40" fmla="*/ 293 w 341"/>
                                  <a:gd name="T41" fmla="*/ 288 h 341"/>
                                  <a:gd name="T42" fmla="*/ 312 w 341"/>
                                  <a:gd name="T43" fmla="*/ 264 h 341"/>
                                  <a:gd name="T44" fmla="*/ 326 w 341"/>
                                  <a:gd name="T45" fmla="*/ 235 h 341"/>
                                  <a:gd name="T46" fmla="*/ 341 w 341"/>
                                  <a:gd name="T47" fmla="*/ 202 h 341"/>
                                  <a:gd name="T48" fmla="*/ 341 w 341"/>
                                  <a:gd name="T49" fmla="*/ 168 h 341"/>
                                  <a:gd name="T50" fmla="*/ 341 w 341"/>
                                  <a:gd name="T51" fmla="*/ 134 h 341"/>
                                  <a:gd name="T52" fmla="*/ 326 w 341"/>
                                  <a:gd name="T53" fmla="*/ 105 h 341"/>
                                  <a:gd name="T54" fmla="*/ 312 w 341"/>
                                  <a:gd name="T55" fmla="*/ 77 h 341"/>
                                  <a:gd name="T56" fmla="*/ 293 w 341"/>
                                  <a:gd name="T57" fmla="*/ 48 h 341"/>
                                  <a:gd name="T58" fmla="*/ 269 w 341"/>
                                  <a:gd name="T59" fmla="*/ 29 h 341"/>
                                  <a:gd name="T60" fmla="*/ 240 w 341"/>
                                  <a:gd name="T61" fmla="*/ 14 h 341"/>
                                  <a:gd name="T62" fmla="*/ 206 w 341"/>
                                  <a:gd name="T63" fmla="*/ 5 h 341"/>
                                  <a:gd name="T64" fmla="*/ 173 w 341"/>
                                  <a:gd name="T65" fmla="*/ 0 h 3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41" h="341">
                                    <a:moveTo>
                                      <a:pt x="173" y="0"/>
                                    </a:moveTo>
                                    <a:lnTo>
                                      <a:pt x="139" y="5"/>
                                    </a:lnTo>
                                    <a:lnTo>
                                      <a:pt x="106" y="14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53" y="48"/>
                                    </a:lnTo>
                                    <a:lnTo>
                                      <a:pt x="34" y="77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5" y="134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15" y="235"/>
                                    </a:lnTo>
                                    <a:lnTo>
                                      <a:pt x="34" y="264"/>
                                    </a:lnTo>
                                    <a:lnTo>
                                      <a:pt x="53" y="288"/>
                                    </a:lnTo>
                                    <a:lnTo>
                                      <a:pt x="77" y="312"/>
                                    </a:lnTo>
                                    <a:lnTo>
                                      <a:pt x="106" y="326"/>
                                    </a:lnTo>
                                    <a:lnTo>
                                      <a:pt x="139" y="336"/>
                                    </a:lnTo>
                                    <a:lnTo>
                                      <a:pt x="173" y="341"/>
                                    </a:lnTo>
                                    <a:lnTo>
                                      <a:pt x="206" y="336"/>
                                    </a:lnTo>
                                    <a:lnTo>
                                      <a:pt x="240" y="326"/>
                                    </a:lnTo>
                                    <a:lnTo>
                                      <a:pt x="269" y="312"/>
                                    </a:lnTo>
                                    <a:lnTo>
                                      <a:pt x="293" y="288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41" y="202"/>
                                    </a:lnTo>
                                    <a:lnTo>
                                      <a:pt x="341" y="168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26" y="105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293" y="48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40" y="14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9" name="Freeform 2814"/>
                            <wps:cNvSpPr>
                              <a:spLocks/>
                            </wps:cNvSpPr>
                            <wps:spPr bwMode="auto">
                              <a:xfrm>
                                <a:off x="2987" y="6608"/>
                                <a:ext cx="355" cy="341"/>
                              </a:xfrm>
                              <a:custGeom>
                                <a:avLst/>
                                <a:gdLst>
                                  <a:gd name="T0" fmla="*/ 173 w 341"/>
                                  <a:gd name="T1" fmla="*/ 0 h 341"/>
                                  <a:gd name="T2" fmla="*/ 139 w 341"/>
                                  <a:gd name="T3" fmla="*/ 5 h 341"/>
                                  <a:gd name="T4" fmla="*/ 106 w 341"/>
                                  <a:gd name="T5" fmla="*/ 14 h 341"/>
                                  <a:gd name="T6" fmla="*/ 77 w 341"/>
                                  <a:gd name="T7" fmla="*/ 29 h 341"/>
                                  <a:gd name="T8" fmla="*/ 53 w 341"/>
                                  <a:gd name="T9" fmla="*/ 48 h 341"/>
                                  <a:gd name="T10" fmla="*/ 34 w 341"/>
                                  <a:gd name="T11" fmla="*/ 77 h 341"/>
                                  <a:gd name="T12" fmla="*/ 15 w 341"/>
                                  <a:gd name="T13" fmla="*/ 105 h 341"/>
                                  <a:gd name="T14" fmla="*/ 5 w 341"/>
                                  <a:gd name="T15" fmla="*/ 134 h 341"/>
                                  <a:gd name="T16" fmla="*/ 0 w 341"/>
                                  <a:gd name="T17" fmla="*/ 168 h 341"/>
                                  <a:gd name="T18" fmla="*/ 5 w 341"/>
                                  <a:gd name="T19" fmla="*/ 202 h 341"/>
                                  <a:gd name="T20" fmla="*/ 15 w 341"/>
                                  <a:gd name="T21" fmla="*/ 235 h 341"/>
                                  <a:gd name="T22" fmla="*/ 34 w 341"/>
                                  <a:gd name="T23" fmla="*/ 264 h 341"/>
                                  <a:gd name="T24" fmla="*/ 53 w 341"/>
                                  <a:gd name="T25" fmla="*/ 288 h 341"/>
                                  <a:gd name="T26" fmla="*/ 77 w 341"/>
                                  <a:gd name="T27" fmla="*/ 312 h 341"/>
                                  <a:gd name="T28" fmla="*/ 106 w 341"/>
                                  <a:gd name="T29" fmla="*/ 326 h 341"/>
                                  <a:gd name="T30" fmla="*/ 139 w 341"/>
                                  <a:gd name="T31" fmla="*/ 336 h 341"/>
                                  <a:gd name="T32" fmla="*/ 173 w 341"/>
                                  <a:gd name="T33" fmla="*/ 341 h 341"/>
                                  <a:gd name="T34" fmla="*/ 206 w 341"/>
                                  <a:gd name="T35" fmla="*/ 336 h 341"/>
                                  <a:gd name="T36" fmla="*/ 240 w 341"/>
                                  <a:gd name="T37" fmla="*/ 326 h 341"/>
                                  <a:gd name="T38" fmla="*/ 269 w 341"/>
                                  <a:gd name="T39" fmla="*/ 312 h 341"/>
                                  <a:gd name="T40" fmla="*/ 293 w 341"/>
                                  <a:gd name="T41" fmla="*/ 288 h 341"/>
                                  <a:gd name="T42" fmla="*/ 312 w 341"/>
                                  <a:gd name="T43" fmla="*/ 264 h 341"/>
                                  <a:gd name="T44" fmla="*/ 326 w 341"/>
                                  <a:gd name="T45" fmla="*/ 235 h 341"/>
                                  <a:gd name="T46" fmla="*/ 341 w 341"/>
                                  <a:gd name="T47" fmla="*/ 202 h 341"/>
                                  <a:gd name="T48" fmla="*/ 341 w 341"/>
                                  <a:gd name="T49" fmla="*/ 168 h 341"/>
                                  <a:gd name="T50" fmla="*/ 341 w 341"/>
                                  <a:gd name="T51" fmla="*/ 134 h 341"/>
                                  <a:gd name="T52" fmla="*/ 326 w 341"/>
                                  <a:gd name="T53" fmla="*/ 105 h 341"/>
                                  <a:gd name="T54" fmla="*/ 312 w 341"/>
                                  <a:gd name="T55" fmla="*/ 77 h 341"/>
                                  <a:gd name="T56" fmla="*/ 293 w 341"/>
                                  <a:gd name="T57" fmla="*/ 48 h 341"/>
                                  <a:gd name="T58" fmla="*/ 269 w 341"/>
                                  <a:gd name="T59" fmla="*/ 29 h 341"/>
                                  <a:gd name="T60" fmla="*/ 240 w 341"/>
                                  <a:gd name="T61" fmla="*/ 14 h 341"/>
                                  <a:gd name="T62" fmla="*/ 206 w 341"/>
                                  <a:gd name="T63" fmla="*/ 5 h 341"/>
                                  <a:gd name="T64" fmla="*/ 173 w 341"/>
                                  <a:gd name="T65" fmla="*/ 0 h 3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41" h="341">
                                    <a:moveTo>
                                      <a:pt x="173" y="0"/>
                                    </a:moveTo>
                                    <a:lnTo>
                                      <a:pt x="139" y="5"/>
                                    </a:lnTo>
                                    <a:lnTo>
                                      <a:pt x="106" y="14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53" y="48"/>
                                    </a:lnTo>
                                    <a:lnTo>
                                      <a:pt x="34" y="77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5" y="134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15" y="235"/>
                                    </a:lnTo>
                                    <a:lnTo>
                                      <a:pt x="34" y="264"/>
                                    </a:lnTo>
                                    <a:lnTo>
                                      <a:pt x="53" y="288"/>
                                    </a:lnTo>
                                    <a:lnTo>
                                      <a:pt x="77" y="312"/>
                                    </a:lnTo>
                                    <a:lnTo>
                                      <a:pt x="106" y="326"/>
                                    </a:lnTo>
                                    <a:lnTo>
                                      <a:pt x="139" y="336"/>
                                    </a:lnTo>
                                    <a:lnTo>
                                      <a:pt x="173" y="341"/>
                                    </a:lnTo>
                                    <a:lnTo>
                                      <a:pt x="206" y="336"/>
                                    </a:lnTo>
                                    <a:lnTo>
                                      <a:pt x="240" y="326"/>
                                    </a:lnTo>
                                    <a:lnTo>
                                      <a:pt x="269" y="312"/>
                                    </a:lnTo>
                                    <a:lnTo>
                                      <a:pt x="293" y="288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41" y="202"/>
                                    </a:lnTo>
                                    <a:lnTo>
                                      <a:pt x="341" y="168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26" y="105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293" y="48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40" y="14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173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Freeform 2815"/>
                            <wps:cNvSpPr>
                              <a:spLocks/>
                            </wps:cNvSpPr>
                            <wps:spPr bwMode="auto">
                              <a:xfrm>
                                <a:off x="2987" y="7741"/>
                                <a:ext cx="355" cy="341"/>
                              </a:xfrm>
                              <a:custGeom>
                                <a:avLst/>
                                <a:gdLst>
                                  <a:gd name="T0" fmla="*/ 173 w 341"/>
                                  <a:gd name="T1" fmla="*/ 0 h 341"/>
                                  <a:gd name="T2" fmla="*/ 139 w 341"/>
                                  <a:gd name="T3" fmla="*/ 5 h 341"/>
                                  <a:gd name="T4" fmla="*/ 106 w 341"/>
                                  <a:gd name="T5" fmla="*/ 14 h 341"/>
                                  <a:gd name="T6" fmla="*/ 77 w 341"/>
                                  <a:gd name="T7" fmla="*/ 29 h 341"/>
                                  <a:gd name="T8" fmla="*/ 53 w 341"/>
                                  <a:gd name="T9" fmla="*/ 53 h 341"/>
                                  <a:gd name="T10" fmla="*/ 34 w 341"/>
                                  <a:gd name="T11" fmla="*/ 77 h 341"/>
                                  <a:gd name="T12" fmla="*/ 15 w 341"/>
                                  <a:gd name="T13" fmla="*/ 106 h 341"/>
                                  <a:gd name="T14" fmla="*/ 5 w 341"/>
                                  <a:gd name="T15" fmla="*/ 134 h 341"/>
                                  <a:gd name="T16" fmla="*/ 0 w 341"/>
                                  <a:gd name="T17" fmla="*/ 173 h 341"/>
                                  <a:gd name="T18" fmla="*/ 5 w 341"/>
                                  <a:gd name="T19" fmla="*/ 206 h 341"/>
                                  <a:gd name="T20" fmla="*/ 15 w 341"/>
                                  <a:gd name="T21" fmla="*/ 235 h 341"/>
                                  <a:gd name="T22" fmla="*/ 34 w 341"/>
                                  <a:gd name="T23" fmla="*/ 264 h 341"/>
                                  <a:gd name="T24" fmla="*/ 53 w 341"/>
                                  <a:gd name="T25" fmla="*/ 293 h 341"/>
                                  <a:gd name="T26" fmla="*/ 77 w 341"/>
                                  <a:gd name="T27" fmla="*/ 312 h 341"/>
                                  <a:gd name="T28" fmla="*/ 106 w 341"/>
                                  <a:gd name="T29" fmla="*/ 326 h 341"/>
                                  <a:gd name="T30" fmla="*/ 139 w 341"/>
                                  <a:gd name="T31" fmla="*/ 336 h 341"/>
                                  <a:gd name="T32" fmla="*/ 173 w 341"/>
                                  <a:gd name="T33" fmla="*/ 341 h 341"/>
                                  <a:gd name="T34" fmla="*/ 206 w 341"/>
                                  <a:gd name="T35" fmla="*/ 336 h 341"/>
                                  <a:gd name="T36" fmla="*/ 240 w 341"/>
                                  <a:gd name="T37" fmla="*/ 326 h 341"/>
                                  <a:gd name="T38" fmla="*/ 269 w 341"/>
                                  <a:gd name="T39" fmla="*/ 312 h 341"/>
                                  <a:gd name="T40" fmla="*/ 293 w 341"/>
                                  <a:gd name="T41" fmla="*/ 293 h 341"/>
                                  <a:gd name="T42" fmla="*/ 312 w 341"/>
                                  <a:gd name="T43" fmla="*/ 264 h 341"/>
                                  <a:gd name="T44" fmla="*/ 326 w 341"/>
                                  <a:gd name="T45" fmla="*/ 235 h 341"/>
                                  <a:gd name="T46" fmla="*/ 341 w 341"/>
                                  <a:gd name="T47" fmla="*/ 206 h 341"/>
                                  <a:gd name="T48" fmla="*/ 341 w 341"/>
                                  <a:gd name="T49" fmla="*/ 173 h 341"/>
                                  <a:gd name="T50" fmla="*/ 341 w 341"/>
                                  <a:gd name="T51" fmla="*/ 134 h 341"/>
                                  <a:gd name="T52" fmla="*/ 326 w 341"/>
                                  <a:gd name="T53" fmla="*/ 106 h 341"/>
                                  <a:gd name="T54" fmla="*/ 312 w 341"/>
                                  <a:gd name="T55" fmla="*/ 77 h 341"/>
                                  <a:gd name="T56" fmla="*/ 293 w 341"/>
                                  <a:gd name="T57" fmla="*/ 53 h 341"/>
                                  <a:gd name="T58" fmla="*/ 269 w 341"/>
                                  <a:gd name="T59" fmla="*/ 29 h 341"/>
                                  <a:gd name="T60" fmla="*/ 240 w 341"/>
                                  <a:gd name="T61" fmla="*/ 14 h 341"/>
                                  <a:gd name="T62" fmla="*/ 206 w 341"/>
                                  <a:gd name="T63" fmla="*/ 5 h 341"/>
                                  <a:gd name="T64" fmla="*/ 173 w 341"/>
                                  <a:gd name="T65" fmla="*/ 0 h 3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41" h="341">
                                    <a:moveTo>
                                      <a:pt x="173" y="0"/>
                                    </a:moveTo>
                                    <a:lnTo>
                                      <a:pt x="139" y="5"/>
                                    </a:lnTo>
                                    <a:lnTo>
                                      <a:pt x="106" y="14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34" y="77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5" y="13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15" y="235"/>
                                    </a:lnTo>
                                    <a:lnTo>
                                      <a:pt x="34" y="264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7" y="312"/>
                                    </a:lnTo>
                                    <a:lnTo>
                                      <a:pt x="106" y="326"/>
                                    </a:lnTo>
                                    <a:lnTo>
                                      <a:pt x="139" y="336"/>
                                    </a:lnTo>
                                    <a:lnTo>
                                      <a:pt x="173" y="341"/>
                                    </a:lnTo>
                                    <a:lnTo>
                                      <a:pt x="206" y="336"/>
                                    </a:lnTo>
                                    <a:lnTo>
                                      <a:pt x="240" y="326"/>
                                    </a:lnTo>
                                    <a:lnTo>
                                      <a:pt x="269" y="312"/>
                                    </a:lnTo>
                                    <a:lnTo>
                                      <a:pt x="293" y="293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41" y="206"/>
                                    </a:lnTo>
                                    <a:lnTo>
                                      <a:pt x="341" y="173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26" y="106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40" y="14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1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1" name="Freeform 2816"/>
                            <wps:cNvSpPr>
                              <a:spLocks/>
                            </wps:cNvSpPr>
                            <wps:spPr bwMode="auto">
                              <a:xfrm>
                                <a:off x="2987" y="7741"/>
                                <a:ext cx="355" cy="341"/>
                              </a:xfrm>
                              <a:custGeom>
                                <a:avLst/>
                                <a:gdLst>
                                  <a:gd name="T0" fmla="*/ 173 w 341"/>
                                  <a:gd name="T1" fmla="*/ 0 h 341"/>
                                  <a:gd name="T2" fmla="*/ 139 w 341"/>
                                  <a:gd name="T3" fmla="*/ 5 h 341"/>
                                  <a:gd name="T4" fmla="*/ 106 w 341"/>
                                  <a:gd name="T5" fmla="*/ 14 h 341"/>
                                  <a:gd name="T6" fmla="*/ 77 w 341"/>
                                  <a:gd name="T7" fmla="*/ 29 h 341"/>
                                  <a:gd name="T8" fmla="*/ 53 w 341"/>
                                  <a:gd name="T9" fmla="*/ 53 h 341"/>
                                  <a:gd name="T10" fmla="*/ 34 w 341"/>
                                  <a:gd name="T11" fmla="*/ 77 h 341"/>
                                  <a:gd name="T12" fmla="*/ 15 w 341"/>
                                  <a:gd name="T13" fmla="*/ 106 h 341"/>
                                  <a:gd name="T14" fmla="*/ 5 w 341"/>
                                  <a:gd name="T15" fmla="*/ 134 h 341"/>
                                  <a:gd name="T16" fmla="*/ 0 w 341"/>
                                  <a:gd name="T17" fmla="*/ 173 h 341"/>
                                  <a:gd name="T18" fmla="*/ 5 w 341"/>
                                  <a:gd name="T19" fmla="*/ 206 h 341"/>
                                  <a:gd name="T20" fmla="*/ 15 w 341"/>
                                  <a:gd name="T21" fmla="*/ 235 h 341"/>
                                  <a:gd name="T22" fmla="*/ 34 w 341"/>
                                  <a:gd name="T23" fmla="*/ 264 h 341"/>
                                  <a:gd name="T24" fmla="*/ 53 w 341"/>
                                  <a:gd name="T25" fmla="*/ 293 h 341"/>
                                  <a:gd name="T26" fmla="*/ 77 w 341"/>
                                  <a:gd name="T27" fmla="*/ 312 h 341"/>
                                  <a:gd name="T28" fmla="*/ 106 w 341"/>
                                  <a:gd name="T29" fmla="*/ 326 h 341"/>
                                  <a:gd name="T30" fmla="*/ 139 w 341"/>
                                  <a:gd name="T31" fmla="*/ 336 h 341"/>
                                  <a:gd name="T32" fmla="*/ 173 w 341"/>
                                  <a:gd name="T33" fmla="*/ 341 h 341"/>
                                  <a:gd name="T34" fmla="*/ 206 w 341"/>
                                  <a:gd name="T35" fmla="*/ 336 h 341"/>
                                  <a:gd name="T36" fmla="*/ 240 w 341"/>
                                  <a:gd name="T37" fmla="*/ 326 h 341"/>
                                  <a:gd name="T38" fmla="*/ 269 w 341"/>
                                  <a:gd name="T39" fmla="*/ 312 h 341"/>
                                  <a:gd name="T40" fmla="*/ 293 w 341"/>
                                  <a:gd name="T41" fmla="*/ 293 h 341"/>
                                  <a:gd name="T42" fmla="*/ 312 w 341"/>
                                  <a:gd name="T43" fmla="*/ 264 h 341"/>
                                  <a:gd name="T44" fmla="*/ 326 w 341"/>
                                  <a:gd name="T45" fmla="*/ 235 h 341"/>
                                  <a:gd name="T46" fmla="*/ 341 w 341"/>
                                  <a:gd name="T47" fmla="*/ 206 h 341"/>
                                  <a:gd name="T48" fmla="*/ 341 w 341"/>
                                  <a:gd name="T49" fmla="*/ 173 h 341"/>
                                  <a:gd name="T50" fmla="*/ 341 w 341"/>
                                  <a:gd name="T51" fmla="*/ 134 h 341"/>
                                  <a:gd name="T52" fmla="*/ 326 w 341"/>
                                  <a:gd name="T53" fmla="*/ 106 h 341"/>
                                  <a:gd name="T54" fmla="*/ 312 w 341"/>
                                  <a:gd name="T55" fmla="*/ 77 h 341"/>
                                  <a:gd name="T56" fmla="*/ 293 w 341"/>
                                  <a:gd name="T57" fmla="*/ 53 h 341"/>
                                  <a:gd name="T58" fmla="*/ 269 w 341"/>
                                  <a:gd name="T59" fmla="*/ 29 h 341"/>
                                  <a:gd name="T60" fmla="*/ 240 w 341"/>
                                  <a:gd name="T61" fmla="*/ 14 h 341"/>
                                  <a:gd name="T62" fmla="*/ 206 w 341"/>
                                  <a:gd name="T63" fmla="*/ 5 h 341"/>
                                  <a:gd name="T64" fmla="*/ 173 w 341"/>
                                  <a:gd name="T65" fmla="*/ 0 h 3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41" h="341">
                                    <a:moveTo>
                                      <a:pt x="173" y="0"/>
                                    </a:moveTo>
                                    <a:lnTo>
                                      <a:pt x="139" y="5"/>
                                    </a:lnTo>
                                    <a:lnTo>
                                      <a:pt x="106" y="14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34" y="77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5" y="134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15" y="235"/>
                                    </a:lnTo>
                                    <a:lnTo>
                                      <a:pt x="34" y="264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7" y="312"/>
                                    </a:lnTo>
                                    <a:lnTo>
                                      <a:pt x="106" y="326"/>
                                    </a:lnTo>
                                    <a:lnTo>
                                      <a:pt x="139" y="336"/>
                                    </a:lnTo>
                                    <a:lnTo>
                                      <a:pt x="173" y="341"/>
                                    </a:lnTo>
                                    <a:lnTo>
                                      <a:pt x="206" y="336"/>
                                    </a:lnTo>
                                    <a:lnTo>
                                      <a:pt x="240" y="326"/>
                                    </a:lnTo>
                                    <a:lnTo>
                                      <a:pt x="269" y="312"/>
                                    </a:lnTo>
                                    <a:lnTo>
                                      <a:pt x="293" y="293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326" y="235"/>
                                    </a:lnTo>
                                    <a:lnTo>
                                      <a:pt x="341" y="206"/>
                                    </a:lnTo>
                                    <a:lnTo>
                                      <a:pt x="341" y="173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26" y="106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40" y="14"/>
                                    </a:lnTo>
                                    <a:lnTo>
                                      <a:pt x="206" y="5"/>
                                    </a:lnTo>
                                    <a:lnTo>
                                      <a:pt x="173" y="0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2" name="Rectangle 28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55" y="7084"/>
                                <a:ext cx="108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74371D" w14:textId="77777777" w:rsidR="00DA2CE2" w:rsidRDefault="00DA2CE2" w:rsidP="00DA2CE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53" name="Rectangle 2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9" y="6576"/>
                                <a:ext cx="245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733B64" w14:textId="77777777" w:rsidR="00DA2CE2" w:rsidRPr="0075670E" w:rsidRDefault="00DA2CE2" w:rsidP="00DA2CE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5670E">
                                    <w:rPr>
                                      <w:rFonts w:ascii="YDP Math" w:eastAsia="YDP Math" w:hAnsi="YDP Math" w:cs="Arial" w:hint="eastAsia"/>
                                      <w:b/>
                                      <w:color w:val="1F1A17"/>
                                      <w:sz w:val="32"/>
                                      <w:szCs w:val="32"/>
                                      <w:lang w:val="en-US"/>
                                    </w:rPr>
                                    <w:t>~</w:t>
                                  </w:r>
                                </w:p>
                                <w:p w14:paraId="46BA155D" w14:textId="77777777" w:rsidR="00DA2CE2" w:rsidRPr="004C6BB6" w:rsidRDefault="00DA2CE2" w:rsidP="00DA2CE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54" name="Rectangle 28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7" y="7708"/>
                                <a:ext cx="109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D266CD" w14:textId="77777777" w:rsidR="00DA2CE2" w:rsidRPr="00C7064E" w:rsidRDefault="00DA2CE2" w:rsidP="00DA2CE2"/>
                                <w:p w14:paraId="01BEB466" w14:textId="77777777" w:rsidR="00DA2CE2" w:rsidRPr="004C6BB6" w:rsidRDefault="00DA2CE2" w:rsidP="00DA2CE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3" name="Rectangle 28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2" y="6953"/>
                                <a:ext cx="229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1B4C27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4" name="Rectangle 28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07" y="7112"/>
                                <a:ext cx="158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453643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AB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5" name="Rectangle 28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2" y="7520"/>
                                <a:ext cx="224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3F5464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6" name="Rectangle 28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13" y="7679"/>
                                <a:ext cx="170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95436D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7" name="Rectangle 28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6953"/>
                                <a:ext cx="220" cy="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488C8B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8" name="Rectangle 28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3" y="7112"/>
                                <a:ext cx="161" cy="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448DDC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AB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69" name="Rectangle 28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7520"/>
                                <a:ext cx="22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02F0D6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0" name="Rectangle 28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7" y="7679"/>
                                <a:ext cx="170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DE1942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1" name="Rectangle 28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32" y="7520"/>
                                <a:ext cx="22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7BD8CE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2" name="Rectangle 28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1" y="7679"/>
                                <a:ext cx="166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396340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CA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3" name="Rectangle 28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2" y="7563"/>
                                <a:ext cx="242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A1775F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4" name="Rectangle 2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1" y="7722"/>
                                <a:ext cx="91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6D71B9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5" name="Rectangle 28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2" y="6430"/>
                                <a:ext cx="242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B0837F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6" name="Rectangle 28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1" y="6589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B18F4E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7" name="Rectangle 28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2" y="6997"/>
                                <a:ext cx="242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D37A07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8" name="Rectangle 28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1" y="7156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FD3E73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79" name="Rectangle 28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2" y="7520"/>
                                <a:ext cx="21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51AECC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80" name="Rectangle 28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2" y="7679"/>
                                <a:ext cx="166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ABACF6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CA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89" name="Rectangle 28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77" y="6541"/>
                                <a:ext cx="146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1745F1" w14:textId="77777777" w:rsidR="00DA2CE2" w:rsidRPr="00B017FA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7FA"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0" name="Rectangle 28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22" y="6541"/>
                                <a:ext cx="190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E2E9AB" w14:textId="77777777" w:rsidR="00DA2CE2" w:rsidRPr="00B017FA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7FA"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  <w:lang w:val="en-US"/>
                                    </w:rPr>
                                    <w:t>A'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1" name="Rectangle 28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77" y="7108"/>
                                <a:ext cx="146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2B2B05" w14:textId="77777777" w:rsidR="00DA2CE2" w:rsidRPr="00B017FA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7FA"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2" name="Rectangle 28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22" y="7108"/>
                                <a:ext cx="190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1E6037" w14:textId="77777777" w:rsidR="00DA2CE2" w:rsidRPr="00B017FA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7FA"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  <w:lang w:val="en-US"/>
                                    </w:rPr>
                                    <w:t>B'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3" name="Rectangle 28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77" y="7674"/>
                                <a:ext cx="158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5E127E" w14:textId="77777777" w:rsidR="00DA2CE2" w:rsidRPr="00B017FA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7FA"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4" name="Rectangle 28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22" y="7674"/>
                                <a:ext cx="202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F856EB" w14:textId="77777777" w:rsidR="00DA2CE2" w:rsidRPr="00B017FA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017FA"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  <w:lang w:val="en-US"/>
                                    </w:rPr>
                                    <w:t>C'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96" name="Freeform 2875"/>
                            <wps:cNvSpPr>
                              <a:spLocks/>
                            </wps:cNvSpPr>
                            <wps:spPr bwMode="auto">
                              <a:xfrm>
                                <a:off x="5072" y="6723"/>
                                <a:ext cx="100" cy="106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106"/>
                                  <a:gd name="T2" fmla="*/ 96 w 96"/>
                                  <a:gd name="T3" fmla="*/ 53 h 106"/>
                                  <a:gd name="T4" fmla="*/ 0 w 96"/>
                                  <a:gd name="T5" fmla="*/ 106 h 106"/>
                                  <a:gd name="T6" fmla="*/ 0 w 96"/>
                                  <a:gd name="T7" fmla="*/ 0 h 106"/>
                                  <a:gd name="T8" fmla="*/ 96 w 96"/>
                                  <a:gd name="T9" fmla="*/ 53 h 106"/>
                                  <a:gd name="T10" fmla="*/ 0 w 96"/>
                                  <a:gd name="T11" fmla="*/ 0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6" h="106">
                                    <a:moveTo>
                                      <a:pt x="0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7" name="Freeform 2877"/>
                            <wps:cNvSpPr>
                              <a:spLocks/>
                            </wps:cNvSpPr>
                            <wps:spPr bwMode="auto">
                              <a:xfrm>
                                <a:off x="5072" y="7290"/>
                                <a:ext cx="100" cy="105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105"/>
                                  <a:gd name="T2" fmla="*/ 96 w 96"/>
                                  <a:gd name="T3" fmla="*/ 52 h 105"/>
                                  <a:gd name="T4" fmla="*/ 0 w 96"/>
                                  <a:gd name="T5" fmla="*/ 105 h 105"/>
                                  <a:gd name="T6" fmla="*/ 0 w 96"/>
                                  <a:gd name="T7" fmla="*/ 0 h 105"/>
                                  <a:gd name="T8" fmla="*/ 96 w 96"/>
                                  <a:gd name="T9" fmla="*/ 52 h 105"/>
                                  <a:gd name="T10" fmla="*/ 0 w 96"/>
                                  <a:gd name="T11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6" h="105">
                                    <a:moveTo>
                                      <a:pt x="0" y="0"/>
                                    </a:moveTo>
                                    <a:lnTo>
                                      <a:pt x="96" y="52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9" name="Freeform 2879"/>
                            <wps:cNvSpPr>
                              <a:spLocks/>
                            </wps:cNvSpPr>
                            <wps:spPr bwMode="auto">
                              <a:xfrm>
                                <a:off x="5072" y="7861"/>
                                <a:ext cx="100" cy="106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106"/>
                                  <a:gd name="T2" fmla="*/ 96 w 96"/>
                                  <a:gd name="T3" fmla="*/ 53 h 106"/>
                                  <a:gd name="T4" fmla="*/ 0 w 96"/>
                                  <a:gd name="T5" fmla="*/ 106 h 106"/>
                                  <a:gd name="T6" fmla="*/ 0 w 96"/>
                                  <a:gd name="T7" fmla="*/ 0 h 106"/>
                                  <a:gd name="T8" fmla="*/ 96 w 96"/>
                                  <a:gd name="T9" fmla="*/ 53 h 106"/>
                                  <a:gd name="T10" fmla="*/ 0 w 96"/>
                                  <a:gd name="T11" fmla="*/ 0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6" h="106">
                                    <a:moveTo>
                                      <a:pt x="0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0" name="Rectangle 2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6" y="6444"/>
                                <a:ext cx="11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2B6BD6" w14:textId="2E8B7ADB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1" name="Rectangle 28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6" y="6603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4AAE3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2" name="Rectangle 2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6" y="7011"/>
                                <a:ext cx="67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AC9E83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3" name="Rectangle 2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6" y="7170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49BC1D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4" name="Rectangle 28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6" y="7578"/>
                                <a:ext cx="67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C28B0A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5" name="Rectangle 28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6" y="7737"/>
                                <a:ext cx="91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5CD03A" w14:textId="77777777" w:rsidR="00DA2CE2" w:rsidRDefault="00DA2CE2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6" name="Rectangle 2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7" y="7108"/>
                                <a:ext cx="158" cy="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AD39DA" w14:textId="77777777" w:rsidR="00DA2CE2" w:rsidRPr="00B05E0E" w:rsidRDefault="00DA2CE2" w:rsidP="00DA2CE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F1A17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7" name="Rectangle 2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9" y="7707"/>
                                <a:ext cx="241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158E9" w14:textId="77777777" w:rsidR="00DA2CE2" w:rsidRPr="0075670E" w:rsidRDefault="00DA2CE2" w:rsidP="00DA2CE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5670E">
                                    <w:rPr>
                                      <w:rFonts w:ascii="YDP Math" w:eastAsia="YDP Math" w:hAnsi="YDP Math" w:cs="Arial" w:hint="eastAsia"/>
                                      <w:b/>
                                      <w:color w:val="1F1A17"/>
                                      <w:sz w:val="32"/>
                                      <w:szCs w:val="32"/>
                                      <w:lang w:val="en-US"/>
                                    </w:rP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8" name="Rectangle 5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55" y="7086"/>
                                <a:ext cx="108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09" name="Rectangle 5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9" y="7149"/>
                                <a:ext cx="252" cy="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0C87BC" w14:textId="77777777" w:rsidR="00DA2CE2" w:rsidRPr="0075670E" w:rsidRDefault="00DA2CE2" w:rsidP="00DA2CE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5670E">
                                    <w:rPr>
                                      <w:rFonts w:ascii="YDP Math" w:eastAsia="YDP Math" w:hAnsi="YDP Math" w:cs="Arial" w:hint="eastAsia"/>
                                      <w:b/>
                                      <w:color w:val="1F1A17"/>
                                      <w:sz w:val="32"/>
                                      <w:szCs w:val="32"/>
                                      <w:lang w:val="en-US"/>
                                    </w:rPr>
                                    <w:t>~</w:t>
                                  </w:r>
                                </w:p>
                                <w:p w14:paraId="5FC00DC3" w14:textId="77777777" w:rsidR="00DA2CE2" w:rsidRPr="004C6BB6" w:rsidRDefault="00DA2CE2" w:rsidP="00DA2CE2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12" name="Freeform 2806"/>
                            <wps:cNvSpPr>
                              <a:spLocks/>
                            </wps:cNvSpPr>
                            <wps:spPr bwMode="auto">
                              <a:xfrm>
                                <a:off x="5496" y="7885"/>
                                <a:ext cx="60" cy="58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0 h 58"/>
                                  <a:gd name="T2" fmla="*/ 20 w 58"/>
                                  <a:gd name="T3" fmla="*/ 0 h 58"/>
                                  <a:gd name="T4" fmla="*/ 10 w 58"/>
                                  <a:gd name="T5" fmla="*/ 10 h 58"/>
                                  <a:gd name="T6" fmla="*/ 5 w 58"/>
                                  <a:gd name="T7" fmla="*/ 14 h 58"/>
                                  <a:gd name="T8" fmla="*/ 0 w 58"/>
                                  <a:gd name="T9" fmla="*/ 29 h 58"/>
                                  <a:gd name="T10" fmla="*/ 5 w 58"/>
                                  <a:gd name="T11" fmla="*/ 38 h 58"/>
                                  <a:gd name="T12" fmla="*/ 10 w 58"/>
                                  <a:gd name="T13" fmla="*/ 48 h 58"/>
                                  <a:gd name="T14" fmla="*/ 20 w 58"/>
                                  <a:gd name="T15" fmla="*/ 53 h 58"/>
                                  <a:gd name="T16" fmla="*/ 29 w 58"/>
                                  <a:gd name="T17" fmla="*/ 58 h 58"/>
                                  <a:gd name="T18" fmla="*/ 44 w 58"/>
                                  <a:gd name="T19" fmla="*/ 53 h 58"/>
                                  <a:gd name="T20" fmla="*/ 48 w 58"/>
                                  <a:gd name="T21" fmla="*/ 48 h 58"/>
                                  <a:gd name="T22" fmla="*/ 58 w 58"/>
                                  <a:gd name="T23" fmla="*/ 38 h 58"/>
                                  <a:gd name="T24" fmla="*/ 58 w 58"/>
                                  <a:gd name="T25" fmla="*/ 29 h 58"/>
                                  <a:gd name="T26" fmla="*/ 58 w 58"/>
                                  <a:gd name="T27" fmla="*/ 14 h 58"/>
                                  <a:gd name="T28" fmla="*/ 48 w 58"/>
                                  <a:gd name="T29" fmla="*/ 10 h 58"/>
                                  <a:gd name="T30" fmla="*/ 44 w 58"/>
                                  <a:gd name="T31" fmla="*/ 0 h 58"/>
                                  <a:gd name="T32" fmla="*/ 29 w 58"/>
                                  <a:gd name="T33" fmla="*/ 0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58" h="58">
                                    <a:moveTo>
                                      <a:pt x="29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29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8890">
                                <a:solidFill>
                                  <a:srgbClr val="1F1A17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" name="Rectangle 2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6" y="6439"/>
                                <a:ext cx="121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F5934E" w14:textId="37F4F036" w:rsidR="00DE5E5A" w:rsidRDefault="00DE5E5A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I'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65" name="Rectangle 28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0" y="6598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100C2" w14:textId="77777777" w:rsidR="00DE5E5A" w:rsidRDefault="00DE5E5A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66" name="Freeform 2875"/>
                            <wps:cNvSpPr>
                              <a:spLocks/>
                            </wps:cNvSpPr>
                            <wps:spPr bwMode="auto">
                              <a:xfrm>
                                <a:off x="3585" y="6718"/>
                                <a:ext cx="100" cy="106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106"/>
                                  <a:gd name="T2" fmla="*/ 96 w 96"/>
                                  <a:gd name="T3" fmla="*/ 53 h 106"/>
                                  <a:gd name="T4" fmla="*/ 0 w 96"/>
                                  <a:gd name="T5" fmla="*/ 106 h 106"/>
                                  <a:gd name="T6" fmla="*/ 0 w 96"/>
                                  <a:gd name="T7" fmla="*/ 0 h 106"/>
                                  <a:gd name="T8" fmla="*/ 96 w 96"/>
                                  <a:gd name="T9" fmla="*/ 53 h 106"/>
                                  <a:gd name="T10" fmla="*/ 0 w 96"/>
                                  <a:gd name="T11" fmla="*/ 0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6" h="106">
                                    <a:moveTo>
                                      <a:pt x="0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7" name="Rectangle 2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7" y="7001"/>
                                <a:ext cx="121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8BAE8" w14:textId="77777777" w:rsidR="00DE5E5A" w:rsidRDefault="00DE5E5A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I'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68" name="Freeform 2875"/>
                            <wps:cNvSpPr>
                              <a:spLocks/>
                            </wps:cNvSpPr>
                            <wps:spPr bwMode="auto">
                              <a:xfrm>
                                <a:off x="3576" y="7280"/>
                                <a:ext cx="100" cy="106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106"/>
                                  <a:gd name="T2" fmla="*/ 96 w 96"/>
                                  <a:gd name="T3" fmla="*/ 53 h 106"/>
                                  <a:gd name="T4" fmla="*/ 0 w 96"/>
                                  <a:gd name="T5" fmla="*/ 106 h 106"/>
                                  <a:gd name="T6" fmla="*/ 0 w 96"/>
                                  <a:gd name="T7" fmla="*/ 0 h 106"/>
                                  <a:gd name="T8" fmla="*/ 96 w 96"/>
                                  <a:gd name="T9" fmla="*/ 53 h 106"/>
                                  <a:gd name="T10" fmla="*/ 0 w 96"/>
                                  <a:gd name="T11" fmla="*/ 0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6" h="106">
                                    <a:moveTo>
                                      <a:pt x="0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" name="Rectangle 2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8" y="7593"/>
                                <a:ext cx="121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871508" w14:textId="77777777" w:rsidR="00DE5E5A" w:rsidRDefault="00DE5E5A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Cs w:val="24"/>
                                      <w:lang w:val="en-US"/>
                                    </w:rPr>
                                    <w:t>I'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70" name="Freeform 2875"/>
                            <wps:cNvSpPr>
                              <a:spLocks/>
                            </wps:cNvSpPr>
                            <wps:spPr bwMode="auto">
                              <a:xfrm>
                                <a:off x="3567" y="7854"/>
                                <a:ext cx="100" cy="106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106"/>
                                  <a:gd name="T2" fmla="*/ 96 w 96"/>
                                  <a:gd name="T3" fmla="*/ 53 h 106"/>
                                  <a:gd name="T4" fmla="*/ 0 w 96"/>
                                  <a:gd name="T5" fmla="*/ 106 h 106"/>
                                  <a:gd name="T6" fmla="*/ 0 w 96"/>
                                  <a:gd name="T7" fmla="*/ 0 h 106"/>
                                  <a:gd name="T8" fmla="*/ 96 w 96"/>
                                  <a:gd name="T9" fmla="*/ 53 h 106"/>
                                  <a:gd name="T10" fmla="*/ 0 w 96"/>
                                  <a:gd name="T11" fmla="*/ 0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6" h="106">
                                    <a:moveTo>
                                      <a:pt x="0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" name="Rectangle 28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7" y="7125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82BF56" w14:textId="2FDD703B" w:rsidR="00DE5E5A" w:rsidRDefault="00DE5E5A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BA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72" name="Rectangle 28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7" y="7724"/>
                                <a:ext cx="79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BCF8E" w14:textId="0D162A61" w:rsidR="00DE5E5A" w:rsidRDefault="00DE5E5A" w:rsidP="00DA2CE2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F1A17"/>
                                      <w:sz w:val="12"/>
                                      <w:szCs w:val="12"/>
                                      <w:lang w:val="en-US"/>
                                    </w:rPr>
                                    <w:t>CBA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713" name="Rectangle 2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1666" y="173567"/>
                              <a:ext cx="952500" cy="98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Line 28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1666" y="249767"/>
                              <a:ext cx="592455" cy="376555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Freeform 2926"/>
                          <wps:cNvSpPr>
                            <a:spLocks/>
                          </wps:cNvSpPr>
                          <wps:spPr bwMode="auto">
                            <a:xfrm rot="3334530">
                              <a:off x="2806383" y="522499"/>
                              <a:ext cx="89535" cy="74930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4 h 95"/>
                                <a:gd name="T2" fmla="*/ 111 w 111"/>
                                <a:gd name="T3" fmla="*/ 0 h 95"/>
                                <a:gd name="T4" fmla="*/ 53 w 111"/>
                                <a:gd name="T5" fmla="*/ 95 h 95"/>
                                <a:gd name="T6" fmla="*/ 0 w 111"/>
                                <a:gd name="T7" fmla="*/ 4 h 95"/>
                                <a:gd name="T8" fmla="*/ 111 w 111"/>
                                <a:gd name="T9" fmla="*/ 0 h 95"/>
                                <a:gd name="T10" fmla="*/ 0 w 111"/>
                                <a:gd name="T11" fmla="*/ 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1" h="95">
                                  <a:moveTo>
                                    <a:pt x="0" y="4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Rectangle 2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2400" y="287867"/>
                              <a:ext cx="10604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DCE334" w14:textId="77777777" w:rsidR="00DA2CE2" w:rsidRDefault="00DA2CE2" w:rsidP="00DA2CE2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8" name="Rectangle 2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3200" y="414867"/>
                              <a:ext cx="11747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053B46" w14:textId="77777777" w:rsidR="00DA2CE2" w:rsidRDefault="00DA2CE2" w:rsidP="00DA2CE2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9" name="Freeform 2905"/>
                          <wps:cNvSpPr>
                            <a:spLocks/>
                          </wps:cNvSpPr>
                          <wps:spPr bwMode="auto">
                            <a:xfrm rot="21431288">
                              <a:off x="2914650" y="336550"/>
                              <a:ext cx="284342" cy="212556"/>
                            </a:xfrm>
                            <a:custGeom>
                              <a:avLst/>
                              <a:gdLst>
                                <a:gd name="T0" fmla="*/ 293 w 350"/>
                                <a:gd name="T1" fmla="*/ 0 h 268"/>
                                <a:gd name="T2" fmla="*/ 350 w 350"/>
                                <a:gd name="T3" fmla="*/ 96 h 268"/>
                                <a:gd name="T4" fmla="*/ 57 w 350"/>
                                <a:gd name="T5" fmla="*/ 268 h 268"/>
                                <a:gd name="T6" fmla="*/ 0 w 350"/>
                                <a:gd name="T7" fmla="*/ 168 h 268"/>
                                <a:gd name="T8" fmla="*/ 293 w 350"/>
                                <a:gd name="T9" fmla="*/ 0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0" h="268">
                                  <a:moveTo>
                                    <a:pt x="293" y="0"/>
                                  </a:moveTo>
                                  <a:lnTo>
                                    <a:pt x="350" y="96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Rectangle 2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4766" y="317500"/>
                              <a:ext cx="10604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FD028" w14:textId="77777777" w:rsidR="00DA2CE2" w:rsidRDefault="00DA2CE2" w:rsidP="00DA2CE2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1" name="Rectangle 2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5566" y="444500"/>
                              <a:ext cx="11747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185AA" w14:textId="77777777" w:rsidR="00DA2CE2" w:rsidRDefault="00DA2CE2" w:rsidP="00DA2CE2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2" name="Line 2899"/>
                          <wps:cNvCnPr>
                            <a:cxnSpLocks noChangeShapeType="1"/>
                          </wps:cNvCnPr>
                          <wps:spPr bwMode="auto">
                            <a:xfrm rot="14819089" flipV="1">
                              <a:off x="2750503" y="627062"/>
                              <a:ext cx="612089" cy="396964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Freeform 2926"/>
                          <wps:cNvSpPr>
                            <a:spLocks/>
                          </wps:cNvSpPr>
                          <wps:spPr bwMode="auto">
                            <a:xfrm rot="18465389">
                              <a:off x="3182091" y="891858"/>
                              <a:ext cx="89535" cy="74930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4 h 95"/>
                                <a:gd name="T2" fmla="*/ 111 w 111"/>
                                <a:gd name="T3" fmla="*/ 0 h 95"/>
                                <a:gd name="T4" fmla="*/ 53 w 111"/>
                                <a:gd name="T5" fmla="*/ 95 h 95"/>
                                <a:gd name="T6" fmla="*/ 0 w 111"/>
                                <a:gd name="T7" fmla="*/ 4 h 95"/>
                                <a:gd name="T8" fmla="*/ 111 w 111"/>
                                <a:gd name="T9" fmla="*/ 0 h 95"/>
                                <a:gd name="T10" fmla="*/ 0 w 111"/>
                                <a:gd name="T11" fmla="*/ 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1" h="95">
                                  <a:moveTo>
                                    <a:pt x="0" y="4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2905"/>
                          <wps:cNvSpPr>
                            <a:spLocks/>
                          </wps:cNvSpPr>
                          <wps:spPr bwMode="auto">
                            <a:xfrm rot="14650377">
                              <a:off x="2900997" y="709613"/>
                              <a:ext cx="284342" cy="212556"/>
                            </a:xfrm>
                            <a:custGeom>
                              <a:avLst/>
                              <a:gdLst>
                                <a:gd name="T0" fmla="*/ 293 w 350"/>
                                <a:gd name="T1" fmla="*/ 0 h 268"/>
                                <a:gd name="T2" fmla="*/ 350 w 350"/>
                                <a:gd name="T3" fmla="*/ 96 h 268"/>
                                <a:gd name="T4" fmla="*/ 57 w 350"/>
                                <a:gd name="T5" fmla="*/ 268 h 268"/>
                                <a:gd name="T6" fmla="*/ 0 w 350"/>
                                <a:gd name="T7" fmla="*/ 168 h 268"/>
                                <a:gd name="T8" fmla="*/ 293 w 350"/>
                                <a:gd name="T9" fmla="*/ 0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0" h="268">
                                  <a:moveTo>
                                    <a:pt x="293" y="0"/>
                                  </a:moveTo>
                                  <a:lnTo>
                                    <a:pt x="350" y="96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2899"/>
                          <wps:cNvCnPr>
                            <a:cxnSpLocks noChangeShapeType="1"/>
                          </wps:cNvCnPr>
                          <wps:spPr bwMode="auto">
                            <a:xfrm rot="7394663" flipV="1">
                              <a:off x="3028950" y="427355"/>
                              <a:ext cx="648061" cy="423523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Freeform 2926"/>
                          <wps:cNvSpPr>
                            <a:spLocks/>
                          </wps:cNvSpPr>
                          <wps:spPr bwMode="auto">
                            <a:xfrm flipV="1">
                              <a:off x="3310466" y="313267"/>
                              <a:ext cx="89535" cy="74930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4 h 95"/>
                                <a:gd name="T2" fmla="*/ 111 w 111"/>
                                <a:gd name="T3" fmla="*/ 0 h 95"/>
                                <a:gd name="T4" fmla="*/ 53 w 111"/>
                                <a:gd name="T5" fmla="*/ 95 h 95"/>
                                <a:gd name="T6" fmla="*/ 0 w 111"/>
                                <a:gd name="T7" fmla="*/ 4 h 95"/>
                                <a:gd name="T8" fmla="*/ 111 w 111"/>
                                <a:gd name="T9" fmla="*/ 0 h 95"/>
                                <a:gd name="T10" fmla="*/ 0 w 111"/>
                                <a:gd name="T11" fmla="*/ 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1" h="95">
                                  <a:moveTo>
                                    <a:pt x="0" y="4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2905"/>
                          <wps:cNvSpPr>
                            <a:spLocks/>
                          </wps:cNvSpPr>
                          <wps:spPr bwMode="auto">
                            <a:xfrm rot="7225951">
                              <a:off x="3207385" y="521970"/>
                              <a:ext cx="283845" cy="212090"/>
                            </a:xfrm>
                            <a:custGeom>
                              <a:avLst/>
                              <a:gdLst>
                                <a:gd name="T0" fmla="*/ 293 w 350"/>
                                <a:gd name="T1" fmla="*/ 0 h 268"/>
                                <a:gd name="T2" fmla="*/ 350 w 350"/>
                                <a:gd name="T3" fmla="*/ 96 h 268"/>
                                <a:gd name="T4" fmla="*/ 57 w 350"/>
                                <a:gd name="T5" fmla="*/ 268 h 268"/>
                                <a:gd name="T6" fmla="*/ 0 w 350"/>
                                <a:gd name="T7" fmla="*/ 168 h 268"/>
                                <a:gd name="T8" fmla="*/ 293 w 350"/>
                                <a:gd name="T9" fmla="*/ 0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0" h="268">
                                  <a:moveTo>
                                    <a:pt x="293" y="0"/>
                                  </a:moveTo>
                                  <a:lnTo>
                                    <a:pt x="350" y="96"/>
                                  </a:lnTo>
                                  <a:lnTo>
                                    <a:pt x="57" y="2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4" name="Rectangle 2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5733" y="1041833"/>
                              <a:ext cx="10604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1C3C4" w14:textId="77777777" w:rsidR="00DA2CE2" w:rsidRDefault="00DA2CE2" w:rsidP="00DA2CE2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5" name="Rectangle 2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0766" y="1130300"/>
                              <a:ext cx="117475" cy="11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101D74" w14:textId="77777777" w:rsidR="00DA2CE2" w:rsidRDefault="00DA2CE2" w:rsidP="00DA2CE2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6" name="Line 2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4400" y="237067"/>
                              <a:ext cx="1176655" cy="8255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7" name="Line 2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0166" y="1016000"/>
                              <a:ext cx="1155700" cy="9053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8" name="Freeform 2799"/>
                          <wps:cNvSpPr>
                            <a:spLocks/>
                          </wps:cNvSpPr>
                          <wps:spPr bwMode="auto">
                            <a:xfrm>
                              <a:off x="2751666" y="601134"/>
                              <a:ext cx="38151" cy="36542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3"/>
                                <a:gd name="T2" fmla="*/ 14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5 h 53"/>
                                <a:gd name="T8" fmla="*/ 0 w 53"/>
                                <a:gd name="T9" fmla="*/ 29 h 53"/>
                                <a:gd name="T10" fmla="*/ 0 w 53"/>
                                <a:gd name="T11" fmla="*/ 39 h 53"/>
                                <a:gd name="T12" fmla="*/ 5 w 53"/>
                                <a:gd name="T13" fmla="*/ 48 h 53"/>
                                <a:gd name="T14" fmla="*/ 14 w 53"/>
                                <a:gd name="T15" fmla="*/ 53 h 53"/>
                                <a:gd name="T16" fmla="*/ 24 w 53"/>
                                <a:gd name="T17" fmla="*/ 53 h 53"/>
                                <a:gd name="T18" fmla="*/ 38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9 h 53"/>
                                <a:gd name="T24" fmla="*/ 53 w 53"/>
                                <a:gd name="T25" fmla="*/ 29 h 53"/>
                                <a:gd name="T26" fmla="*/ 53 w 53"/>
                                <a:gd name="T27" fmla="*/ 15 h 53"/>
                                <a:gd name="T28" fmla="*/ 48 w 53"/>
                                <a:gd name="T29" fmla="*/ 5 h 53"/>
                                <a:gd name="T30" fmla="*/ 38 w 53"/>
                                <a:gd name="T31" fmla="*/ 0 h 53"/>
                                <a:gd name="T32" fmla="*/ 24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9" name="Freeform 2799"/>
                          <wps:cNvSpPr>
                            <a:spLocks/>
                          </wps:cNvSpPr>
                          <wps:spPr bwMode="auto">
                            <a:xfrm>
                              <a:off x="3331633" y="224367"/>
                              <a:ext cx="38151" cy="36542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3"/>
                                <a:gd name="T2" fmla="*/ 14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5 h 53"/>
                                <a:gd name="T8" fmla="*/ 0 w 53"/>
                                <a:gd name="T9" fmla="*/ 29 h 53"/>
                                <a:gd name="T10" fmla="*/ 0 w 53"/>
                                <a:gd name="T11" fmla="*/ 39 h 53"/>
                                <a:gd name="T12" fmla="*/ 5 w 53"/>
                                <a:gd name="T13" fmla="*/ 48 h 53"/>
                                <a:gd name="T14" fmla="*/ 14 w 53"/>
                                <a:gd name="T15" fmla="*/ 53 h 53"/>
                                <a:gd name="T16" fmla="*/ 24 w 53"/>
                                <a:gd name="T17" fmla="*/ 53 h 53"/>
                                <a:gd name="T18" fmla="*/ 38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9 h 53"/>
                                <a:gd name="T24" fmla="*/ 53 w 53"/>
                                <a:gd name="T25" fmla="*/ 29 h 53"/>
                                <a:gd name="T26" fmla="*/ 53 w 53"/>
                                <a:gd name="T27" fmla="*/ 15 h 53"/>
                                <a:gd name="T28" fmla="*/ 48 w 53"/>
                                <a:gd name="T29" fmla="*/ 5 h 53"/>
                                <a:gd name="T30" fmla="*/ 38 w 53"/>
                                <a:gd name="T31" fmla="*/ 0 h 53"/>
                                <a:gd name="T32" fmla="*/ 24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0" name="Freeform 2799"/>
                          <wps:cNvSpPr>
                            <a:spLocks/>
                          </wps:cNvSpPr>
                          <wps:spPr bwMode="auto">
                            <a:xfrm>
                              <a:off x="3335866" y="999067"/>
                              <a:ext cx="38151" cy="36542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3"/>
                                <a:gd name="T2" fmla="*/ 14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5 h 53"/>
                                <a:gd name="T8" fmla="*/ 0 w 53"/>
                                <a:gd name="T9" fmla="*/ 29 h 53"/>
                                <a:gd name="T10" fmla="*/ 0 w 53"/>
                                <a:gd name="T11" fmla="*/ 39 h 53"/>
                                <a:gd name="T12" fmla="*/ 5 w 53"/>
                                <a:gd name="T13" fmla="*/ 48 h 53"/>
                                <a:gd name="T14" fmla="*/ 14 w 53"/>
                                <a:gd name="T15" fmla="*/ 53 h 53"/>
                                <a:gd name="T16" fmla="*/ 24 w 53"/>
                                <a:gd name="T17" fmla="*/ 53 h 53"/>
                                <a:gd name="T18" fmla="*/ 38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9 h 53"/>
                                <a:gd name="T24" fmla="*/ 53 w 53"/>
                                <a:gd name="T25" fmla="*/ 29 h 53"/>
                                <a:gd name="T26" fmla="*/ 53 w 53"/>
                                <a:gd name="T27" fmla="*/ 15 h 53"/>
                                <a:gd name="T28" fmla="*/ 48 w 53"/>
                                <a:gd name="T29" fmla="*/ 5 h 53"/>
                                <a:gd name="T30" fmla="*/ 38 w 53"/>
                                <a:gd name="T31" fmla="*/ 0 h 53"/>
                                <a:gd name="T32" fmla="*/ 24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0" name="Łącznik prosty ze strzałką 1730"/>
                        <wps:cNvCnPr/>
                        <wps:spPr>
                          <a:xfrm>
                            <a:off x="420414" y="74668"/>
                            <a:ext cx="259255" cy="35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1" name="Łącznik prosty ze strzałką 1731"/>
                        <wps:cNvCnPr/>
                        <wps:spPr>
                          <a:xfrm>
                            <a:off x="427421" y="460047"/>
                            <a:ext cx="259255" cy="35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2" name="Łącznik prosty ze strzałką 1732"/>
                        <wps:cNvCnPr/>
                        <wps:spPr>
                          <a:xfrm>
                            <a:off x="416910" y="859440"/>
                            <a:ext cx="259255" cy="35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6" name="Łącznik prosty ze strzałką 1736"/>
                        <wps:cNvCnPr/>
                        <wps:spPr>
                          <a:xfrm>
                            <a:off x="1446486" y="308304"/>
                            <a:ext cx="4729" cy="64113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9" name="Łącznik prosty ze strzałką 1739"/>
                        <wps:cNvCnPr/>
                        <wps:spPr>
                          <a:xfrm>
                            <a:off x="2472996" y="311807"/>
                            <a:ext cx="4445" cy="6407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6B83E" id="Grupa 1740" o:spid="_x0000_s1271" style="position:absolute;left:0;text-align:left;margin-left:54pt;margin-top:67.75pt;width:291.65pt;height:99.35pt;z-index:251841536;mso-position-horizontal-relative:text;mso-position-vertical-relative:text" coordsize="37039,1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">
                <v:group id="Grupa 1619" o:spid="_x0000_s1272" style="position:absolute;width:37039;height:12621" coordsize="37041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group id="Group 5318" o:spid="_x0000_s1273" style="position:absolute;width:32143;height:12617" coordorigin="2397,6430" coordsize="4634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  <v:rect id="Rectangle 2789" o:spid="_x0000_s1274" style="position:absolute;left:2582;top:6781;width:4424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" filled="f" strokecolor="#1f1a17" strokeweight=".7pt"/>
                    <v:rect id="Rectangle 2789" o:spid="_x0000_s1275" style="position:absolute;left:2582;top:6781;width:4424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" filled="f" strokecolor="#1f1a17" strokeweight=".7pt"/>
                    <v:rect id="Rectangle 2791" o:spid="_x0000_s1276" style="position:absolute;left:6531;top:6718;width:355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ek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" stroked="f"/>
                    <v:rect id="Rectangle 2793" o:spid="_x0000_s1277" style="position:absolute;left:6531;top:7285;width:35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Z/Q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" stroked="f"/>
                    <v:rect id="Rectangle 2795" o:spid="_x0000_s1278" style="position:absolute;left:6531;top:7856;width:3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pL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" stroked="f"/>
                    <v:shape id="Freeform 2797" o:spid="_x0000_s1279" style="position:absolute;left:4021;top:7318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" path="m29,l15,,10,5,,15,,29,,39r10,9l15,53r14,l39,53r9,-5l53,39,58,29,53,15,48,5,39,,29,xe" stroked="f">
                      <v:path arrowok="t" o:connecttype="custom" o:connectlocs="31,0;16,0;11,5;0,15;0,29;0,39;11,48;16,53;31,53;41,53;50,48;56,39;61,29;56,15;50,5;41,0;31,0" o:connectangles="0,0,0,0,0,0,0,0,0,0,0,0,0,0,0,0,0"/>
                    </v:shape>
                    <v:shape id="Freeform 2798" o:spid="_x0000_s1280" style="position:absolute;left:4021;top:7318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" path="m29,l15,,10,5,,15,,29,,39r10,9l15,53r14,l39,53r9,-5l53,39,58,29,53,15,48,5,39,,29,e" fillcolor="silver" strokecolor="#1f1a17" strokeweight=".7pt">
                      <v:path arrowok="t" o:connecttype="custom" o:connectlocs="31,0;16,0;11,5;0,15;0,29;0,39;11,48;16,53;31,53;41,53;50,48;56,39;61,29;56,15;50,5;41,0;31,0" o:connectangles="0,0,0,0,0,0,0,0,0,0,0,0,0,0,0,0,0"/>
                    </v:shape>
                    <v:shape id="Freeform 2799" o:spid="_x0000_s1281" style="position:absolute;left:2547;top:7318;width:55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" path="m24,l14,,5,5,,15,,29,,39r5,9l14,53r10,l38,53,48,48r5,-9l53,29r,-14l48,5,38,,24,xe" fillcolor="#1f1a17" stroked="f">
                      <v:path arrowok="t" o:connecttype="custom" o:connectlocs="25,0;15,0;5,5;0,15;0,29;0,39;5,48;15,53;25,53;39,53;50,48;55,39;55,29;55,15;50,5;39,0;25,0" o:connectangles="0,0,0,0,0,0,0,0,0,0,0,0,0,0,0,0,0"/>
                    </v:shape>
                    <v:shape id="Freeform 2800" o:spid="_x0000_s1282" style="position:absolute;left:6976;top:7318;width:55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" path="m29,l15,,5,5,,15,,29,,39r5,9l15,53r14,l39,53r9,-5l53,39r,-10l53,15,48,5,39,,29,xe" fillcolor="#1f1a17" stroked="f">
                      <v:path arrowok="t" o:connecttype="custom" o:connectlocs="30,0;16,0;5,5;0,15;0,29;0,39;5,48;16,53;30,53;40,53;50,48;55,39;55,29;55,15;50,5;40,0;30,0" o:connectangles="0,0,0,0,0,0,0,0,0,0,0,0,0,0,0,0,0"/>
                    </v:shape>
                    <v:shape id="Freeform 2801" o:spid="_x0000_s1283" style="position:absolute;left:5496;top:7318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" path="m29,l20,,10,5,5,15,,29,5,39r5,9l20,53r9,l44,53r4,-5l58,39r,-10l58,15,48,5,44,,29,xe" fillcolor="silver" stroked="f">
                      <v:path arrowok="t" o:connecttype="custom" o:connectlocs="30,0;21,0;10,5;5,15;0,29;5,39;10,48;21,53;30,53;46,53;50,48;60,39;60,29;60,15;50,5;46,0;30,0" o:connectangles="0,0,0,0,0,0,0,0,0,0,0,0,0,0,0,0,0"/>
                    </v:shape>
                    <v:shape id="Freeform 2802" o:spid="_x0000_s1284" style="position:absolute;left:5496;top:7318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" path="m29,l20,,10,5,5,15,,29,5,39r5,9l20,53r9,l44,53r4,-5l58,39r,-10l58,15,48,5,44,,29,e" filled="f" strokecolor="#1f1a17" strokeweight=".7pt">
                      <v:path arrowok="t" o:connecttype="custom" o:connectlocs="30,0;21,0;10,5;5,15;0,29;5,39;10,48;21,53;30,53;46,53;50,48;60,39;60,29;60,15;50,5;46,0;30,0" o:connectangles="0,0,0,0,0,0,0,0,0,0,0,0,0,0,0,0,0"/>
                    </v:shape>
                    <v:shape id="Freeform 2803" o:spid="_x0000_s1285" style="position:absolute;left:4021;top:7885;width:61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" path="m29,l15,,10,10,,14,,29r,9l10,48r5,5l29,58,39,53r9,-5l53,38r5,-9l53,14,48,10,39,,29,xe" stroked="f">
                      <v:path arrowok="t" o:connecttype="custom" o:connectlocs="31,0;16,0;11,10;0,14;0,29;0,38;11,48;16,53;31,58;41,53;50,48;56,38;61,29;56,14;50,10;41,0;31,0" o:connectangles="0,0,0,0,0,0,0,0,0,0,0,0,0,0,0,0,0"/>
                    </v:shape>
                    <v:shape id="Freeform 2804" o:spid="_x0000_s1286" style="position:absolute;left:4021;top:7885;width:61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" path="m29,l15,,10,10,,14,,29r,9l10,48r5,5l29,58,39,53r9,-5l53,38r5,-9l53,14,48,10,39,,29,e" fillcolor="silver" strokecolor="#1f1a17" strokeweight=".7pt">
                      <v:path arrowok="t" o:connecttype="custom" o:connectlocs="31,0;16,0;11,10;0,14;0,29;0,38;11,48;16,53;31,58;41,53;50,48;56,38;61,29;56,14;50,10;41,0;31,0" o:connectangles="0,0,0,0,0,0,0,0,0,0,0,0,0,0,0,0,0"/>
                    </v:shape>
                    <v:shape id="Freeform 2805" o:spid="_x0000_s1287" style="position:absolute;left:5496;top:7885;width:60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" path="m29,l20,,10,10,5,14,,29r5,9l10,48r10,5l29,58,44,53r4,-5l58,38r,-9l58,14,48,10,44,,29,xe" stroked="f">
                      <v:path arrowok="t" o:connecttype="custom" o:connectlocs="30,0;21,0;10,10;5,14;0,29;5,38;10,48;21,53;30,58;46,53;50,48;60,38;60,29;60,14;50,10;46,0;30,0" o:connectangles="0,0,0,0,0,0,0,0,0,0,0,0,0,0,0,0,0"/>
                    </v:shape>
                    <v:shape id="Freeform 2807" o:spid="_x0000_s1288" style="position:absolute;left:4021;top:6752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" path="m29,l15,,10,5,,14,,24,,38,10,48r5,5l29,53r10,l48,48,53,38,58,24,53,14,48,5,39,,29,xe" stroked="f">
                      <v:path arrowok="t" o:connecttype="custom" o:connectlocs="31,0;16,0;11,5;0,14;0,24;0,38;11,48;16,53;31,53;41,53;50,48;56,38;61,24;56,14;50,5;41,0;31,0" o:connectangles="0,0,0,0,0,0,0,0,0,0,0,0,0,0,0,0,0"/>
                    </v:shape>
                    <v:shape id="Freeform 2808" o:spid="_x0000_s1289" style="position:absolute;left:4021;top:6752;width:61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" path="m29,l15,,10,5,,14,,24,,38,10,48r5,5l29,53r10,l48,48,53,38,58,24,53,14,48,5,39,,29,e" fillcolor="silver" strokecolor="#1f1a17" strokeweight=".7pt">
                      <v:path arrowok="t" o:connecttype="custom" o:connectlocs="31,0;16,0;11,5;0,14;0,24;0,38;11,48;16,53;31,53;41,53;50,48;56,38;61,24;56,14;50,5;41,0;31,0" o:connectangles="0,0,0,0,0,0,0,0,0,0,0,0,0,0,0,0,0"/>
                    </v:shape>
                    <v:shape id="Freeform 2809" o:spid="_x0000_s1290" style="position:absolute;left:5496;top:6752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" path="m29,l20,,10,5,5,14,,24,5,38r5,10l20,53r9,l44,53r4,-5l58,38r,-14l58,14,48,5,44,,29,xe" stroked="f">
                      <v:path arrowok="t" o:connecttype="custom" o:connectlocs="30,0;21,0;10,5;5,14;0,24;5,38;10,48;21,53;30,53;46,53;50,48;60,38;60,24;60,14;50,5;46,0;30,0" o:connectangles="0,0,0,0,0,0,0,0,0,0,0,0,0,0,0,0,0"/>
                    </v:shape>
                    <v:shape id="Freeform 2810" o:spid="_x0000_s1291" style="position:absolute;left:5496;top:6752;width:60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" path="m29,l20,,10,5,5,14,,24,5,38r5,10l20,53r9,l44,53r4,-5l58,38r,-14l58,14,48,5,44,,29,e" fillcolor="silver" strokecolor="#1f1a17" strokeweight=".7pt">
                      <v:path arrowok="t" o:connecttype="custom" o:connectlocs="30,0;21,0;10,5;5,14;0,24;5,38;10,48;21,53;30,53;46,53;50,48;60,38;60,24;60,14;50,5;46,0;30,0" o:connectangles="0,0,0,0,0,0,0,0,0,0,0,0,0,0,0,0,0"/>
                    </v:shape>
                    <v:shape id="Freeform 2811" o:spid="_x0000_s1292" style="position:absolute;left:2987;top:7174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" path="m173,l139,5,106,15,77,29,53,48,34,77,15,106,5,135,,168r5,39l15,236r19,29l53,289r24,24l106,327r33,10l173,341r33,-4l240,327r29,-14l293,289r19,-24l326,236r15,-29l341,168r,-33l326,106,312,77,293,48,269,29,240,15,206,5,173,xe" stroked="f">
                      <v:path arrowok="t" o:connecttype="custom" o:connectlocs="180,0;145,5;110,15;80,29;55,48;35,77;16,106;5,135;0,168;5,207;16,236;35,265;55,289;80,313;110,327;145,337;180,341;214,337;250,327;280,313;305,289;325,265;339,236;355,207;355,168;355,135;339,106;325,77;305,48;280,29;250,15;214,5;180,0" o:connectangles="0,0,0,0,0,0,0,0,0,0,0,0,0,0,0,0,0,0,0,0,0,0,0,0,0,0,0,0,0,0,0,0,0"/>
                    </v:shape>
                    <v:shape id="Freeform 2812" o:spid="_x0000_s1293" style="position:absolute;left:2987;top:7174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" path="m173,l139,5,106,15,77,29,53,48,34,77,15,106,5,135,,168r5,39l15,236r19,29l53,289r24,24l106,327r33,10l173,341r33,-4l240,327r29,-14l293,289r19,-24l326,236r15,-29l341,168r,-33l326,106,312,77,293,48,269,29,240,15,206,5,173,e" filled="f" strokecolor="#1f1a17" strokeweight=".7pt">
                      <v:path arrowok="t" o:connecttype="custom" o:connectlocs="180,0;145,5;110,15;80,29;55,48;35,77;16,106;5,135;0,168;5,207;16,236;35,265;55,289;80,313;110,327;145,337;180,341;214,337;250,327;280,313;305,289;325,265;339,236;355,207;355,168;355,135;339,106;325,77;305,48;280,29;250,15;214,5;180,0" o:connectangles="0,0,0,0,0,0,0,0,0,0,0,0,0,0,0,0,0,0,0,0,0,0,0,0,0,0,0,0,0,0,0,0,0"/>
                    </v:shape>
                    <v:shape id="Freeform 2813" o:spid="_x0000_s1294" style="position:absolute;left:2987;top:6608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" path="m173,l139,5r-33,9l77,29,53,48,34,77,15,105,5,134,,168r5,34l15,235r19,29l53,288r24,24l106,326r33,10l173,341r33,-5l240,326r29,-14l293,288r19,-24l326,235r15,-33l341,168r,-34l326,105,312,77,293,48,269,29,240,14,206,5,173,xe" stroked="f">
                      <v:path arrowok="t" o:connecttype="custom" o:connectlocs="180,0;145,5;110,14;80,29;55,48;35,77;16,105;5,134;0,168;5,202;16,235;35,264;55,288;80,312;110,326;145,336;180,341;214,336;250,326;280,312;305,288;325,264;339,235;355,202;355,168;355,134;339,105;325,77;305,48;280,29;250,14;214,5;180,0" o:connectangles="0,0,0,0,0,0,0,0,0,0,0,0,0,0,0,0,0,0,0,0,0,0,0,0,0,0,0,0,0,0,0,0,0"/>
                    </v:shape>
                    <v:shape id="Freeform 2814" o:spid="_x0000_s1295" style="position:absolute;left:2987;top:6608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" path="m173,l139,5r-33,9l77,29,53,48,34,77,15,105,5,134,,168r5,34l15,235r19,29l53,288r24,24l106,326r33,10l173,341r33,-5l240,326r29,-14l293,288r19,-24l326,235r15,-33l341,168r,-34l326,105,312,77,293,48,269,29,240,14,206,5,173,e" filled="f" strokecolor="#1f1a17" strokeweight=".7pt">
                      <v:path arrowok="t" o:connecttype="custom" o:connectlocs="180,0;145,5;110,14;80,29;55,48;35,77;16,105;5,134;0,168;5,202;16,235;35,264;55,288;80,312;110,326;145,336;180,341;214,336;250,326;280,312;305,288;325,264;339,235;355,202;355,168;355,134;339,105;325,77;305,48;280,29;250,14;214,5;180,0" o:connectangles="0,0,0,0,0,0,0,0,0,0,0,0,0,0,0,0,0,0,0,0,0,0,0,0,0,0,0,0,0,0,0,0,0"/>
                    </v:shape>
                    <v:shape id="Freeform 2815" o:spid="_x0000_s1296" style="position:absolute;left:2987;top:7741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" path="m173,l139,5r-33,9l77,29,53,53,34,77,15,106,5,134,,173r5,33l15,235r19,29l53,293r24,19l106,326r33,10l173,341r33,-5l240,326r29,-14l293,293r19,-29l326,235r15,-29l341,173r,-39l326,106,312,77,293,53,269,29,240,14,206,5,173,xe" stroked="f">
                      <v:path arrowok="t" o:connecttype="custom" o:connectlocs="180,0;145,5;110,14;80,29;55,53;35,77;16,106;5,134;0,173;5,206;16,235;35,264;55,293;80,312;110,326;145,336;180,341;214,336;250,326;280,312;305,293;325,264;339,235;355,206;355,173;355,134;339,106;325,77;305,53;280,29;250,14;214,5;180,0" o:connectangles="0,0,0,0,0,0,0,0,0,0,0,0,0,0,0,0,0,0,0,0,0,0,0,0,0,0,0,0,0,0,0,0,0"/>
                    </v:shape>
                    <v:shape id="Freeform 2816" o:spid="_x0000_s1297" style="position:absolute;left:2987;top:7741;width:355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" path="m173,l139,5r-33,9l77,29,53,53,34,77,15,106,5,134,,173r5,33l15,235r19,29l53,293r24,19l106,326r33,10l173,341r33,-5l240,326r29,-14l293,293r19,-29l326,235r15,-29l341,173r,-39l326,106,312,77,293,53,269,29,240,14,206,5,173,e" filled="f" strokecolor="#1f1a17" strokeweight=".7pt">
                      <v:path arrowok="t" o:connecttype="custom" o:connectlocs="180,0;145,5;110,14;80,29;55,53;35,77;16,106;5,134;0,173;5,206;16,235;35,264;55,293;80,312;110,326;145,336;180,341;214,336;250,326;280,312;305,293;325,264;339,235;355,206;355,173;355,134;339,106;325,77;305,53;280,29;250,14;214,5;180,0" o:connectangles="0,0,0,0,0,0,0,0,0,0,0,0,0,0,0,0,0,0,0,0,0,0,0,0,0,0,0,0,0,0,0,0,0"/>
                    </v:shape>
                    <v:rect id="Rectangle 2817" o:spid="_x0000_s1298" style="position:absolute;left:3055;top:7084;width:10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    <v:textbox inset="0,0,0,0">
                        <w:txbxContent>
                          <w:p w14:paraId="6674371D" w14:textId="77777777" w:rsidR="00DA2CE2" w:rsidRDefault="00DA2CE2" w:rsidP="00DA2CE2"/>
                        </w:txbxContent>
                      </v:textbox>
                    </v:rect>
                    <v:rect id="Rectangle 2818" o:spid="_x0000_s1299" style="position:absolute;left:3039;top:6576;width:24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kb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/IHZG8MAAADdAAAADwAA&#10;AAAAAAAAAAAAAAAHAgAAZHJzL2Rvd25yZXYueG1sUEsFBgAAAAADAAMAtwAAAPcCAAAAAA==&#10;" filled="f" stroked="f">
                      <v:textbox inset="0,0,0,0">
                        <w:txbxContent>
                          <w:p w14:paraId="13733B64" w14:textId="77777777" w:rsidR="00DA2CE2" w:rsidRPr="0075670E" w:rsidRDefault="00DA2CE2" w:rsidP="00DA2C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5670E">
                              <w:rPr>
                                <w:rFonts w:ascii="YDP Math" w:eastAsia="YDP Math" w:hAnsi="YDP Math" w:cs="Arial" w:hint="eastAsia"/>
                                <w:b/>
                                <w:color w:val="1F1A17"/>
                                <w:sz w:val="32"/>
                                <w:szCs w:val="32"/>
                                <w:lang w:val="en-US"/>
                              </w:rPr>
                              <w:t>~</w:t>
                            </w:r>
                          </w:p>
                          <w:p w14:paraId="46BA155D" w14:textId="77777777" w:rsidR="00DA2CE2" w:rsidRPr="004C6BB6" w:rsidRDefault="00DA2CE2" w:rsidP="00DA2CE2"/>
                        </w:txbxContent>
                      </v:textbox>
                    </v:rect>
                    <v:rect id="Rectangle 2819" o:spid="_x0000_s1300" style="position:absolute;left:3047;top:7708;width:109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    <v:textbox inset="0,0,0,0">
                        <w:txbxContent>
                          <w:p w14:paraId="6BD266CD" w14:textId="77777777" w:rsidR="00DA2CE2" w:rsidRPr="00C7064E" w:rsidRDefault="00DA2CE2" w:rsidP="00DA2CE2"/>
                          <w:p w14:paraId="01BEB466" w14:textId="77777777" w:rsidR="00DA2CE2" w:rsidRPr="004C6BB6" w:rsidRDefault="00DA2CE2" w:rsidP="00DA2CE2"/>
                        </w:txbxContent>
                      </v:textbox>
                    </v:rect>
                    <v:rect id="Rectangle 2828" o:spid="_x0000_s1301" style="position:absolute;left:4082;top:6953;width:229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    <v:textbox inset="0,0,0,0">
                        <w:txbxContent>
                          <w:p w14:paraId="0C1B4C27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rect>
                    <v:rect id="Rectangle 2829" o:spid="_x0000_s1302" style="position:absolute;left:4207;top:7112;width:15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    <v:textbox inset="0,0,0,0">
                        <w:txbxContent>
                          <w:p w14:paraId="0E453643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AB</w:t>
                            </w:r>
                          </w:p>
                        </w:txbxContent>
                      </v:textbox>
                    </v:rect>
                    <v:rect id="Rectangle 2830" o:spid="_x0000_s1303" style="position:absolute;left:4082;top:7520;width:22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    <v:textbox inset="0,0,0,0">
                        <w:txbxContent>
                          <w:p w14:paraId="103F5464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rect>
                    <v:rect id="Rectangle 2831" o:spid="_x0000_s1304" style="position:absolute;left:4213;top:7679;width:17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    <v:textbox inset="0,0,0,0">
                        <w:txbxContent>
                          <w:p w14:paraId="6895436D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BC</w:t>
                            </w:r>
                          </w:p>
                        </w:txbxContent>
                      </v:textbox>
                    </v:rect>
                    <v:rect id="Rectangle 2832" o:spid="_x0000_s1305" style="position:absolute;left:5556;top:6953;width:22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    <v:textbox inset="0,0,0,0">
                        <w:txbxContent>
                          <w:p w14:paraId="41488C8B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U'</w:t>
                            </w:r>
                          </w:p>
                        </w:txbxContent>
                      </v:textbox>
                    </v:rect>
                    <v:rect id="Rectangle 2833" o:spid="_x0000_s1306" style="position:absolute;left:5673;top:7112;width:16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    <v:textbox inset="0,0,0,0">
                        <w:txbxContent>
                          <w:p w14:paraId="17448DDC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AB</w:t>
                            </w:r>
                          </w:p>
                        </w:txbxContent>
                      </v:textbox>
                    </v:rect>
                    <v:rect id="Rectangle 2834" o:spid="_x0000_s1307" style="position:absolute;left:5556;top:7520;width:22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RM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OE3h+E06Q0wcAAAD//wMAUEsBAi0AFAAGAAgAAAAhANvh9svuAAAAhQEAABMAAAAAAAAAAAAA&#10;AAAAAAAAAFtDb250ZW50X1R5cGVzXS54bWxQSwECLQAUAAYACAAAACEAWvQsW78AAAAVAQAACwAA&#10;AAAAAAAAAAAAAAAfAQAAX3JlbHMvLnJlbHNQSwECLQAUAAYACAAAACEAUwUkTMMAAADdAAAADwAA&#10;AAAAAAAAAAAAAAAHAgAAZHJzL2Rvd25yZXYueG1sUEsFBgAAAAADAAMAtwAAAPcCAAAAAA==&#10;" filled="f" stroked="f">
                      <v:textbox inset="0,0,0,0">
                        <w:txbxContent>
                          <w:p w14:paraId="3C02F0D6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U'</w:t>
                            </w:r>
                          </w:p>
                        </w:txbxContent>
                      </v:textbox>
                    </v:rect>
                    <v:rect id="Rectangle 2835" o:spid="_x0000_s1308" style="position:absolute;left:5697;top:7679;width:17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        <v:textbox inset="0,0,0,0">
                        <w:txbxContent>
                          <w:p w14:paraId="57DE1942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BC</w:t>
                            </w:r>
                          </w:p>
                        </w:txbxContent>
                      </v:textbox>
                    </v:rect>
                    <v:rect id="Rectangle 2836" o:spid="_x0000_s1309" style="position:absolute;left:6032;top:7520;width:22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    <v:textbox inset="0,0,0,0">
                        <w:txbxContent>
                          <w:p w14:paraId="7E7BD8CE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U'</w:t>
                            </w:r>
                          </w:p>
                        </w:txbxContent>
                      </v:textbox>
                    </v:rect>
                    <v:rect id="Rectangle 2837" o:spid="_x0000_s1310" style="position:absolute;left:6161;top:7679;width:16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D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" filled="f" stroked="f">
                      <v:textbox inset="0,0,0,0">
                        <w:txbxContent>
                          <w:p w14:paraId="70396340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CA</w:t>
                            </w:r>
                          </w:p>
                        </w:txbxContent>
                      </v:textbox>
                    </v:rect>
                    <v:rect id="Rectangle 2840" o:spid="_x0000_s1311" style="position:absolute;left:2702;top:7563;width:2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    <v:textbox inset="0,0,0,0">
                        <w:txbxContent>
                          <w:p w14:paraId="64A1775F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rect>
                    <v:rect id="Rectangle 2841" o:spid="_x0000_s1312" style="position:absolute;left:2881;top:7722;width:9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0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ON0dD8MAAADdAAAADwAA&#10;AAAAAAAAAAAAAAAHAgAAZHJzL2Rvd25yZXYueG1sUEsFBgAAAAADAAMAtwAAAPcCAAAAAA==&#10;" filled="f" stroked="f">
                      <v:textbox inset="0,0,0,0">
                        <w:txbxContent>
                          <w:p w14:paraId="216D71B9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844" o:spid="_x0000_s1313" style="position:absolute;left:2702;top:6430;width:2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i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V5G4lMMAAADdAAAADwAA&#10;AAAAAAAAAAAAAAAHAgAAZHJzL2Rvd25yZXYueG1sUEsFBgAAAAADAAMAtwAAAPcCAAAAAA==&#10;" filled="f" stroked="f">
                      <v:textbox inset="0,0,0,0">
                        <w:txbxContent>
                          <w:p w14:paraId="7EB0837F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rect>
                    <v:rect id="Rectangle 2845" o:spid="_x0000_s1314" style="position:absolute;left:2881;top:6589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b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/+iuH/m3CCnP0BAAD//wMAUEsBAi0AFAAGAAgAAAAhANvh9svuAAAAhQEAABMAAAAAAAAAAAAA&#10;AAAAAAAAAFtDb250ZW50X1R5cGVzXS54bWxQSwECLQAUAAYACAAAACEAWvQsW78AAAAVAQAACwAA&#10;AAAAAAAAAAAAAAAfAQAAX3JlbHMvLnJlbHNQSwECLQAUAAYACAAAACEAp0Mm48MAAADdAAAADwAA&#10;AAAAAAAAAAAAAAAHAgAAZHJzL2Rvd25yZXYueG1sUEsFBgAAAAADAAMAtwAAAPcCAAAAAA==&#10;" filled="f" stroked="f">
                      <v:textbox inset="0,0,0,0">
                        <w:txbxContent>
                          <w:p w14:paraId="54B18F4E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848" o:spid="_x0000_s1315" style="position:absolute;left:2702;top:6997;width:2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N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6XwO/9/EE+T6DwAA//8DAFBLAQItABQABgAIAAAAIQDb4fbL7gAAAIUBAAATAAAAAAAAAAAA&#10;AAAAAAAAAABbQ29udGVudF9UeXBlc10ueG1sUEsBAi0AFAAGAAgAAAAhAFr0LFu/AAAAFQEAAAsA&#10;AAAAAAAAAAAAAAAAHwEAAF9yZWxzLy5yZWxzUEsBAi0AFAAGAAgAAAAhAMgPg3jEAAAA3QAAAA8A&#10;AAAAAAAAAAAAAAAABwIAAGRycy9kb3ducmV2LnhtbFBLBQYAAAAAAwADALcAAAD4AgAAAAA=&#10;" filled="f" stroked="f">
                      <v:textbox inset="0,0,0,0">
                        <w:txbxContent>
                          <w:p w14:paraId="3AD37A07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rect>
                    <v:rect id="Rectangle 2849" o:spid="_x0000_s1316" style="position:absolute;left:2881;top:7156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LmQFwrHAAAA3QAA&#10;AA8AAAAAAAAAAAAAAAAABwIAAGRycy9kb3ducmV2LnhtbFBLBQYAAAAAAwADALcAAAD7AgAAAAA=&#10;" filled="f" stroked="f">
                      <v:textbox inset="0,0,0,0">
                        <w:txbxContent>
                          <w:p w14:paraId="5DFD3E73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850" o:spid="_x0000_s1317" style="position:absolute;left:4552;top:7520;width:21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    <v:textbox inset="0,0,0,0">
                        <w:txbxContent>
                          <w:p w14:paraId="5751AECC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rect>
                    <v:rect id="Rectangle 2851" o:spid="_x0000_s1318" style="position:absolute;left:4682;top:7679;width:16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    <v:textbox inset="0,0,0,0">
                        <w:txbxContent>
                          <w:p w14:paraId="73ABACF6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CA</w:t>
                            </w:r>
                          </w:p>
                        </w:txbxContent>
                      </v:textbox>
                    </v:rect>
                    <v:rect id="Rectangle 2868" o:spid="_x0000_s1319" style="position:absolute;left:3877;top:6541;width:14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    <v:textbox inset="0,0,0,0">
                        <w:txbxContent>
                          <w:p w14:paraId="1C1745F1" w14:textId="77777777" w:rsidR="00DA2CE2" w:rsidRPr="00B017FA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017FA"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869" o:spid="_x0000_s1320" style="position:absolute;left:5322;top:6541;width:19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    <v:textbox inset="0,0,0,0">
                        <w:txbxContent>
                          <w:p w14:paraId="43E2E9AB" w14:textId="77777777" w:rsidR="00DA2CE2" w:rsidRPr="00B017FA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017FA"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  <w:lang w:val="en-US"/>
                              </w:rPr>
                              <w:t>A'</w:t>
                            </w:r>
                          </w:p>
                        </w:txbxContent>
                      </v:textbox>
                    </v:rect>
                    <v:rect id="Rectangle 2870" o:spid="_x0000_s1321" style="position:absolute;left:3877;top:7108;width:14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    <v:textbox inset="0,0,0,0">
                        <w:txbxContent>
                          <w:p w14:paraId="732B2B05" w14:textId="77777777" w:rsidR="00DA2CE2" w:rsidRPr="00B017FA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017FA"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871" o:spid="_x0000_s1322" style="position:absolute;left:5322;top:7108;width:19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    <v:textbox inset="0,0,0,0">
                        <w:txbxContent>
                          <w:p w14:paraId="5A1E6037" w14:textId="77777777" w:rsidR="00DA2CE2" w:rsidRPr="00B017FA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017FA"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  <w:lang w:val="en-US"/>
                              </w:rPr>
                              <w:t>B'</w:t>
                            </w:r>
                          </w:p>
                        </w:txbxContent>
                      </v:textbox>
                    </v:rect>
                    <v:rect id="Rectangle 2872" o:spid="_x0000_s1323" style="position:absolute;left:3877;top:7674;width:15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    <v:textbox inset="0,0,0,0">
                        <w:txbxContent>
                          <w:p w14:paraId="5A5E127E" w14:textId="77777777" w:rsidR="00DA2CE2" w:rsidRPr="00B017FA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017FA"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873" o:spid="_x0000_s1324" style="position:absolute;left:5322;top:7674;width:20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    <v:textbox inset="0,0,0,0">
                        <w:txbxContent>
                          <w:p w14:paraId="65F856EB" w14:textId="77777777" w:rsidR="00DA2CE2" w:rsidRPr="00B017FA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017FA"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  <w:lang w:val="en-US"/>
                              </w:rPr>
                              <w:t>C'</w:t>
                            </w:r>
                          </w:p>
                        </w:txbxContent>
                      </v:textbox>
                    </v:rect>
                    <v:shape id="Freeform 2875" o:spid="_x0000_s1325" style="position:absolute;left:5072;top:6723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" path="m,l96,53,,106,,,96,53,,xe" fillcolor="#1f1a17" stroked="f">
                      <v:path arrowok="t" o:connecttype="custom" o:connectlocs="0,0;100,53;0,106;0,0;100,53;0,0" o:connectangles="0,0,0,0,0,0"/>
                    </v:shape>
                    <v:shape id="Freeform 2877" o:spid="_x0000_s1326" style="position:absolute;left:5072;top:7290;width:100;height:105;visibility:visible;mso-wrap-style:square;v-text-anchor:top" coordsize="9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" path="m,l96,52,,105,,,96,52,,xe" fillcolor="#1f1a17" stroked="f">
                      <v:path arrowok="t" o:connecttype="custom" o:connectlocs="0,0;100,52;0,105;0,0;100,52;0,0" o:connectangles="0,0,0,0,0,0"/>
                    </v:shape>
                    <v:shape id="Freeform 2879" o:spid="_x0000_s1327" style="position:absolute;left:5072;top:7861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" path="m,l96,53,,106,,,96,53,,xe" fillcolor="#1f1a17" stroked="f">
                      <v:path arrowok="t" o:connecttype="custom" o:connectlocs="0,0;100,53;0,106;0,0;100,53;0,0" o:connectangles="0,0,0,0,0,0"/>
                    </v:shape>
                    <v:rect id="Rectangle 2882" o:spid="_x0000_s1328" style="position:absolute;left:5056;top:6444;width:11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    <v:textbox inset="0,0,0,0">
                        <w:txbxContent>
                          <w:p w14:paraId="032B6BD6" w14:textId="2E8B7ADB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rect>
                    <v:rect id="Rectangle 2883" o:spid="_x0000_s1329" style="position:absolute;left:5126;top:6603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    <v:textbox inset="0,0,0,0">
                        <w:txbxContent>
                          <w:p w14:paraId="33D4AAE3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884" o:spid="_x0000_s1330" style="position:absolute;left:5056;top:7011;width:6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wA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YDeD5TThBzh4AAAD//wMAUEsBAi0AFAAGAAgAAAAhANvh9svuAAAAhQEAABMAAAAAAAAAAAAA&#10;AAAAAAAAAFtDb250ZW50X1R5cGVzXS54bWxQSwECLQAUAAYACAAAACEAWvQsW78AAAAVAQAACwAA&#10;AAAAAAAAAAAAAAAfAQAAX3JlbHMvLnJlbHNQSwECLQAUAAYACAAAACEA9p9cAMMAAADdAAAADwAA&#10;AAAAAAAAAAAAAAAHAgAAZHJzL2Rvd25yZXYueG1sUEsFBgAAAAADAAMAtwAAAPcCAAAAAA==&#10;" filled="f" stroked="f">
                      <v:textbox inset="0,0,0,0">
                        <w:txbxContent>
                          <w:p w14:paraId="00AC9E83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rect>
                    <v:rect id="Rectangle 2885" o:spid="_x0000_s1331" style="position:absolute;left:5126;top:7170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m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CZ0/mbxQAAAN0AAAAP&#10;AAAAAAAAAAAAAAAAAAcCAABkcnMvZG93bnJldi54bWxQSwUGAAAAAAMAAwC3AAAA+QIAAAAA&#10;" filled="f" stroked="f">
                      <v:textbox inset="0,0,0,0">
                        <w:txbxContent>
                          <w:p w14:paraId="7949BC1D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886" o:spid="_x0000_s1332" style="position:absolute;left:5056;top:7578;width:6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Hv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AWOmHvxQAAAN0AAAAP&#10;AAAAAAAAAAAAAAAAAAcCAABkcnMvZG93bnJldi54bWxQSwUGAAAAAAMAAwC3AAAA+QIAAAAA&#10;" filled="f" stroked="f">
                      <v:textbox inset="0,0,0,0">
                        <w:txbxContent>
                          <w:p w14:paraId="1CC28B0A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rect>
                    <v:rect id="Rectangle 2887" o:spid="_x0000_s1333" style="position:absolute;left:5126;top:7737;width:9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    <v:textbox inset="0,0,0,0">
                        <w:txbxContent>
                          <w:p w14:paraId="6E5CD03A" w14:textId="77777777" w:rsidR="00DA2CE2" w:rsidRDefault="00DA2CE2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890" o:spid="_x0000_s1334" style="position:absolute;left:2397;top:7108;width:15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    <v:textbox inset="0,0,0,0">
                        <w:txbxContent>
                          <w:p w14:paraId="79AD39DA" w14:textId="77777777" w:rsidR="00DA2CE2" w:rsidRPr="00B05E0E" w:rsidRDefault="00DA2CE2" w:rsidP="00DA2C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A17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2892" o:spid="_x0000_s1335" style="position:absolute;left:3039;top:7707;width:24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    <v:textbox inset="0,0,0,0">
                        <w:txbxContent>
                          <w:p w14:paraId="059158E9" w14:textId="77777777" w:rsidR="00DA2CE2" w:rsidRPr="0075670E" w:rsidRDefault="00DA2CE2" w:rsidP="00DA2C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5670E">
                              <w:rPr>
                                <w:rFonts w:ascii="YDP Math" w:eastAsia="YDP Math" w:hAnsi="YDP Math" w:cs="Arial" w:hint="eastAsia"/>
                                <w:b/>
                                <w:color w:val="1F1A17"/>
                                <w:sz w:val="32"/>
                                <w:szCs w:val="32"/>
                                <w:lang w:val="en-US"/>
                              </w:rPr>
                              <w:t>~</w:t>
                            </w:r>
                          </w:p>
                        </w:txbxContent>
                      </v:textbox>
                    </v:rect>
                    <v:rect id="Rectangle 5240" o:spid="_x0000_s1336" style="position:absolute;left:3055;top:7086;width:10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vq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c+UZG0Pk/AAAA//8DAFBLAQItABQABgAIAAAAIQDb4fbL7gAAAIUBAAATAAAAAAAA&#10;AAAAAAAAAAAAAABbQ29udGVudF9UeXBlc10ueG1sUEsBAi0AFAAGAAgAAAAhAFr0LFu/AAAAFQEA&#10;AAsAAAAAAAAAAAAAAAAAHwEAAF9yZWxzLy5yZWxzUEsBAi0AFAAGAAgAAAAhAJd3a+rHAAAA3QAA&#10;AA8AAAAAAAAAAAAAAAAABwIAAGRycy9kb3ducmV2LnhtbFBLBQYAAAAAAwADALcAAAD7AgAAAAA=&#10;" filled="f" stroked="f">
                      <v:textbox inset="0,0,0,0"/>
                    </v:rect>
                    <v:rect id="Rectangle 5247" o:spid="_x0000_s1337" style="position:absolute;left:3039;top:7149;width:2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    <v:textbox inset="0,0,0,0">
                        <w:txbxContent>
                          <w:p w14:paraId="340C87BC" w14:textId="77777777" w:rsidR="00DA2CE2" w:rsidRPr="0075670E" w:rsidRDefault="00DA2CE2" w:rsidP="00DA2C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5670E">
                              <w:rPr>
                                <w:rFonts w:ascii="YDP Math" w:eastAsia="YDP Math" w:hAnsi="YDP Math" w:cs="Arial" w:hint="eastAsia"/>
                                <w:b/>
                                <w:color w:val="1F1A17"/>
                                <w:sz w:val="32"/>
                                <w:szCs w:val="32"/>
                                <w:lang w:val="en-US"/>
                              </w:rPr>
                              <w:t>~</w:t>
                            </w:r>
                          </w:p>
                          <w:p w14:paraId="5FC00DC3" w14:textId="77777777" w:rsidR="00DA2CE2" w:rsidRPr="004C6BB6" w:rsidRDefault="00DA2CE2" w:rsidP="00DA2CE2"/>
                        </w:txbxContent>
                      </v:textbox>
                    </v:rect>
                    <v:shape id="Freeform 2806" o:spid="_x0000_s1338" style="position:absolute;left:5496;top:7885;width:60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" path="m29,l20,,10,10,5,14,,29r5,9l10,48r10,5l29,58,44,53r4,-5l58,38r,-9l58,14,48,10,44,,29,e" fillcolor="silver" strokecolor="#1f1a17" strokeweight=".7pt">
                      <v:path arrowok="t" o:connecttype="custom" o:connectlocs="30,0;21,0;10,10;5,14;0,29;5,38;10,48;21,53;30,58;46,53;50,48;60,38;60,29;60,14;50,10;46,0;30,0" o:connectangles="0,0,0,0,0,0,0,0,0,0,0,0,0,0,0,0,0"/>
                    </v:shape>
                    <v:rect id="Rectangle 2882" o:spid="_x0000_s1339" style="position:absolute;left:3576;top:6439;width:12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AZ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PVEQGcMAAADdAAAADwAA&#10;AAAAAAAAAAAAAAAHAgAAZHJzL2Rvd25yZXYueG1sUEsFBgAAAAADAAMAtwAAAPcCAAAAAA==&#10;" filled="f" stroked="f">
                      <v:textbox inset="0,0,0,0">
                        <w:txbxContent>
                          <w:p w14:paraId="79F5934E" w14:textId="37F4F036" w:rsidR="00DE5E5A" w:rsidRDefault="00DE5E5A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I'</w:t>
                            </w:r>
                          </w:p>
                        </w:txbxContent>
                      </v:textbox>
                    </v:rect>
                    <v:rect id="Rectangle 2883" o:spid="_x0000_s1340" style="position:absolute;left:3700;top:6598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WC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Uh21gsMAAADdAAAADwAA&#10;AAAAAAAAAAAAAAAHAgAAZHJzL2Rvd25yZXYueG1sUEsFBgAAAAADAAMAtwAAAPcCAAAAAA==&#10;" filled="f" stroked="f">
                      <v:textbox inset="0,0,0,0">
                        <w:txbxContent>
                          <w:p w14:paraId="5D2100C2" w14:textId="77777777" w:rsidR="00DE5E5A" w:rsidRDefault="00DE5E5A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shape id="Freeform 2875" o:spid="_x0000_s1341" style="position:absolute;left:3585;top:6718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" path="m,l96,53,,106,,,96,53,,xe" fillcolor="#1f1a17" stroked="f">
                      <v:path arrowok="t" o:connecttype="custom" o:connectlocs="0,0;100,53;0,106;0,0;100,53;0,0" o:connectangles="0,0,0,0,0,0"/>
                    </v:shape>
                    <v:rect id="Rectangle 2882" o:spid="_x0000_s1342" style="position:absolute;left:3567;top:7001;width:12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    <v:textbox inset="0,0,0,0">
                        <w:txbxContent>
                          <w:p w14:paraId="3288BAE8" w14:textId="77777777" w:rsidR="00DE5E5A" w:rsidRDefault="00DE5E5A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I'</w:t>
                            </w:r>
                          </w:p>
                        </w:txbxContent>
                      </v:textbox>
                    </v:rect>
                    <v:shape id="Freeform 2875" o:spid="_x0000_s1343" style="position:absolute;left:3576;top:7280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" path="m,l96,53,,106,,,96,53,,xe" fillcolor="#1f1a17" stroked="f">
                      <v:path arrowok="t" o:connecttype="custom" o:connectlocs="0,0;100,53;0,106;0,0;100,53;0,0" o:connectangles="0,0,0,0,0,0"/>
                    </v:shape>
                    <v:rect id="Rectangle 2882" o:spid="_x0000_s1344" style="position:absolute;left:3558;top:7593;width:12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+H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iF6zfhBLn+BwAA//8DAFBLAQItABQABgAIAAAAIQDb4fbL7gAAAIUBAAATAAAAAAAAAAAA&#10;AAAAAAAAAABbQ29udGVudF9UeXBlc10ueG1sUEsBAi0AFAAGAAgAAAAhAFr0LFu/AAAAFQEAAAsA&#10;AAAAAAAAAAAAAAAAHwEAAF9yZWxzLy5yZWxzUEsBAi0AFAAGAAgAAAAhANNQv4fEAAAA3QAAAA8A&#10;AAAAAAAAAAAAAAAABwIAAGRycy9kb3ducmV2LnhtbFBLBQYAAAAAAwADALcAAAD4AgAAAAA=&#10;" filled="f" stroked="f">
                      <v:textbox inset="0,0,0,0">
                        <w:txbxContent>
                          <w:p w14:paraId="07871508" w14:textId="77777777" w:rsidR="00DE5E5A" w:rsidRDefault="00DE5E5A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Cs w:val="24"/>
                                <w:lang w:val="en-US"/>
                              </w:rPr>
                              <w:t>I'</w:t>
                            </w:r>
                          </w:p>
                        </w:txbxContent>
                      </v:textbox>
                    </v:rect>
                    <v:shape id="Freeform 2875" o:spid="_x0000_s1345" style="position:absolute;left:3567;top:7854;width:100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" path="m,l96,53,,106,,,96,53,,xe" fillcolor="#1f1a17" stroked="f">
                      <v:path arrowok="t" o:connecttype="custom" o:connectlocs="0,0;100,53;0,106;0,0;100,53;0,0" o:connectangles="0,0,0,0,0,0"/>
                    </v:shape>
                    <v:rect id="Rectangle 2883" o:spid="_x0000_s1346" style="position:absolute;left:3647;top:7125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Vc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/hvD/TThBzp4AAAD//wMAUEsBAi0AFAAGAAgAAAAhANvh9svuAAAAhQEAABMAAAAAAAAAAAAA&#10;AAAAAAAAAFtDb250ZW50X1R5cGVzXS54bWxQSwECLQAUAAYACAAAACEAWvQsW78AAAAVAQAACwAA&#10;AAAAAAAAAAAAAAAfAQAAX3JlbHMvLnJlbHNQSwECLQAUAAYACAAAACEAqP8lXMMAAADdAAAADwAA&#10;AAAAAAAAAAAAAAAHAgAAZHJzL2Rvd25yZXYueG1sUEsFBgAAAAADAAMAtwAAAPcCAAAAAA==&#10;" filled="f" stroked="f">
                      <v:textbox inset="0,0,0,0">
                        <w:txbxContent>
                          <w:p w14:paraId="2982BF56" w14:textId="2FDD703B" w:rsidR="00DE5E5A" w:rsidRDefault="00DE5E5A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BA</w:t>
                            </w:r>
                          </w:p>
                        </w:txbxContent>
                      </v:textbox>
                    </v:rect>
                    <v:rect id="Rectangle 2883" o:spid="_x0000_s1347" style="position:absolute;left:3647;top:7724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sr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yUsM/9+EE+T6DwAA//8DAFBLAQItABQABgAIAAAAIQDb4fbL7gAAAIUBAAATAAAAAAAAAAAA&#10;AAAAAAAAAABbQ29udGVudF9UeXBlc10ueG1sUEsBAi0AFAAGAAgAAAAhAFr0LFu/AAAAFQEAAAsA&#10;AAAAAAAAAAAAAAAAHwEAAF9yZWxzLy5yZWxzUEsBAi0AFAAGAAgAAAAhAFgtuyvEAAAA3QAAAA8A&#10;AAAAAAAAAAAAAAAABwIAAGRycy9kb3ducmV2LnhtbFBLBQYAAAAAAwADALcAAAD4AgAAAAA=&#10;" filled="f" stroked="f">
                      <v:textbox inset="0,0,0,0">
                        <w:txbxContent>
                          <w:p w14:paraId="3D9BCF8E" w14:textId="0D162A61" w:rsidR="00DE5E5A" w:rsidRDefault="00DE5E5A" w:rsidP="00DA2CE2"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F1A17"/>
                                <w:sz w:val="12"/>
                                <w:szCs w:val="12"/>
                                <w:lang w:val="en-US"/>
                              </w:rPr>
                              <w:t>CBA</w:t>
                            </w:r>
                          </w:p>
                        </w:txbxContent>
                      </v:textbox>
                    </v:rect>
                  </v:group>
                  <v:rect id="Rectangle 2902" o:spid="_x0000_s1348" style="position:absolute;left:27516;top:1735;width:9525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KE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8ZjOD3m3iCXL4AAAD//wMAUEsBAi0AFAAGAAgAAAAhANvh9svuAAAAhQEAABMAAAAAAAAAAAAA&#10;AAAAAAAAAFtDb250ZW50X1R5cGVzXS54bWxQSwECLQAUAAYACAAAACEAWvQsW78AAAAVAQAACwAA&#10;AAAAAAAAAAAAAAAfAQAAX3JlbHMvLnJlbHNQSwECLQAUAAYACAAAACEAiLnChMMAAADdAAAADwAA&#10;AAAAAAAAAAAAAAAHAgAAZHJzL2Rvd25yZXYueG1sUEsFBgAAAAADAAMAtwAAAPcCAAAAAA==&#10;" stroked="f"/>
                  <v:line id="Line 2899" o:spid="_x0000_s1349" style="position:absolute;flip:y;visibility:visible;mso-wrap-style:square" from="27516,2497" to="33441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" strokecolor="#1f1a17" strokeweight=".7pt"/>
                  <v:shape id="Freeform 2926" o:spid="_x0000_s1350" style="position:absolute;left:28063;top:5224;width:896;height:750;rotation:3642196fd;visibility:visible;mso-wrap-style:square;v-text-anchor:top" coordsize="1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" path="m,4l111,,53,95,,4,111,,,4xe" fillcolor="#1f1a17" stroked="f">
                    <v:path arrowok="t" o:connecttype="custom" o:connectlocs="0,3155;89535,0;42751,74930;0,3155;89535,0;0,3155" o:connectangles="0,0,0,0,0,0"/>
                  </v:shape>
                  <v:rect id="Rectangle 2930" o:spid="_x0000_s1351" style="position:absolute;left:26924;top:2878;width:106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lF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DEfx+E06Q8w8AAAD//wMAUEsBAi0AFAAGAAgAAAAhANvh9svuAAAAhQEAABMAAAAAAAAAAAAA&#10;AAAAAAAAAFtDb250ZW50X1R5cGVzXS54bWxQSwECLQAUAAYACAAAACEAWvQsW78AAAAVAQAACwAA&#10;AAAAAAAAAAAAAAAfAQAAX3JlbHMvLnJlbHNQSwECLQAUAAYACAAAACEAYzFpRcMAAADdAAAADwAA&#10;AAAAAAAAAAAAAAAHAgAAZHJzL2Rvd25yZXYueG1sUEsFBgAAAAADAAMAtwAAAPcCAAAAAA==&#10;" filled="f" stroked="f">
                    <v:textbox inset="0,0,0,0">
                      <w:txbxContent>
                        <w:p w14:paraId="65DCE334" w14:textId="77777777" w:rsidR="00DA2CE2" w:rsidRDefault="00DA2CE2" w:rsidP="00DA2CE2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I'</w:t>
                          </w:r>
                        </w:p>
                      </w:txbxContent>
                    </v:textbox>
                  </v:rect>
                  <v:rect id="Rectangle 2931" o:spid="_x0000_s1352" style="position:absolute;left:27432;top:4148;width:1174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  <v:textbox inset="0,0,0,0">
                      <w:txbxContent>
                        <w:p w14:paraId="66053B46" w14:textId="77777777" w:rsidR="00DA2CE2" w:rsidRDefault="00DA2CE2" w:rsidP="00DA2CE2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rect>
                  <v:shape id="Freeform 2905" o:spid="_x0000_s1353" style="position:absolute;left:29146;top:3365;width:2843;height:2126;rotation:-184278fd;visibility:visible;mso-wrap-style:square;v-text-anchor:top" coordsize="35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" path="m293,r57,96l57,268,,168,293,xe" fillcolor="white [3212]" strokecolor="#1f1a17" strokeweight=".7pt">
                    <v:path arrowok="t" o:connecttype="custom" o:connectlocs="238035,0;284342,76139;46307,212556;0,133244;238035,0" o:connectangles="0,0,0,0,0"/>
                  </v:shape>
                  <v:rect id="Rectangle 2930" o:spid="_x0000_s1354" style="position:absolute;left:34247;top:3175;width:106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  <v:textbox inset="0,0,0,0">
                      <w:txbxContent>
                        <w:p w14:paraId="71BFD028" w14:textId="77777777" w:rsidR="00DA2CE2" w:rsidRDefault="00DA2CE2" w:rsidP="00DA2CE2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I'</w:t>
                          </w:r>
                        </w:p>
                      </w:txbxContent>
                    </v:textbox>
                  </v:rect>
                  <v:rect id="Rectangle 2931" o:spid="_x0000_s1355" style="position:absolute;left:34755;top:4445;width:117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  <v:textbox inset="0,0,0,0">
                      <w:txbxContent>
                        <w:p w14:paraId="66A185AA" w14:textId="77777777" w:rsidR="00DA2CE2" w:rsidRDefault="00DA2CE2" w:rsidP="00DA2CE2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CA</w:t>
                          </w:r>
                        </w:p>
                      </w:txbxContent>
                    </v:textbox>
                  </v:rect>
                  <v:line id="Line 2899" o:spid="_x0000_s1356" style="position:absolute;rotation:7406563fd;flip:y;visibility:visible;mso-wrap-style:square" from="27504,6270" to="33625,10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" strokecolor="#1f1a17" strokeweight=".7pt"/>
                  <v:shape id="Freeform 2926" o:spid="_x0000_s1357" style="position:absolute;left:31820;top:8918;width:895;height:750;rotation:-3423831fd;visibility:visible;mso-wrap-style:square;v-text-anchor:top" coordsize="1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" path="m,4l111,,53,95,,4,111,,,4xe" fillcolor="#1f1a17" stroked="f">
                    <v:path arrowok="t" o:connecttype="custom" o:connectlocs="0,3155;89535,0;42751,74930;0,3155;89535,0;0,3155" o:connectangles="0,0,0,0,0,0"/>
                  </v:shape>
                  <v:shape id="Freeform 2905" o:spid="_x0000_s1358" style="position:absolute;left:29009;top:7096;width:2843;height:2126;rotation:-7590842fd;visibility:visible;mso-wrap-style:square;v-text-anchor:top" coordsize="35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" path="m293,r57,96l57,268,,168,293,xe" fillcolor="white [3212]" strokecolor="#1f1a17" strokeweight=".7pt">
                    <v:path arrowok="t" o:connecttype="custom" o:connectlocs="238035,0;284342,76139;46307,212556;0,133244;238035,0" o:connectangles="0,0,0,0,0"/>
                  </v:shape>
                  <v:line id="Line 2899" o:spid="_x0000_s1359" style="position:absolute;rotation:-8076944fd;flip:y;visibility:visible;mso-wrap-style:square" from="30289,4273" to="36770,8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" strokecolor="#1f1a17" strokeweight=".7pt"/>
                  <v:shape id="Freeform 2926" o:spid="_x0000_s1360" style="position:absolute;left:33104;top:3132;width:896;height:749;flip:y;visibility:visible;mso-wrap-style:square;v-text-anchor:top" coordsize="1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" path="m,4l111,,53,95,,4,111,,,4xe" fillcolor="#1f1a17" stroked="f">
                    <v:path arrowok="t" o:connecttype="custom" o:connectlocs="0,3155;89535,0;42751,74930;0,3155;89535,0;0,3155" o:connectangles="0,0,0,0,0,0"/>
                  </v:shape>
                  <v:shape id="Freeform 2905" o:spid="_x0000_s1361" style="position:absolute;left:32073;top:5219;width:2839;height:2121;rotation:7892665fd;visibility:visible;mso-wrap-style:square;v-text-anchor:top" coordsize="35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" path="m293,r57,96l57,268,,168,293,xe" fillcolor="white [3212]" strokecolor="#1f1a17" strokeweight=".7pt">
                    <v:path arrowok="t" o:connecttype="custom" o:connectlocs="237619,0;283845,75973;46226,212090;0,132952;237619,0" o:connectangles="0,0,0,0,0"/>
                  </v:shape>
                  <v:rect id="Rectangle 2930" o:spid="_x0000_s1362" style="position:absolute;left:31157;top:10418;width:106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k1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FKlWTXHAAAA3QAA&#10;AA8AAAAAAAAAAAAAAAAABwIAAGRycy9kb3ducmV2LnhtbFBLBQYAAAAAAwADALcAAAD7AgAAAAA=&#10;" filled="f" stroked="f">
                    <v:textbox inset="0,0,0,0">
                      <w:txbxContent>
                        <w:p w14:paraId="5D91C3C4" w14:textId="77777777" w:rsidR="00DA2CE2" w:rsidRDefault="00DA2CE2" w:rsidP="00DA2CE2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I'</w:t>
                          </w:r>
                        </w:p>
                      </w:txbxContent>
                    </v:textbox>
                  </v:rect>
                  <v:rect id="Rectangle 2931" o:spid="_x0000_s1363" style="position:absolute;left:31707;top:11303;width:117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yu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D3p/K7HAAAA3QAA&#10;AA8AAAAAAAAAAAAAAAAABwIAAGRycy9kb3ducmV2LnhtbFBLBQYAAAAAAwADALcAAAD7AgAAAAA=&#10;" filled="f" stroked="f">
                    <v:textbox inset="0,0,0,0">
                      <w:txbxContent>
                        <w:p w14:paraId="3C101D74" w14:textId="77777777" w:rsidR="00DA2CE2" w:rsidRDefault="00DA2CE2" w:rsidP="00DA2CE2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rect>
                  <v:line id="Line 2899" o:spid="_x0000_s1364" style="position:absolute;visibility:visible;mso-wrap-style:square" from="21844,2370" to="33610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" strokecolor="#1f1a17" strokeweight=".7pt"/>
                  <v:line id="Line 2899" o:spid="_x0000_s1365" style="position:absolute;visibility:visible;mso-wrap-style:square" from="21801,10160" to="33358,10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" strokecolor="#1f1a17" strokeweight=".7pt"/>
                  <v:shape id="Freeform 2799" o:spid="_x0000_s1366" style="position:absolute;left:27516;top:6011;width:382;height:365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" path="m24,l14,,5,5,,15,,29,,39r5,9l14,53r10,l38,53,48,48r5,-9l53,29r,-14l48,5,38,,24,xe" fillcolor="#1f1a17" stroked="f">
                    <v:path arrowok="t" o:connecttype="custom" o:connectlocs="17276,0;10078,0;3599,3447;0,10342;0,19995;0,26889;3599,33095;10078,36542;17276,36542;27354,36542;34552,33095;38151,26889;38151,19995;38151,10342;34552,3447;27354,0;17276,0" o:connectangles="0,0,0,0,0,0,0,0,0,0,0,0,0,0,0,0,0"/>
                  </v:shape>
                  <v:shape id="Freeform 2799" o:spid="_x0000_s1367" style="position:absolute;left:33316;top:2243;width:381;height:366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" path="m24,l14,,5,5,,15,,29,,39r5,9l14,53r10,l38,53,48,48r5,-9l53,29r,-14l48,5,38,,24,xe" fillcolor="#1f1a17" stroked="f">
                    <v:path arrowok="t" o:connecttype="custom" o:connectlocs="17276,0;10078,0;3599,3447;0,10342;0,19995;0,26889;3599,33095;10078,36542;17276,36542;27354,36542;34552,33095;38151,26889;38151,19995;38151,10342;34552,3447;27354,0;17276,0" o:connectangles="0,0,0,0,0,0,0,0,0,0,0,0,0,0,0,0,0"/>
                  </v:shape>
                  <v:shape id="Freeform 2799" o:spid="_x0000_s1368" style="position:absolute;left:33358;top:9990;width:382;height:366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" path="m24,l14,,5,5,,15,,29,,39r5,9l14,53r10,l38,53,48,48r5,-9l53,29r,-14l48,5,38,,24,xe" fillcolor="#1f1a17" stroked="f">
                    <v:path arrowok="t" o:connecttype="custom" o:connectlocs="17276,0;10078,0;3599,3447;0,10342;0,19995;0,26889;3599,33095;10078,36542;17276,36542;27354,36542;34552,33095;38151,26889;38151,19995;38151,10342;34552,3447;27354,0;17276,0" o:connectangles="0,0,0,0,0,0,0,0,0,0,0,0,0,0,0,0,0"/>
                  </v:shape>
                </v:group>
                <v:shape id="Łącznik prosty ze strzałką 1730" o:spid="_x0000_s1369" type="#_x0000_t32" style="position:absolute;left:4204;top:746;width:2592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" strokecolor="#bfbfbf [2412]" strokeweight=".5pt">
                  <v:stroke endarrow="block" endarrowwidth="narrow" joinstyle="miter"/>
                </v:shape>
                <v:shape id="Łącznik prosty ze strzałką 1731" o:spid="_x0000_s1370" type="#_x0000_t32" style="position:absolute;left:4274;top:4600;width:2592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" strokecolor="#bfbfbf [2412]" strokeweight=".5pt">
                  <v:stroke endarrow="block" endarrowwidth="narrow" joinstyle="miter"/>
                </v:shape>
                <v:shape id="Łącznik prosty ze strzałką 1732" o:spid="_x0000_s1371" type="#_x0000_t32" style="position:absolute;left:4169;top:8594;width:2592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" strokecolor="#bfbfbf [2412]" strokeweight=".5pt">
                  <v:stroke endarrow="block" endarrowwidth="narrow" joinstyle="miter"/>
                </v:shape>
                <v:shape id="Łącznik prosty ze strzałką 1736" o:spid="_x0000_s1372" type="#_x0000_t32" style="position:absolute;left:14464;top:3083;width:48;height:64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" strokecolor="#bfbfbf [2412]" strokeweight=".5pt">
                  <v:stroke endarrow="block" endarrowwidth="narrow" joinstyle="miter"/>
                </v:shape>
                <v:shape id="Łącznik prosty ze strzałką 1739" o:spid="_x0000_s1373" type="#_x0000_t32" style="position:absolute;left:24729;top:3118;width:45;height:64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" strokecolor="#bfbfbf [2412]" strokeweight=".5pt">
                  <v:stroke endarrow="block" endarrowwidth="narrow" joinstyle="miter"/>
                </v:shape>
                <w10:wrap type="topAndBottom"/>
              </v:group>
            </w:pict>
          </mc:Fallback>
        </mc:AlternateContent>
      </w:r>
      <w:r w:rsidRPr="004D5C2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4933CB" wp14:editId="7692613C">
                <wp:simplePos x="0" y="0"/>
                <wp:positionH relativeFrom="column">
                  <wp:posOffset>2861945</wp:posOffset>
                </wp:positionH>
                <wp:positionV relativeFrom="paragraph">
                  <wp:posOffset>1550670</wp:posOffset>
                </wp:positionV>
                <wp:extent cx="0" cy="262255"/>
                <wp:effectExtent l="38100" t="38100" r="57150" b="23495"/>
                <wp:wrapNone/>
                <wp:docPr id="1738" name="Łącznik prosty ze strzałką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F6FBF" id="Łącznik prosty ze strzałką 1738" o:spid="_x0000_s1026" type="#_x0000_t32" style="position:absolute;margin-left:225.35pt;margin-top:122.1pt;width:0;height:20.65pt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" strokecolor="#bfbfbf [2412]" strokeweight=".5pt">
                <v:stroke endarrow="block" endarrowwidth="narrow" joinstyle="miter"/>
              </v:shape>
            </w:pict>
          </mc:Fallback>
        </mc:AlternateContent>
      </w:r>
      <w:r w:rsidRPr="004D5C2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9FE7DA3" wp14:editId="68A930CF">
                <wp:simplePos x="0" y="0"/>
                <wp:positionH relativeFrom="column">
                  <wp:posOffset>2858332</wp:posOffset>
                </wp:positionH>
                <wp:positionV relativeFrom="paragraph">
                  <wp:posOffset>1164546</wp:posOffset>
                </wp:positionV>
                <wp:extent cx="0" cy="262255"/>
                <wp:effectExtent l="38100" t="38100" r="57150" b="23495"/>
                <wp:wrapNone/>
                <wp:docPr id="1737" name="Łącznik prosty ze strzałką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A717C" id="Łącznik prosty ze strzałką 1737" o:spid="_x0000_s1026" type="#_x0000_t32" style="position:absolute;margin-left:225.05pt;margin-top:91.7pt;width:0;height:20.65p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" strokecolor="#bfbfbf [2412]" strokeweight=".5pt">
                <v:stroke endarrow="block" endarrowwidth="narrow" joinstyle="miter"/>
              </v:shape>
            </w:pict>
          </mc:Fallback>
        </mc:AlternateContent>
      </w:r>
      <w:r w:rsidRPr="004D5C2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9EFBF5" wp14:editId="3DC25256">
                <wp:simplePos x="0" y="0"/>
                <wp:positionH relativeFrom="column">
                  <wp:posOffset>1834384</wp:posOffset>
                </wp:positionH>
                <wp:positionV relativeFrom="paragraph">
                  <wp:posOffset>1550429</wp:posOffset>
                </wp:positionV>
                <wp:extent cx="0" cy="262255"/>
                <wp:effectExtent l="38100" t="38100" r="57150" b="23495"/>
                <wp:wrapNone/>
                <wp:docPr id="1735" name="Łącznik prosty ze strzałką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3943D" id="Łącznik prosty ze strzałką 1735" o:spid="_x0000_s1026" type="#_x0000_t32" style="position:absolute;margin-left:144.45pt;margin-top:122.1pt;width:0;height:20.65pt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" strokecolor="#bfbfbf [2412]" strokeweight=".5pt">
                <v:stroke endarrow="block" endarrowwidth="narrow" joinstyle="miter"/>
              </v:shape>
            </w:pict>
          </mc:Fallback>
        </mc:AlternateContent>
      </w:r>
      <w:r w:rsidRPr="004D5C2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77D3B0A" wp14:editId="62DD7E9D">
                <wp:simplePos x="0" y="0"/>
                <wp:positionH relativeFrom="column">
                  <wp:posOffset>1830070</wp:posOffset>
                </wp:positionH>
                <wp:positionV relativeFrom="paragraph">
                  <wp:posOffset>1163320</wp:posOffset>
                </wp:positionV>
                <wp:extent cx="0" cy="262255"/>
                <wp:effectExtent l="38100" t="38100" r="57150" b="23495"/>
                <wp:wrapNone/>
                <wp:docPr id="1734" name="Łącznik prosty ze strzałką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18122" id="Łącznik prosty ze strzałką 1734" o:spid="_x0000_s1026" type="#_x0000_t32" style="position:absolute;margin-left:144.1pt;margin-top:91.6pt;width:0;height:20.65pt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" strokecolor="#bfbfbf [2412]" strokeweight=".5pt">
                <v:stroke endarrow="block" endarrowwidth="narrow" joinstyle="miter"/>
              </v:shape>
            </w:pict>
          </mc:Fallback>
        </mc:AlternateContent>
      </w:r>
      <w:r w:rsidR="00DA0298" w:rsidRPr="0014488F">
        <w:rPr>
          <w:szCs w:val="22"/>
        </w:rPr>
        <w:tab/>
      </w:r>
      <w:r w:rsidR="00290D0A">
        <w:rPr>
          <w:szCs w:val="22"/>
        </w:rPr>
        <w:t>Elementy</w:t>
      </w:r>
      <w:r w:rsidR="00DA0298" w:rsidRPr="0014488F">
        <w:rPr>
          <w:szCs w:val="22"/>
        </w:rPr>
        <w:t xml:space="preserve"> odbiornika połączone są w trójkąt</w:t>
      </w:r>
      <w:r w:rsidR="00290D0A">
        <w:rPr>
          <w:szCs w:val="22"/>
        </w:rPr>
        <w:t xml:space="preserve"> (między zaciskami zasilania)</w:t>
      </w:r>
      <w:r w:rsidR="00DA0298" w:rsidRPr="0014488F">
        <w:rPr>
          <w:szCs w:val="22"/>
        </w:rPr>
        <w:t xml:space="preserve">, gdy koniec jednego </w:t>
      </w:r>
      <w:r w:rsidR="00290D0A">
        <w:rPr>
          <w:szCs w:val="22"/>
        </w:rPr>
        <w:t>elementu</w:t>
      </w:r>
      <w:r w:rsidR="00DA0298" w:rsidRPr="0014488F">
        <w:rPr>
          <w:szCs w:val="22"/>
        </w:rPr>
        <w:t xml:space="preserve"> jest połączony z początkiem następnego </w:t>
      </w:r>
      <w:r w:rsidR="00290D0A">
        <w:rPr>
          <w:szCs w:val="22"/>
        </w:rPr>
        <w:t>elementu</w:t>
      </w:r>
      <w:r w:rsidR="00DA0298" w:rsidRPr="0014488F">
        <w:rPr>
          <w:szCs w:val="22"/>
        </w:rPr>
        <w:t>. Połączenie generatora</w:t>
      </w:r>
      <w:r w:rsidR="00290D0A">
        <w:rPr>
          <w:szCs w:val="22"/>
        </w:rPr>
        <w:t xml:space="preserve"> (skonfigurowanego jako gwiazda) </w:t>
      </w:r>
      <w:r w:rsidR="00DA0298" w:rsidRPr="0014488F">
        <w:rPr>
          <w:szCs w:val="22"/>
        </w:rPr>
        <w:t xml:space="preserve">i odbiornika </w:t>
      </w:r>
      <w:r w:rsidR="00290D0A">
        <w:rPr>
          <w:szCs w:val="22"/>
        </w:rPr>
        <w:t xml:space="preserve">połączonego w trójkąt </w:t>
      </w:r>
      <w:r w:rsidR="00DA0298" w:rsidRPr="0014488F">
        <w:rPr>
          <w:szCs w:val="22"/>
        </w:rPr>
        <w:t xml:space="preserve">przedstawia rys. </w:t>
      </w:r>
      <w:r w:rsidR="00241FC3" w:rsidRPr="0014488F">
        <w:rPr>
          <w:szCs w:val="22"/>
        </w:rPr>
        <w:t>43.</w:t>
      </w:r>
      <w:r w:rsidR="00DA0298" w:rsidRPr="0014488F">
        <w:rPr>
          <w:szCs w:val="22"/>
        </w:rPr>
        <w:t>7.</w:t>
      </w:r>
    </w:p>
    <w:p w14:paraId="61FE3099" w14:textId="77777777" w:rsidR="00DA0298" w:rsidRPr="0014488F" w:rsidRDefault="00713BEB" w:rsidP="00713BEB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7.</w:t>
      </w:r>
      <w:r w:rsidRPr="0014488F">
        <w:rPr>
          <w:sz w:val="22"/>
        </w:rPr>
        <w:t xml:space="preserve"> Układ trójfazowy z generatorem i odbiornikiem połączonymi w trójkąt</w:t>
      </w:r>
    </w:p>
    <w:p w14:paraId="6F9B40C9" w14:textId="77777777" w:rsidR="00DA0298" w:rsidRPr="0014488F" w:rsidRDefault="00DA0298">
      <w:pPr>
        <w:jc w:val="center"/>
        <w:rPr>
          <w:szCs w:val="22"/>
        </w:rPr>
      </w:pPr>
    </w:p>
    <w:p w14:paraId="32114BBE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W układzie tym wartości prądów przewodowych, w zależności od prądów fazowych generatora, lub odbiornika, wynoszą:</w:t>
      </w:r>
    </w:p>
    <w:p w14:paraId="5C938114" w14:textId="77777777" w:rsidR="00DA0298" w:rsidRPr="0014488F" w:rsidRDefault="00DA0298">
      <w:pPr>
        <w:rPr>
          <w:szCs w:val="22"/>
        </w:rPr>
      </w:pPr>
    </w:p>
    <w:p w14:paraId="21CBB9EE" w14:textId="186F319D" w:rsidR="00F06FCB" w:rsidRPr="00BE1902" w:rsidRDefault="00DA0298" w:rsidP="00DE5E5A">
      <w:pPr>
        <w:ind w:left="2836"/>
        <w:rPr>
          <w:position w:val="-8"/>
          <w:szCs w:val="22"/>
          <w:lang w:val="en-GB"/>
        </w:rPr>
      </w:pPr>
      <w:r w:rsidRPr="00BE1902">
        <w:rPr>
          <w:szCs w:val="22"/>
          <w:u w:val="single"/>
          <w:lang w:val="en-GB"/>
        </w:rPr>
        <w:t>I</w:t>
      </w:r>
      <w:r w:rsidRPr="00BE1902">
        <w:rPr>
          <w:position w:val="-8"/>
          <w:szCs w:val="22"/>
          <w:vertAlign w:val="subscript"/>
          <w:lang w:val="en-GB"/>
        </w:rPr>
        <w:t>A</w:t>
      </w:r>
      <w:r w:rsidRPr="00BE1902">
        <w:rPr>
          <w:szCs w:val="22"/>
          <w:lang w:val="en-GB"/>
        </w:rPr>
        <w:t xml:space="preserve"> = </w:t>
      </w:r>
      <w:r w:rsidRPr="00BE1902">
        <w:rPr>
          <w:szCs w:val="22"/>
          <w:u w:val="single"/>
          <w:lang w:val="en-GB"/>
        </w:rPr>
        <w:t>I</w:t>
      </w:r>
      <w:r w:rsidR="00DE5E5A" w:rsidRPr="00BE1902">
        <w:rPr>
          <w:rFonts w:ascii="Arial" w:hAnsi="Arial" w:cs="Arial"/>
          <w:i/>
          <w:iCs/>
          <w:color w:val="1F1A17"/>
          <w:szCs w:val="24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A</w:t>
      </w:r>
    </w:p>
    <w:p w14:paraId="1FA894E3" w14:textId="4E51E586" w:rsidR="00F06FCB" w:rsidRPr="00BE1902" w:rsidRDefault="00DA0298" w:rsidP="00DE5E5A">
      <w:pPr>
        <w:ind w:left="2127" w:firstLine="709"/>
        <w:rPr>
          <w:position w:val="-8"/>
          <w:szCs w:val="22"/>
          <w:lang w:val="en-GB"/>
        </w:rPr>
      </w:pPr>
      <w:r w:rsidRPr="00BE1902">
        <w:rPr>
          <w:szCs w:val="22"/>
          <w:u w:val="single"/>
          <w:lang w:val="en-GB"/>
        </w:rPr>
        <w:t>I</w:t>
      </w:r>
      <w:r w:rsidRPr="00BE1902">
        <w:rPr>
          <w:position w:val="-8"/>
          <w:szCs w:val="22"/>
          <w:vertAlign w:val="subscript"/>
          <w:lang w:val="en-GB"/>
        </w:rPr>
        <w:t>B</w:t>
      </w:r>
      <w:r w:rsidRPr="00BE1902">
        <w:rPr>
          <w:szCs w:val="22"/>
          <w:vertAlign w:val="subscript"/>
          <w:lang w:val="en-GB"/>
        </w:rPr>
        <w:t xml:space="preserve"> </w:t>
      </w:r>
      <w:r w:rsidRPr="00BE1902">
        <w:rPr>
          <w:szCs w:val="22"/>
          <w:lang w:val="en-GB"/>
        </w:rPr>
        <w:t xml:space="preserve">= </w:t>
      </w:r>
      <w:r w:rsidRPr="00BE1902">
        <w:rPr>
          <w:szCs w:val="22"/>
          <w:u w:val="single"/>
          <w:lang w:val="en-GB"/>
        </w:rPr>
        <w:t>I</w:t>
      </w:r>
      <w:r w:rsidR="00DE5E5A" w:rsidRPr="00BE1902">
        <w:rPr>
          <w:rFonts w:ascii="Arial" w:hAnsi="Arial" w:cs="Arial"/>
          <w:i/>
          <w:iCs/>
          <w:color w:val="1F1A17"/>
          <w:szCs w:val="24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B</w:t>
      </w:r>
      <w:r w:rsidRPr="00BE1902">
        <w:rPr>
          <w:szCs w:val="22"/>
          <w:lang w:val="en-GB"/>
        </w:rPr>
        <w:t xml:space="preserve"> </w:t>
      </w:r>
      <w:r w:rsidR="00F06FCB" w:rsidRPr="00BE1902">
        <w:rPr>
          <w:position w:val="-8"/>
          <w:szCs w:val="22"/>
          <w:lang w:val="en-GB"/>
        </w:rPr>
        <w:tab/>
      </w:r>
      <w:r w:rsidR="00F06FCB" w:rsidRPr="00BE1902">
        <w:rPr>
          <w:position w:val="-8"/>
          <w:szCs w:val="22"/>
          <w:lang w:val="en-GB"/>
        </w:rPr>
        <w:tab/>
      </w:r>
      <w:r w:rsidR="00F06FCB" w:rsidRPr="00BE1902">
        <w:rPr>
          <w:position w:val="-8"/>
          <w:szCs w:val="22"/>
          <w:lang w:val="en-GB"/>
        </w:rPr>
        <w:tab/>
      </w:r>
      <w:r w:rsidR="00F06FCB" w:rsidRPr="00BE1902">
        <w:rPr>
          <w:position w:val="-8"/>
          <w:szCs w:val="22"/>
          <w:lang w:val="en-GB"/>
        </w:rPr>
        <w:tab/>
      </w:r>
      <w:r w:rsidR="00D73017">
        <w:rPr>
          <w:position w:val="-8"/>
          <w:szCs w:val="22"/>
          <w:lang w:val="en-GB"/>
        </w:rPr>
        <w:t xml:space="preserve">      </w:t>
      </w:r>
      <w:r w:rsidR="00F06FCB" w:rsidRPr="00BE1902">
        <w:rPr>
          <w:position w:val="-8"/>
          <w:szCs w:val="22"/>
          <w:lang w:val="en-GB"/>
        </w:rPr>
        <w:t xml:space="preserve"> </w:t>
      </w:r>
      <w:r w:rsidR="00F06FCB" w:rsidRPr="00BE1902">
        <w:rPr>
          <w:szCs w:val="22"/>
          <w:lang w:val="en-GB"/>
        </w:rPr>
        <w:t>(</w:t>
      </w:r>
      <w:r w:rsidR="00241FC3" w:rsidRPr="00BE1902">
        <w:rPr>
          <w:szCs w:val="22"/>
          <w:lang w:val="en-GB"/>
        </w:rPr>
        <w:t>43.</w:t>
      </w:r>
      <w:r w:rsidR="00F06FCB" w:rsidRPr="00BE1902">
        <w:rPr>
          <w:szCs w:val="22"/>
          <w:lang w:val="en-GB"/>
        </w:rPr>
        <w:t>9)</w:t>
      </w:r>
    </w:p>
    <w:p w14:paraId="21648F80" w14:textId="779CA5B8" w:rsidR="00B4542C" w:rsidRPr="00BE1902" w:rsidRDefault="00DA0298" w:rsidP="0075670E">
      <w:pPr>
        <w:ind w:left="2836"/>
        <w:rPr>
          <w:position w:val="-8"/>
          <w:szCs w:val="22"/>
          <w:lang w:val="en-GB"/>
        </w:rPr>
      </w:pPr>
      <w:r w:rsidRPr="00BE1902">
        <w:rPr>
          <w:szCs w:val="22"/>
          <w:u w:val="single"/>
          <w:lang w:val="en-GB"/>
        </w:rPr>
        <w:t>I</w:t>
      </w:r>
      <w:r w:rsidRPr="00BE1902">
        <w:rPr>
          <w:position w:val="-8"/>
          <w:szCs w:val="22"/>
          <w:vertAlign w:val="subscript"/>
          <w:lang w:val="en-GB"/>
        </w:rPr>
        <w:t>C</w:t>
      </w:r>
      <w:r w:rsidRPr="00BE1902">
        <w:rPr>
          <w:szCs w:val="22"/>
          <w:lang w:val="en-GB"/>
        </w:rPr>
        <w:t>=</w:t>
      </w:r>
      <w:r w:rsidR="0075670E" w:rsidRPr="00BE1902">
        <w:rPr>
          <w:szCs w:val="22"/>
          <w:lang w:val="en-GB"/>
        </w:rPr>
        <w:t xml:space="preserve"> </w:t>
      </w:r>
      <w:r w:rsidRPr="00BE1902">
        <w:rPr>
          <w:szCs w:val="22"/>
          <w:u w:val="single"/>
          <w:lang w:val="en-GB"/>
        </w:rPr>
        <w:t>I</w:t>
      </w:r>
      <w:r w:rsidR="00DE5E5A" w:rsidRPr="00BE1902">
        <w:rPr>
          <w:rFonts w:ascii="Arial" w:hAnsi="Arial" w:cs="Arial"/>
          <w:i/>
          <w:iCs/>
          <w:color w:val="1F1A17"/>
          <w:szCs w:val="24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C</w:t>
      </w:r>
      <w:r w:rsidRPr="00BE1902">
        <w:rPr>
          <w:szCs w:val="22"/>
          <w:lang w:val="en-GB"/>
        </w:rPr>
        <w:t xml:space="preserve"> </w:t>
      </w:r>
      <w:r w:rsidR="00B4542C" w:rsidRPr="00BE1902">
        <w:rPr>
          <w:position w:val="-8"/>
          <w:szCs w:val="22"/>
          <w:lang w:val="en-GB"/>
        </w:rPr>
        <w:t xml:space="preserve"> </w:t>
      </w:r>
      <w:r w:rsidRPr="00BE1902">
        <w:rPr>
          <w:position w:val="-8"/>
          <w:szCs w:val="22"/>
          <w:lang w:val="en-GB"/>
        </w:rPr>
        <w:t xml:space="preserve"> </w:t>
      </w:r>
      <w:r w:rsidR="00B4542C" w:rsidRPr="00BE1902">
        <w:rPr>
          <w:position w:val="-8"/>
          <w:szCs w:val="22"/>
          <w:lang w:val="en-GB"/>
        </w:rPr>
        <w:t xml:space="preserve"> </w:t>
      </w:r>
      <w:r w:rsidRPr="00BE1902">
        <w:rPr>
          <w:position w:val="-8"/>
          <w:szCs w:val="22"/>
          <w:lang w:val="en-GB"/>
        </w:rPr>
        <w:t xml:space="preserve"> </w:t>
      </w:r>
      <w:r w:rsidR="00B4542C" w:rsidRPr="00BE1902">
        <w:rPr>
          <w:szCs w:val="22"/>
          <w:lang w:val="en-GB"/>
        </w:rPr>
        <w:t xml:space="preserve"> </w:t>
      </w:r>
    </w:p>
    <w:p w14:paraId="29E1DC78" w14:textId="77777777" w:rsidR="00DA0298" w:rsidRPr="00BE1902" w:rsidRDefault="00DA0298">
      <w:pPr>
        <w:rPr>
          <w:szCs w:val="22"/>
          <w:lang w:val="en-GB"/>
        </w:rPr>
      </w:pPr>
    </w:p>
    <w:p w14:paraId="58D3BF8F" w14:textId="7133BF77" w:rsidR="00F06FCB" w:rsidRPr="00BE1902" w:rsidRDefault="00DA0298" w:rsidP="00DE5E5A">
      <w:pPr>
        <w:ind w:left="2127" w:firstLine="709"/>
        <w:rPr>
          <w:position w:val="-8"/>
          <w:szCs w:val="22"/>
          <w:lang w:val="en-GB"/>
        </w:rPr>
      </w:pPr>
      <w:r w:rsidRPr="00BE1902">
        <w:rPr>
          <w:szCs w:val="22"/>
          <w:u w:val="single"/>
          <w:lang w:val="en-GB"/>
        </w:rPr>
        <w:t>I</w:t>
      </w:r>
      <w:r w:rsidRPr="00BE1902">
        <w:rPr>
          <w:position w:val="-8"/>
          <w:szCs w:val="22"/>
          <w:vertAlign w:val="subscript"/>
          <w:lang w:val="en-GB"/>
        </w:rPr>
        <w:t>A</w:t>
      </w:r>
      <w:r w:rsidRPr="00BE1902">
        <w:rPr>
          <w:szCs w:val="22"/>
          <w:lang w:val="en-GB"/>
        </w:rPr>
        <w:t xml:space="preserve"> = </w:t>
      </w:r>
      <w:r w:rsidRPr="00BE1902">
        <w:rPr>
          <w:szCs w:val="22"/>
          <w:u w:val="single"/>
          <w:lang w:val="en-GB"/>
        </w:rPr>
        <w:t>I</w:t>
      </w:r>
      <w:r w:rsidRPr="00BE1902">
        <w:rPr>
          <w:szCs w:val="22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AB</w:t>
      </w:r>
      <w:r w:rsidRPr="00BE1902">
        <w:rPr>
          <w:szCs w:val="22"/>
          <w:lang w:val="en-GB"/>
        </w:rPr>
        <w:t xml:space="preserve"> </w:t>
      </w:r>
      <w:r w:rsidR="000A1388" w:rsidRPr="00BE1902">
        <w:rPr>
          <w:szCs w:val="22"/>
          <w:lang w:val="en-GB"/>
        </w:rPr>
        <w:t>–</w:t>
      </w:r>
      <w:r w:rsidRPr="00BE1902">
        <w:rPr>
          <w:szCs w:val="22"/>
          <w:lang w:val="en-GB"/>
        </w:rPr>
        <w:t xml:space="preserve"> </w:t>
      </w:r>
      <w:r w:rsidRPr="00BE1902">
        <w:rPr>
          <w:szCs w:val="22"/>
          <w:u w:val="single"/>
          <w:lang w:val="en-GB"/>
        </w:rPr>
        <w:t>I</w:t>
      </w:r>
      <w:r w:rsidRPr="00BE1902">
        <w:rPr>
          <w:szCs w:val="22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CA</w:t>
      </w:r>
    </w:p>
    <w:p w14:paraId="4E68B43B" w14:textId="0E4E3712" w:rsidR="00F06FCB" w:rsidRPr="00BE1902" w:rsidRDefault="00DA0298" w:rsidP="00DE5E5A">
      <w:pPr>
        <w:ind w:left="2836"/>
        <w:rPr>
          <w:position w:val="-8"/>
          <w:szCs w:val="22"/>
          <w:lang w:val="en-GB"/>
        </w:rPr>
      </w:pPr>
      <w:r w:rsidRPr="00BE1902">
        <w:rPr>
          <w:szCs w:val="22"/>
          <w:u w:val="single"/>
          <w:lang w:val="en-GB"/>
        </w:rPr>
        <w:t>I</w:t>
      </w:r>
      <w:r w:rsidRPr="00BE1902">
        <w:rPr>
          <w:position w:val="-8"/>
          <w:szCs w:val="22"/>
          <w:vertAlign w:val="subscript"/>
          <w:lang w:val="en-GB"/>
        </w:rPr>
        <w:t>B</w:t>
      </w:r>
      <w:r w:rsidRPr="00BE1902">
        <w:rPr>
          <w:szCs w:val="22"/>
          <w:lang w:val="en-GB"/>
        </w:rPr>
        <w:t xml:space="preserve"> = </w:t>
      </w:r>
      <w:r w:rsidRPr="00BE1902">
        <w:rPr>
          <w:szCs w:val="22"/>
          <w:u w:val="single"/>
          <w:lang w:val="en-GB"/>
        </w:rPr>
        <w:t>I</w:t>
      </w:r>
      <w:r w:rsidRPr="00BE1902">
        <w:rPr>
          <w:szCs w:val="22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BC</w:t>
      </w:r>
      <w:r w:rsidRPr="00BE1902">
        <w:rPr>
          <w:szCs w:val="22"/>
          <w:lang w:val="en-GB"/>
        </w:rPr>
        <w:t xml:space="preserve"> </w:t>
      </w:r>
      <w:r w:rsidR="000A1388" w:rsidRPr="00BE1902">
        <w:rPr>
          <w:szCs w:val="22"/>
          <w:lang w:val="en-GB"/>
        </w:rPr>
        <w:t>–</w:t>
      </w:r>
      <w:r w:rsidRPr="00BE1902">
        <w:rPr>
          <w:szCs w:val="22"/>
          <w:lang w:val="en-GB"/>
        </w:rPr>
        <w:t xml:space="preserve"> </w:t>
      </w:r>
      <w:r w:rsidRPr="00BE1902">
        <w:rPr>
          <w:szCs w:val="22"/>
          <w:u w:val="single"/>
          <w:lang w:val="en-GB"/>
        </w:rPr>
        <w:t>I</w:t>
      </w:r>
      <w:r w:rsidRPr="00BE1902">
        <w:rPr>
          <w:szCs w:val="22"/>
          <w:lang w:val="en-GB"/>
        </w:rPr>
        <w:t>'</w:t>
      </w:r>
      <w:r w:rsidRPr="00BE1902">
        <w:rPr>
          <w:position w:val="-8"/>
          <w:szCs w:val="22"/>
          <w:vertAlign w:val="subscript"/>
          <w:lang w:val="en-GB"/>
        </w:rPr>
        <w:t>AB</w:t>
      </w:r>
      <w:r w:rsidR="00F06FCB" w:rsidRPr="00BE1902">
        <w:rPr>
          <w:position w:val="-8"/>
          <w:szCs w:val="22"/>
          <w:lang w:val="en-GB"/>
        </w:rPr>
        <w:t xml:space="preserve"> </w:t>
      </w:r>
      <w:r w:rsidR="00F06FCB" w:rsidRPr="00BE1902">
        <w:rPr>
          <w:position w:val="-8"/>
          <w:szCs w:val="22"/>
          <w:lang w:val="en-GB"/>
        </w:rPr>
        <w:tab/>
      </w:r>
      <w:r w:rsidR="00F06FCB" w:rsidRPr="00BE1902">
        <w:rPr>
          <w:position w:val="-8"/>
          <w:szCs w:val="22"/>
          <w:lang w:val="en-GB"/>
        </w:rPr>
        <w:tab/>
      </w:r>
      <w:r w:rsidR="00F06FCB" w:rsidRPr="00BE1902">
        <w:rPr>
          <w:position w:val="-8"/>
          <w:szCs w:val="22"/>
          <w:lang w:val="en-GB"/>
        </w:rPr>
        <w:tab/>
      </w:r>
      <w:r w:rsidR="00D73017">
        <w:rPr>
          <w:position w:val="-8"/>
          <w:szCs w:val="22"/>
          <w:lang w:val="en-GB"/>
        </w:rPr>
        <w:t xml:space="preserve">      </w:t>
      </w:r>
      <w:r w:rsidR="00F06FCB" w:rsidRPr="00BE1902">
        <w:rPr>
          <w:szCs w:val="22"/>
          <w:lang w:val="en-GB"/>
        </w:rPr>
        <w:t xml:space="preserve"> (</w:t>
      </w:r>
      <w:r w:rsidR="00241FC3" w:rsidRPr="00BE1902">
        <w:rPr>
          <w:szCs w:val="22"/>
          <w:lang w:val="en-GB"/>
        </w:rPr>
        <w:t>43.</w:t>
      </w:r>
      <w:r w:rsidR="00F06FCB" w:rsidRPr="00BE1902">
        <w:rPr>
          <w:szCs w:val="22"/>
          <w:lang w:val="en-GB"/>
        </w:rPr>
        <w:t>10)</w:t>
      </w:r>
    </w:p>
    <w:p w14:paraId="21D708C3" w14:textId="1EFA7301" w:rsidR="00F06FCB" w:rsidRPr="0014488F" w:rsidRDefault="00DA0298" w:rsidP="00DE5E5A">
      <w:pPr>
        <w:ind w:left="2127" w:firstLine="709"/>
        <w:rPr>
          <w:szCs w:val="22"/>
        </w:rPr>
      </w:pP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C</w:t>
      </w:r>
      <w:r w:rsidRPr="0014488F">
        <w:rPr>
          <w:szCs w:val="22"/>
        </w:rPr>
        <w:t xml:space="preserve"> = </w:t>
      </w:r>
      <w:r w:rsidRPr="0014488F">
        <w:rPr>
          <w:szCs w:val="22"/>
          <w:u w:val="single"/>
        </w:rPr>
        <w:t>I</w:t>
      </w:r>
      <w:r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CA</w:t>
      </w:r>
      <w:r w:rsidRPr="0014488F">
        <w:rPr>
          <w:szCs w:val="22"/>
        </w:rPr>
        <w:t xml:space="preserve"> </w:t>
      </w:r>
      <w:r w:rsidR="000A1388" w:rsidRPr="0014488F">
        <w:rPr>
          <w:szCs w:val="22"/>
        </w:rPr>
        <w:t>–</w:t>
      </w:r>
      <w:r w:rsidRPr="0014488F">
        <w:rPr>
          <w:szCs w:val="22"/>
        </w:rPr>
        <w:t xml:space="preserve"> </w:t>
      </w:r>
      <w:r w:rsidRPr="0014488F">
        <w:rPr>
          <w:szCs w:val="22"/>
          <w:u w:val="single"/>
        </w:rPr>
        <w:t>I</w:t>
      </w:r>
      <w:r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BC</w:t>
      </w:r>
    </w:p>
    <w:p w14:paraId="5177E5B3" w14:textId="77777777" w:rsidR="00DA0298" w:rsidRPr="0014488F" w:rsidRDefault="00DA0298">
      <w:pPr>
        <w:rPr>
          <w:position w:val="-5"/>
          <w:szCs w:val="22"/>
        </w:rPr>
      </w:pPr>
    </w:p>
    <w:p w14:paraId="7FB3DB17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Suma wartości zespolonych prądów przewodowych jest zawsze równa zeru:</w:t>
      </w:r>
    </w:p>
    <w:p w14:paraId="31E9041B" w14:textId="77777777" w:rsidR="00DA0298" w:rsidRPr="0014488F" w:rsidRDefault="00DA0298">
      <w:pPr>
        <w:rPr>
          <w:szCs w:val="22"/>
        </w:rPr>
      </w:pPr>
    </w:p>
    <w:p w14:paraId="534F584C" w14:textId="47393BC1" w:rsidR="00DA0298" w:rsidRPr="0014488F" w:rsidRDefault="00286C09" w:rsidP="00286C09">
      <w:pPr>
        <w:ind w:left="2836"/>
        <w:rPr>
          <w:szCs w:val="22"/>
        </w:rPr>
      </w:pPr>
      <w:r>
        <w:rPr>
          <w:szCs w:val="22"/>
        </w:rPr>
        <w:t xml:space="preserve">    </w:t>
      </w:r>
      <w:r w:rsidR="000A1388" w:rsidRPr="0014488F">
        <w:rPr>
          <w:szCs w:val="22"/>
        </w:rPr>
        <w:t xml:space="preserve"> </w:t>
      </w:r>
      <w:r w:rsidR="00DA0298" w:rsidRPr="0014488F">
        <w:rPr>
          <w:szCs w:val="22"/>
          <w:u w:val="single"/>
        </w:rPr>
        <w:t>I</w:t>
      </w:r>
      <w:r w:rsidR="00DA0298" w:rsidRPr="0014488F">
        <w:rPr>
          <w:position w:val="-8"/>
          <w:szCs w:val="22"/>
          <w:vertAlign w:val="subscript"/>
        </w:rPr>
        <w:t>A</w:t>
      </w:r>
      <w:r w:rsidR="00DA0298" w:rsidRPr="0014488F">
        <w:rPr>
          <w:szCs w:val="22"/>
        </w:rPr>
        <w:t xml:space="preserve"> + </w:t>
      </w:r>
      <w:r w:rsidR="00DA0298" w:rsidRPr="0014488F">
        <w:rPr>
          <w:szCs w:val="22"/>
          <w:u w:val="single"/>
        </w:rPr>
        <w:t>I</w:t>
      </w:r>
      <w:r w:rsidR="00DA0298" w:rsidRPr="0014488F">
        <w:rPr>
          <w:position w:val="-8"/>
          <w:szCs w:val="22"/>
          <w:vertAlign w:val="subscript"/>
        </w:rPr>
        <w:t>B</w:t>
      </w:r>
      <w:r w:rsidR="00DA0298" w:rsidRPr="0014488F">
        <w:rPr>
          <w:szCs w:val="22"/>
          <w:vertAlign w:val="subscript"/>
        </w:rPr>
        <w:t xml:space="preserve"> </w:t>
      </w:r>
      <w:r w:rsidR="00DA0298" w:rsidRPr="0014488F">
        <w:rPr>
          <w:szCs w:val="22"/>
        </w:rPr>
        <w:t xml:space="preserve">+ </w:t>
      </w:r>
      <w:r w:rsidR="00DA0298" w:rsidRPr="0014488F">
        <w:rPr>
          <w:szCs w:val="22"/>
          <w:u w:val="single"/>
        </w:rPr>
        <w:t>I</w:t>
      </w:r>
      <w:r w:rsidR="00B05E0E" w:rsidRPr="0014488F">
        <w:rPr>
          <w:position w:val="-8"/>
          <w:szCs w:val="22"/>
          <w:vertAlign w:val="subscript"/>
        </w:rPr>
        <w:t>C</w:t>
      </w:r>
      <w:r w:rsidR="000A1388" w:rsidRPr="0014488F">
        <w:rPr>
          <w:szCs w:val="22"/>
        </w:rPr>
        <w:t xml:space="preserve"> = 0 </w:t>
      </w:r>
      <w:r w:rsidR="00DA0298" w:rsidRPr="0014488F">
        <w:rPr>
          <w:szCs w:val="22"/>
        </w:rPr>
        <w:t>.</w:t>
      </w:r>
      <w:r w:rsidR="009975D1" w:rsidRPr="0014488F">
        <w:rPr>
          <w:szCs w:val="22"/>
        </w:rPr>
        <w:tab/>
      </w:r>
      <w:r w:rsidR="009975D1" w:rsidRPr="0014488F">
        <w:rPr>
          <w:szCs w:val="22"/>
        </w:rPr>
        <w:tab/>
      </w:r>
      <w:r w:rsidR="00DA0298" w:rsidRPr="0014488F">
        <w:rPr>
          <w:i/>
          <w:szCs w:val="22"/>
        </w:rPr>
        <w:tab/>
      </w:r>
      <w:r w:rsidR="00D73017">
        <w:rPr>
          <w:i/>
          <w:szCs w:val="22"/>
        </w:rPr>
        <w:t xml:space="preserve">      </w:t>
      </w:r>
      <w:r w:rsidR="000A1388" w:rsidRPr="0014488F">
        <w:rPr>
          <w:i/>
          <w:szCs w:val="22"/>
        </w:rPr>
        <w:t xml:space="preserve"> </w:t>
      </w:r>
      <w:r w:rsidR="000A1388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0A1388" w:rsidRPr="0014488F">
        <w:rPr>
          <w:szCs w:val="22"/>
        </w:rPr>
        <w:t xml:space="preserve">11)           </w:t>
      </w:r>
    </w:p>
    <w:p w14:paraId="25FB494E" w14:textId="77777777" w:rsidR="000A1388" w:rsidRPr="0014488F" w:rsidRDefault="000A1388">
      <w:pPr>
        <w:rPr>
          <w:szCs w:val="22"/>
        </w:rPr>
      </w:pPr>
    </w:p>
    <w:p w14:paraId="34380C2E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 xml:space="preserve">Symbolem graficznym połączenia trójkątowego jest </w:t>
      </w:r>
      <w:r w:rsidRPr="0014488F">
        <w:rPr>
          <w:rFonts w:ascii="Symbol" w:hAnsi="Symbol"/>
          <w:b/>
          <w:sz w:val="28"/>
          <w:szCs w:val="24"/>
        </w:rPr>
        <w:t></w:t>
      </w:r>
      <w:r w:rsidRPr="0014488F">
        <w:rPr>
          <w:szCs w:val="22"/>
        </w:rPr>
        <w:t xml:space="preserve">, albo litera </w:t>
      </w:r>
      <w:r w:rsidRPr="0014488F">
        <w:rPr>
          <w:rFonts w:ascii="Arial" w:hAnsi="Arial"/>
          <w:b/>
          <w:szCs w:val="22"/>
        </w:rPr>
        <w:t>D</w:t>
      </w:r>
      <w:r w:rsidRPr="0014488F">
        <w:rPr>
          <w:szCs w:val="22"/>
        </w:rPr>
        <w:t>.</w:t>
      </w:r>
    </w:p>
    <w:p w14:paraId="319F2495" w14:textId="215C6609" w:rsidR="00DA0298" w:rsidRPr="0014488F" w:rsidRDefault="00DA0298">
      <w:pPr>
        <w:rPr>
          <w:position w:val="-5"/>
          <w:szCs w:val="22"/>
        </w:rPr>
      </w:pPr>
      <w:r w:rsidRPr="0014488F">
        <w:rPr>
          <w:szCs w:val="22"/>
        </w:rPr>
        <w:tab/>
        <w:t xml:space="preserve"> </w:t>
      </w:r>
    </w:p>
    <w:p w14:paraId="414B275E" w14:textId="71C43D1D" w:rsidR="00B05E0E" w:rsidRPr="0014488F" w:rsidRDefault="00DA0298" w:rsidP="009975D1">
      <w:pPr>
        <w:jc w:val="both"/>
        <w:rPr>
          <w:szCs w:val="22"/>
        </w:rPr>
      </w:pPr>
      <w:r w:rsidRPr="0014488F">
        <w:rPr>
          <w:szCs w:val="22"/>
        </w:rPr>
        <w:tab/>
      </w:r>
      <w:r w:rsidR="007D2F5B">
        <w:rPr>
          <w:szCs w:val="22"/>
        </w:rPr>
        <w:t xml:space="preserve">Generator można przedstawić w konfiguracji trójkąta, ale warunkiem jest </w:t>
      </w:r>
      <w:r w:rsidRPr="0014488F">
        <w:rPr>
          <w:szCs w:val="22"/>
        </w:rPr>
        <w:t>że</w:t>
      </w:r>
      <w:r w:rsidR="007D2F5B">
        <w:rPr>
          <w:szCs w:val="22"/>
        </w:rPr>
        <w:t>by</w:t>
      </w:r>
      <w:r w:rsidRPr="0014488F">
        <w:rPr>
          <w:szCs w:val="22"/>
        </w:rPr>
        <w:t xml:space="preserve"> napięcia międzyprzewodowe </w:t>
      </w:r>
      <w:r w:rsidR="007D2F5B">
        <w:rPr>
          <w:szCs w:val="22"/>
        </w:rPr>
        <w:t xml:space="preserve">w obu przypadkach </w:t>
      </w:r>
      <w:r w:rsidRPr="0014488F">
        <w:rPr>
          <w:szCs w:val="22"/>
        </w:rPr>
        <w:t>pozosta</w:t>
      </w:r>
      <w:r w:rsidR="007D2F5B">
        <w:rPr>
          <w:szCs w:val="22"/>
        </w:rPr>
        <w:t xml:space="preserve">ły </w:t>
      </w:r>
      <w:r w:rsidRPr="0014488F">
        <w:rPr>
          <w:szCs w:val="22"/>
        </w:rPr>
        <w:t>t</w:t>
      </w:r>
      <w:r w:rsidR="007D2F5B">
        <w:rPr>
          <w:szCs w:val="22"/>
        </w:rPr>
        <w:t>akie</w:t>
      </w:r>
      <w:r w:rsidRPr="0014488F">
        <w:rPr>
          <w:szCs w:val="22"/>
        </w:rPr>
        <w:t xml:space="preserve"> same. </w:t>
      </w:r>
    </w:p>
    <w:p w14:paraId="7B3226AC" w14:textId="45E929E4" w:rsidR="00DA0298" w:rsidRPr="0014488F" w:rsidRDefault="00DA0298" w:rsidP="009975D1">
      <w:pPr>
        <w:jc w:val="both"/>
        <w:rPr>
          <w:szCs w:val="22"/>
        </w:rPr>
      </w:pPr>
      <w:r w:rsidRPr="0014488F">
        <w:rPr>
          <w:szCs w:val="22"/>
        </w:rPr>
        <w:t xml:space="preserve">Dlatego też, w celu uproszczenia obliczeń </w:t>
      </w:r>
      <w:r w:rsidR="007D2F5B">
        <w:rPr>
          <w:szCs w:val="22"/>
        </w:rPr>
        <w:t>przyjęto</w:t>
      </w:r>
      <w:r w:rsidRPr="0014488F">
        <w:rPr>
          <w:szCs w:val="22"/>
        </w:rPr>
        <w:t>, że generatory zasilające układy trójfazowe są połączone w gwiazdę.</w:t>
      </w:r>
    </w:p>
    <w:p w14:paraId="4E029968" w14:textId="5047DA82" w:rsidR="000A1388" w:rsidRDefault="000A1388">
      <w:pPr>
        <w:rPr>
          <w:szCs w:val="22"/>
        </w:rPr>
      </w:pPr>
    </w:p>
    <w:p w14:paraId="6F969513" w14:textId="77777777" w:rsidR="00957D9D" w:rsidRPr="0014488F" w:rsidRDefault="00957D9D">
      <w:pPr>
        <w:rPr>
          <w:szCs w:val="22"/>
        </w:rPr>
      </w:pPr>
    </w:p>
    <w:p w14:paraId="54C40D9C" w14:textId="623FFAC5" w:rsidR="00DA0298" w:rsidRPr="0014488F" w:rsidRDefault="00241FC3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1843" w:hanging="850"/>
        <w:rPr>
          <w:b/>
          <w:szCs w:val="22"/>
        </w:rPr>
      </w:pPr>
      <w:r w:rsidRPr="0014488F">
        <w:rPr>
          <w:b/>
          <w:szCs w:val="22"/>
          <w:lang w:eastAsia="pl-PL"/>
        </w:rPr>
        <w:t>43.</w:t>
      </w:r>
      <w:r w:rsidR="000A1388" w:rsidRPr="0014488F">
        <w:rPr>
          <w:b/>
          <w:szCs w:val="22"/>
        </w:rPr>
        <w:t xml:space="preserve">1.4.  </w:t>
      </w:r>
      <w:r w:rsidR="001B48A6">
        <w:rPr>
          <w:szCs w:val="22"/>
        </w:rPr>
        <w:t>Układy trójfazowe symetryczne - z</w:t>
      </w:r>
      <w:r w:rsidR="00DA0298" w:rsidRPr="0014488F">
        <w:rPr>
          <w:szCs w:val="22"/>
        </w:rPr>
        <w:t xml:space="preserve">ależności pomiędzy napięciami i </w:t>
      </w:r>
      <w:r w:rsidR="000A1388" w:rsidRPr="0014488F">
        <w:rPr>
          <w:szCs w:val="22"/>
        </w:rPr>
        <w:t>prądami w układach trójfazowych</w:t>
      </w:r>
    </w:p>
    <w:p w14:paraId="004B09EB" w14:textId="6376E4B7" w:rsidR="00DA0298" w:rsidRPr="0014488F" w:rsidRDefault="00DA0298">
      <w:pPr>
        <w:rPr>
          <w:szCs w:val="22"/>
        </w:rPr>
      </w:pPr>
    </w:p>
    <w:p w14:paraId="59C83398" w14:textId="2E74F397" w:rsidR="00DA0298" w:rsidRDefault="00630564">
      <w:pPr>
        <w:rPr>
          <w:noProof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3AD7E8" wp14:editId="664F30EA">
                <wp:simplePos x="0" y="0"/>
                <wp:positionH relativeFrom="column">
                  <wp:posOffset>3776345</wp:posOffset>
                </wp:positionH>
                <wp:positionV relativeFrom="paragraph">
                  <wp:posOffset>1179830</wp:posOffset>
                </wp:positionV>
                <wp:extent cx="374015" cy="855231"/>
                <wp:effectExtent l="0" t="38100" r="45085" b="40640"/>
                <wp:wrapNone/>
                <wp:docPr id="7023" name="Dowolny kształt: kształt 7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855231"/>
                        </a:xfrm>
                        <a:custGeom>
                          <a:avLst/>
                          <a:gdLst>
                            <a:gd name="connsiteX0" fmla="*/ 1621 w 368224"/>
                            <a:gd name="connsiteY0" fmla="*/ 0 h 830123"/>
                            <a:gd name="connsiteX1" fmla="*/ 368224 w 368224"/>
                            <a:gd name="connsiteY1" fmla="*/ 632074 h 830123"/>
                            <a:gd name="connsiteX2" fmla="*/ 1621 w 368224"/>
                            <a:gd name="connsiteY2" fmla="*/ 830123 h 830123"/>
                            <a:gd name="connsiteX3" fmla="*/ 1621 w 368224"/>
                            <a:gd name="connsiteY3" fmla="*/ 0 h 8301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68224" h="830123">
                              <a:moveTo>
                                <a:pt x="1621" y="0"/>
                              </a:moveTo>
                              <a:lnTo>
                                <a:pt x="368224" y="632074"/>
                              </a:lnTo>
                              <a:lnTo>
                                <a:pt x="1621" y="830123"/>
                              </a:lnTo>
                              <a:cubicBezTo>
                                <a:pt x="217" y="561843"/>
                                <a:pt x="-1188" y="293563"/>
                                <a:pt x="16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6456" id="Dowolny kształt: kształt 7023" o:spid="_x0000_s1026" style="position:absolute;margin-left:297.35pt;margin-top:92.9pt;width:29.45pt;height:67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224,830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" path="m1621,l368224,632074,1621,830123c217,561843,-1188,293563,1621,xe" fillcolor="#4472c4 [3204]" strokecolor="#1f3763 [1604]" strokeweight="1pt">
                <v:fill opacity="32896f"/>
                <v:stroke joinstyle="miter"/>
                <v:path arrowok="t" o:connecttype="custom" o:connectlocs="1646,0;374015,651192;1646,855231;1646,0" o:connectangles="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2B76296B" wp14:editId="07145FB9">
                <wp:simplePos x="0" y="0"/>
                <wp:positionH relativeFrom="margin">
                  <wp:posOffset>2860040</wp:posOffset>
                </wp:positionH>
                <wp:positionV relativeFrom="paragraph">
                  <wp:posOffset>1004570</wp:posOffset>
                </wp:positionV>
                <wp:extent cx="1805940" cy="1666875"/>
                <wp:effectExtent l="0" t="0" r="3810" b="9525"/>
                <wp:wrapNone/>
                <wp:docPr id="6458" name="Group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940" cy="1666875"/>
                          <a:chOff x="3014" y="3770"/>
                          <a:chExt cx="2844" cy="2625"/>
                        </a:xfrm>
                      </wpg:grpSpPr>
                      <wps:wsp>
                        <wps:cNvPr id="6459" name="AutoShape 29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014" y="3799"/>
                            <a:ext cx="2844" cy="2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3263" y="6085"/>
                            <a:ext cx="229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1" name="Freeform 2997"/>
                        <wps:cNvSpPr>
                          <a:spLocks/>
                        </wps:cNvSpPr>
                        <wps:spPr bwMode="auto">
                          <a:xfrm>
                            <a:off x="5546" y="6036"/>
                            <a:ext cx="96" cy="106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06"/>
                              <a:gd name="T2" fmla="*/ 96 w 96"/>
                              <a:gd name="T3" fmla="*/ 53 h 106"/>
                              <a:gd name="T4" fmla="*/ 0 w 96"/>
                              <a:gd name="T5" fmla="*/ 106 h 106"/>
                              <a:gd name="T6" fmla="*/ 0 w 96"/>
                              <a:gd name="T7" fmla="*/ 0 h 106"/>
                              <a:gd name="T8" fmla="*/ 96 w 96"/>
                              <a:gd name="T9" fmla="*/ 53 h 106"/>
                              <a:gd name="T10" fmla="*/ 0 w 96"/>
                              <a:gd name="T11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06">
                                <a:moveTo>
                                  <a:pt x="0" y="0"/>
                                </a:moveTo>
                                <a:lnTo>
                                  <a:pt x="96" y="53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lnTo>
                                  <a:pt x="96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2" name="Freeform 2998"/>
                        <wps:cNvSpPr>
                          <a:spLocks/>
                        </wps:cNvSpPr>
                        <wps:spPr bwMode="auto">
                          <a:xfrm>
                            <a:off x="4453" y="4025"/>
                            <a:ext cx="91" cy="110"/>
                          </a:xfrm>
                          <a:custGeom>
                            <a:avLst/>
                            <a:gdLst>
                              <a:gd name="T0" fmla="*/ 91 w 91"/>
                              <a:gd name="T1" fmla="*/ 57 h 110"/>
                              <a:gd name="T2" fmla="*/ 0 w 91"/>
                              <a:gd name="T3" fmla="*/ 0 h 110"/>
                              <a:gd name="T4" fmla="*/ 0 w 91"/>
                              <a:gd name="T5" fmla="*/ 110 h 110"/>
                              <a:gd name="T6" fmla="*/ 91 w 91"/>
                              <a:gd name="T7" fmla="*/ 57 h 110"/>
                              <a:gd name="T8" fmla="*/ 0 w 91"/>
                              <a:gd name="T9" fmla="*/ 0 h 110"/>
                              <a:gd name="T10" fmla="*/ 91 w 91"/>
                              <a:gd name="T11" fmla="*/ 5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91" y="57"/>
                                </a:move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91" y="57"/>
                                </a:lnTo>
                                <a:lnTo>
                                  <a:pt x="0" y="0"/>
                                </a:lnTo>
                                <a:lnTo>
                                  <a:pt x="9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3" name="Freeform 2999"/>
                        <wps:cNvSpPr>
                          <a:spLocks/>
                        </wps:cNvSpPr>
                        <wps:spPr bwMode="auto">
                          <a:xfrm>
                            <a:off x="4491" y="4097"/>
                            <a:ext cx="1156" cy="1997"/>
                          </a:xfrm>
                          <a:custGeom>
                            <a:avLst/>
                            <a:gdLst>
                              <a:gd name="T0" fmla="*/ 1156 w 1156"/>
                              <a:gd name="T1" fmla="*/ 1988 h 1997"/>
                              <a:gd name="T2" fmla="*/ 10 w 1156"/>
                              <a:gd name="T3" fmla="*/ 0 h 1997"/>
                              <a:gd name="T4" fmla="*/ 0 w 1156"/>
                              <a:gd name="T5" fmla="*/ 9 h 1997"/>
                              <a:gd name="T6" fmla="*/ 1146 w 1156"/>
                              <a:gd name="T7" fmla="*/ 1997 h 1997"/>
                              <a:gd name="T8" fmla="*/ 1156 w 1156"/>
                              <a:gd name="T9" fmla="*/ 1988 h 1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6" h="1997">
                                <a:moveTo>
                                  <a:pt x="1156" y="1988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1146" y="1997"/>
                                </a:lnTo>
                                <a:lnTo>
                                  <a:pt x="1156" y="1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4" name="Freeform 3000"/>
                        <wps:cNvSpPr>
                          <a:spLocks/>
                        </wps:cNvSpPr>
                        <wps:spPr bwMode="auto">
                          <a:xfrm>
                            <a:off x="3302" y="4025"/>
                            <a:ext cx="1156" cy="1992"/>
                          </a:xfrm>
                          <a:custGeom>
                            <a:avLst/>
                            <a:gdLst>
                              <a:gd name="T0" fmla="*/ 9 w 1156"/>
                              <a:gd name="T1" fmla="*/ 1992 h 1992"/>
                              <a:gd name="T2" fmla="*/ 1156 w 1156"/>
                              <a:gd name="T3" fmla="*/ 4 h 1992"/>
                              <a:gd name="T4" fmla="*/ 1146 w 1156"/>
                              <a:gd name="T5" fmla="*/ 0 h 1992"/>
                              <a:gd name="T6" fmla="*/ 0 w 1156"/>
                              <a:gd name="T7" fmla="*/ 1983 h 1992"/>
                              <a:gd name="T8" fmla="*/ 9 w 1156"/>
                              <a:gd name="T9" fmla="*/ 1992 h 1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6" h="1992">
                                <a:moveTo>
                                  <a:pt x="9" y="1992"/>
                                </a:moveTo>
                                <a:lnTo>
                                  <a:pt x="1156" y="4"/>
                                </a:lnTo>
                                <a:lnTo>
                                  <a:pt x="1146" y="0"/>
                                </a:lnTo>
                                <a:lnTo>
                                  <a:pt x="0" y="1983"/>
                                </a:lnTo>
                                <a:lnTo>
                                  <a:pt x="9" y="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5" name="Freeform 3001"/>
                        <wps:cNvSpPr>
                          <a:spLocks/>
                        </wps:cNvSpPr>
                        <wps:spPr bwMode="auto">
                          <a:xfrm>
                            <a:off x="3263" y="5979"/>
                            <a:ext cx="92" cy="110"/>
                          </a:xfrm>
                          <a:custGeom>
                            <a:avLst/>
                            <a:gdLst>
                              <a:gd name="T0" fmla="*/ 92 w 92"/>
                              <a:gd name="T1" fmla="*/ 53 h 110"/>
                              <a:gd name="T2" fmla="*/ 0 w 92"/>
                              <a:gd name="T3" fmla="*/ 110 h 110"/>
                              <a:gd name="T4" fmla="*/ 0 w 92"/>
                              <a:gd name="T5" fmla="*/ 0 h 110"/>
                              <a:gd name="T6" fmla="*/ 92 w 92"/>
                              <a:gd name="T7" fmla="*/ 53 h 110"/>
                              <a:gd name="T8" fmla="*/ 0 w 92"/>
                              <a:gd name="T9" fmla="*/ 110 h 110"/>
                              <a:gd name="T10" fmla="*/ 92 w 92"/>
                              <a:gd name="T11" fmla="*/ 5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2" h="110">
                                <a:moveTo>
                                  <a:pt x="92" y="53"/>
                                </a:move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lnTo>
                                  <a:pt x="92" y="53"/>
                                </a:lnTo>
                                <a:lnTo>
                                  <a:pt x="0" y="110"/>
                                </a:lnTo>
                                <a:lnTo>
                                  <a:pt x="9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6" name="Rectangle 3002"/>
                        <wps:cNvSpPr>
                          <a:spLocks noChangeArrowheads="1"/>
                        </wps:cNvSpPr>
                        <wps:spPr bwMode="auto">
                          <a:xfrm>
                            <a:off x="4443" y="4126"/>
                            <a:ext cx="15" cy="128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7" name="Freeform 3003"/>
                        <wps:cNvSpPr>
                          <a:spLocks/>
                        </wps:cNvSpPr>
                        <wps:spPr bwMode="auto">
                          <a:xfrm>
                            <a:off x="4400" y="4039"/>
                            <a:ext cx="106" cy="96"/>
                          </a:xfrm>
                          <a:custGeom>
                            <a:avLst/>
                            <a:gdLst>
                              <a:gd name="T0" fmla="*/ 0 w 106"/>
                              <a:gd name="T1" fmla="*/ 96 h 96"/>
                              <a:gd name="T2" fmla="*/ 53 w 106"/>
                              <a:gd name="T3" fmla="*/ 0 h 96"/>
                              <a:gd name="T4" fmla="*/ 106 w 106"/>
                              <a:gd name="T5" fmla="*/ 96 h 96"/>
                              <a:gd name="T6" fmla="*/ 0 w 106"/>
                              <a:gd name="T7" fmla="*/ 96 h 96"/>
                              <a:gd name="T8" fmla="*/ 53 w 106"/>
                              <a:gd name="T9" fmla="*/ 0 h 96"/>
                              <a:gd name="T10" fmla="*/ 0 w 106"/>
                              <a:gd name="T11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0" y="96"/>
                                </a:moveTo>
                                <a:lnTo>
                                  <a:pt x="53" y="0"/>
                                </a:lnTo>
                                <a:lnTo>
                                  <a:pt x="106" y="96"/>
                                </a:lnTo>
                                <a:lnTo>
                                  <a:pt x="0" y="96"/>
                                </a:lnTo>
                                <a:lnTo>
                                  <a:pt x="53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8" name="Freeform 3004"/>
                        <wps:cNvSpPr>
                          <a:spLocks/>
                        </wps:cNvSpPr>
                        <wps:spPr bwMode="auto">
                          <a:xfrm>
                            <a:off x="3335" y="5403"/>
                            <a:ext cx="1123" cy="648"/>
                          </a:xfrm>
                          <a:custGeom>
                            <a:avLst/>
                            <a:gdLst>
                              <a:gd name="T0" fmla="*/ 5 w 1123"/>
                              <a:gd name="T1" fmla="*/ 648 h 648"/>
                              <a:gd name="T2" fmla="*/ 1123 w 1123"/>
                              <a:gd name="T3" fmla="*/ 14 h 648"/>
                              <a:gd name="T4" fmla="*/ 1113 w 1123"/>
                              <a:gd name="T5" fmla="*/ 0 h 648"/>
                              <a:gd name="T6" fmla="*/ 0 w 1123"/>
                              <a:gd name="T7" fmla="*/ 638 h 648"/>
                              <a:gd name="T8" fmla="*/ 5 w 1123"/>
                              <a:gd name="T9" fmla="*/ 6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3" h="648">
                                <a:moveTo>
                                  <a:pt x="5" y="648"/>
                                </a:moveTo>
                                <a:lnTo>
                                  <a:pt x="1123" y="14"/>
                                </a:lnTo>
                                <a:lnTo>
                                  <a:pt x="1113" y="0"/>
                                </a:lnTo>
                                <a:lnTo>
                                  <a:pt x="0" y="638"/>
                                </a:lnTo>
                                <a:lnTo>
                                  <a:pt x="5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9" name="Freeform 3005"/>
                        <wps:cNvSpPr>
                          <a:spLocks/>
                        </wps:cNvSpPr>
                        <wps:spPr bwMode="auto">
                          <a:xfrm>
                            <a:off x="3263" y="5998"/>
                            <a:ext cx="106" cy="91"/>
                          </a:xfrm>
                          <a:custGeom>
                            <a:avLst/>
                            <a:gdLst>
                              <a:gd name="T0" fmla="*/ 106 w 106"/>
                              <a:gd name="T1" fmla="*/ 91 h 91"/>
                              <a:gd name="T2" fmla="*/ 0 w 106"/>
                              <a:gd name="T3" fmla="*/ 91 h 91"/>
                              <a:gd name="T4" fmla="*/ 58 w 106"/>
                              <a:gd name="T5" fmla="*/ 0 h 91"/>
                              <a:gd name="T6" fmla="*/ 106 w 106"/>
                              <a:gd name="T7" fmla="*/ 91 h 91"/>
                              <a:gd name="T8" fmla="*/ 0 w 106"/>
                              <a:gd name="T9" fmla="*/ 91 h 91"/>
                              <a:gd name="T10" fmla="*/ 106 w 106"/>
                              <a:gd name="T11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106" y="91"/>
                                </a:moveTo>
                                <a:lnTo>
                                  <a:pt x="0" y="91"/>
                                </a:lnTo>
                                <a:lnTo>
                                  <a:pt x="58" y="0"/>
                                </a:lnTo>
                                <a:lnTo>
                                  <a:pt x="106" y="91"/>
                                </a:lnTo>
                                <a:lnTo>
                                  <a:pt x="0" y="91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" name="Freeform 3006"/>
                        <wps:cNvSpPr>
                          <a:spLocks/>
                        </wps:cNvSpPr>
                        <wps:spPr bwMode="auto">
                          <a:xfrm>
                            <a:off x="4448" y="5403"/>
                            <a:ext cx="1122" cy="648"/>
                          </a:xfrm>
                          <a:custGeom>
                            <a:avLst/>
                            <a:gdLst>
                              <a:gd name="T0" fmla="*/ 1122 w 1122"/>
                              <a:gd name="T1" fmla="*/ 638 h 648"/>
                              <a:gd name="T2" fmla="*/ 10 w 1122"/>
                              <a:gd name="T3" fmla="*/ 0 h 648"/>
                              <a:gd name="T4" fmla="*/ 0 w 1122"/>
                              <a:gd name="T5" fmla="*/ 14 h 648"/>
                              <a:gd name="T6" fmla="*/ 1113 w 1122"/>
                              <a:gd name="T7" fmla="*/ 648 h 648"/>
                              <a:gd name="T8" fmla="*/ 1122 w 1122"/>
                              <a:gd name="T9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648">
                                <a:moveTo>
                                  <a:pt x="1122" y="638"/>
                                </a:move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lnTo>
                                  <a:pt x="1113" y="648"/>
                                </a:lnTo>
                                <a:lnTo>
                                  <a:pt x="1122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1" name="Freeform 3007"/>
                        <wps:cNvSpPr>
                          <a:spLocks/>
                        </wps:cNvSpPr>
                        <wps:spPr bwMode="auto">
                          <a:xfrm>
                            <a:off x="5532" y="5998"/>
                            <a:ext cx="110" cy="91"/>
                          </a:xfrm>
                          <a:custGeom>
                            <a:avLst/>
                            <a:gdLst>
                              <a:gd name="T0" fmla="*/ 53 w 110"/>
                              <a:gd name="T1" fmla="*/ 0 h 91"/>
                              <a:gd name="T2" fmla="*/ 110 w 110"/>
                              <a:gd name="T3" fmla="*/ 91 h 91"/>
                              <a:gd name="T4" fmla="*/ 0 w 110"/>
                              <a:gd name="T5" fmla="*/ 91 h 91"/>
                              <a:gd name="T6" fmla="*/ 53 w 110"/>
                              <a:gd name="T7" fmla="*/ 0 h 91"/>
                              <a:gd name="T8" fmla="*/ 110 w 110"/>
                              <a:gd name="T9" fmla="*/ 91 h 91"/>
                              <a:gd name="T10" fmla="*/ 53 w 110"/>
                              <a:gd name="T11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91">
                                <a:moveTo>
                                  <a:pt x="53" y="0"/>
                                </a:moveTo>
                                <a:lnTo>
                                  <a:pt x="110" y="91"/>
                                </a:lnTo>
                                <a:lnTo>
                                  <a:pt x="0" y="91"/>
                                </a:lnTo>
                                <a:lnTo>
                                  <a:pt x="53" y="0"/>
                                </a:lnTo>
                                <a:lnTo>
                                  <a:pt x="110" y="9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2" name="Freeform 3008"/>
                        <wps:cNvSpPr>
                          <a:spLocks/>
                        </wps:cNvSpPr>
                        <wps:spPr bwMode="auto">
                          <a:xfrm>
                            <a:off x="4448" y="5369"/>
                            <a:ext cx="72" cy="48"/>
                          </a:xfrm>
                          <a:custGeom>
                            <a:avLst/>
                            <a:gdLst>
                              <a:gd name="T0" fmla="*/ 62 w 72"/>
                              <a:gd name="T1" fmla="*/ 0 h 48"/>
                              <a:gd name="T2" fmla="*/ 72 w 72"/>
                              <a:gd name="T3" fmla="*/ 14 h 48"/>
                              <a:gd name="T4" fmla="*/ 10 w 72"/>
                              <a:gd name="T5" fmla="*/ 48 h 48"/>
                              <a:gd name="T6" fmla="*/ 0 w 72"/>
                              <a:gd name="T7" fmla="*/ 34 h 48"/>
                              <a:gd name="T8" fmla="*/ 62 w 72"/>
                              <a:gd name="T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48">
                                <a:moveTo>
                                  <a:pt x="62" y="0"/>
                                </a:moveTo>
                                <a:lnTo>
                                  <a:pt x="72" y="14"/>
                                </a:lnTo>
                                <a:lnTo>
                                  <a:pt x="10" y="48"/>
                                </a:lnTo>
                                <a:lnTo>
                                  <a:pt x="0" y="3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3" name="Freeform 3009"/>
                        <wps:cNvSpPr>
                          <a:spLocks/>
                        </wps:cNvSpPr>
                        <wps:spPr bwMode="auto">
                          <a:xfrm>
                            <a:off x="4573" y="5297"/>
                            <a:ext cx="72" cy="48"/>
                          </a:xfrm>
                          <a:custGeom>
                            <a:avLst/>
                            <a:gdLst>
                              <a:gd name="T0" fmla="*/ 62 w 72"/>
                              <a:gd name="T1" fmla="*/ 0 h 48"/>
                              <a:gd name="T2" fmla="*/ 72 w 72"/>
                              <a:gd name="T3" fmla="*/ 14 h 48"/>
                              <a:gd name="T4" fmla="*/ 9 w 72"/>
                              <a:gd name="T5" fmla="*/ 48 h 48"/>
                              <a:gd name="T6" fmla="*/ 0 w 72"/>
                              <a:gd name="T7" fmla="*/ 38 h 48"/>
                              <a:gd name="T8" fmla="*/ 62 w 72"/>
                              <a:gd name="T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48">
                                <a:moveTo>
                                  <a:pt x="62" y="0"/>
                                </a:moveTo>
                                <a:lnTo>
                                  <a:pt x="72" y="14"/>
                                </a:lnTo>
                                <a:lnTo>
                                  <a:pt x="9" y="48"/>
                                </a:lnTo>
                                <a:lnTo>
                                  <a:pt x="0" y="3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" name="Freeform 3010"/>
                        <wps:cNvSpPr>
                          <a:spLocks/>
                        </wps:cNvSpPr>
                        <wps:spPr bwMode="auto">
                          <a:xfrm>
                            <a:off x="4697" y="5230"/>
                            <a:ext cx="72" cy="48"/>
                          </a:xfrm>
                          <a:custGeom>
                            <a:avLst/>
                            <a:gdLst>
                              <a:gd name="T0" fmla="*/ 68 w 72"/>
                              <a:gd name="T1" fmla="*/ 0 h 48"/>
                              <a:gd name="T2" fmla="*/ 72 w 72"/>
                              <a:gd name="T3" fmla="*/ 9 h 48"/>
                              <a:gd name="T4" fmla="*/ 10 w 72"/>
                              <a:gd name="T5" fmla="*/ 48 h 48"/>
                              <a:gd name="T6" fmla="*/ 0 w 72"/>
                              <a:gd name="T7" fmla="*/ 33 h 48"/>
                              <a:gd name="T8" fmla="*/ 68 w 72"/>
                              <a:gd name="T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48">
                                <a:moveTo>
                                  <a:pt x="68" y="0"/>
                                </a:moveTo>
                                <a:lnTo>
                                  <a:pt x="72" y="9"/>
                                </a:lnTo>
                                <a:lnTo>
                                  <a:pt x="10" y="48"/>
                                </a:lnTo>
                                <a:lnTo>
                                  <a:pt x="0" y="3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5" name="Freeform 3011"/>
                        <wps:cNvSpPr>
                          <a:spLocks/>
                        </wps:cNvSpPr>
                        <wps:spPr bwMode="auto">
                          <a:xfrm>
                            <a:off x="4827" y="5158"/>
                            <a:ext cx="67" cy="48"/>
                          </a:xfrm>
                          <a:custGeom>
                            <a:avLst/>
                            <a:gdLst>
                              <a:gd name="T0" fmla="*/ 62 w 67"/>
                              <a:gd name="T1" fmla="*/ 0 h 48"/>
                              <a:gd name="T2" fmla="*/ 67 w 67"/>
                              <a:gd name="T3" fmla="*/ 14 h 48"/>
                              <a:gd name="T4" fmla="*/ 5 w 67"/>
                              <a:gd name="T5" fmla="*/ 48 h 48"/>
                              <a:gd name="T6" fmla="*/ 0 w 67"/>
                              <a:gd name="T7" fmla="*/ 33 h 48"/>
                              <a:gd name="T8" fmla="*/ 62 w 67"/>
                              <a:gd name="T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48">
                                <a:moveTo>
                                  <a:pt x="62" y="0"/>
                                </a:moveTo>
                                <a:lnTo>
                                  <a:pt x="67" y="14"/>
                                </a:lnTo>
                                <a:lnTo>
                                  <a:pt x="5" y="48"/>
                                </a:lnTo>
                                <a:lnTo>
                                  <a:pt x="0" y="3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6" name="Freeform 3012"/>
                        <wps:cNvSpPr>
                          <a:spLocks/>
                        </wps:cNvSpPr>
                        <wps:spPr bwMode="auto">
                          <a:xfrm>
                            <a:off x="4952" y="5086"/>
                            <a:ext cx="67" cy="48"/>
                          </a:xfrm>
                          <a:custGeom>
                            <a:avLst/>
                            <a:gdLst>
                              <a:gd name="T0" fmla="*/ 62 w 67"/>
                              <a:gd name="T1" fmla="*/ 0 h 48"/>
                              <a:gd name="T2" fmla="*/ 67 w 67"/>
                              <a:gd name="T3" fmla="*/ 14 h 48"/>
                              <a:gd name="T4" fmla="*/ 4 w 67"/>
                              <a:gd name="T5" fmla="*/ 48 h 48"/>
                              <a:gd name="T6" fmla="*/ 0 w 67"/>
                              <a:gd name="T7" fmla="*/ 38 h 48"/>
                              <a:gd name="T8" fmla="*/ 62 w 67"/>
                              <a:gd name="T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48">
                                <a:moveTo>
                                  <a:pt x="62" y="0"/>
                                </a:moveTo>
                                <a:lnTo>
                                  <a:pt x="67" y="14"/>
                                </a:lnTo>
                                <a:lnTo>
                                  <a:pt x="4" y="48"/>
                                </a:lnTo>
                                <a:lnTo>
                                  <a:pt x="0" y="3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7" name="Freeform 3013"/>
                        <wps:cNvSpPr>
                          <a:spLocks/>
                        </wps:cNvSpPr>
                        <wps:spPr bwMode="auto">
                          <a:xfrm>
                            <a:off x="4856" y="4918"/>
                            <a:ext cx="110" cy="254"/>
                          </a:xfrm>
                          <a:custGeom>
                            <a:avLst/>
                            <a:gdLst>
                              <a:gd name="T0" fmla="*/ 28 w 110"/>
                              <a:gd name="T1" fmla="*/ 254 h 254"/>
                              <a:gd name="T2" fmla="*/ 9 w 110"/>
                              <a:gd name="T3" fmla="*/ 211 h 254"/>
                              <a:gd name="T4" fmla="*/ 4 w 110"/>
                              <a:gd name="T5" fmla="*/ 173 h 254"/>
                              <a:gd name="T6" fmla="*/ 0 w 110"/>
                              <a:gd name="T7" fmla="*/ 139 h 254"/>
                              <a:gd name="T8" fmla="*/ 9 w 110"/>
                              <a:gd name="T9" fmla="*/ 105 h 254"/>
                              <a:gd name="T10" fmla="*/ 24 w 110"/>
                              <a:gd name="T11" fmla="*/ 72 h 254"/>
                              <a:gd name="T12" fmla="*/ 43 w 110"/>
                              <a:gd name="T13" fmla="*/ 48 h 254"/>
                              <a:gd name="T14" fmla="*/ 72 w 110"/>
                              <a:gd name="T15" fmla="*/ 24 h 254"/>
                              <a:gd name="T16" fmla="*/ 110 w 110"/>
                              <a:gd name="T17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0" h="254">
                                <a:moveTo>
                                  <a:pt x="28" y="254"/>
                                </a:moveTo>
                                <a:lnTo>
                                  <a:pt x="9" y="211"/>
                                </a:lnTo>
                                <a:lnTo>
                                  <a:pt x="4" y="173"/>
                                </a:lnTo>
                                <a:lnTo>
                                  <a:pt x="0" y="139"/>
                                </a:lnTo>
                                <a:lnTo>
                                  <a:pt x="9" y="105"/>
                                </a:lnTo>
                                <a:lnTo>
                                  <a:pt x="24" y="72"/>
                                </a:lnTo>
                                <a:lnTo>
                                  <a:pt x="43" y="48"/>
                                </a:lnTo>
                                <a:lnTo>
                                  <a:pt x="72" y="24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" name="Freeform 3014"/>
                        <wps:cNvSpPr>
                          <a:spLocks/>
                        </wps:cNvSpPr>
                        <wps:spPr bwMode="auto">
                          <a:xfrm>
                            <a:off x="4932" y="5033"/>
                            <a:ext cx="29" cy="29"/>
                          </a:xfrm>
                          <a:custGeom>
                            <a:avLst/>
                            <a:gdLst>
                              <a:gd name="T0" fmla="*/ 15 w 29"/>
                              <a:gd name="T1" fmla="*/ 0 h 29"/>
                              <a:gd name="T2" fmla="*/ 5 w 29"/>
                              <a:gd name="T3" fmla="*/ 5 h 29"/>
                              <a:gd name="T4" fmla="*/ 0 w 29"/>
                              <a:gd name="T5" fmla="*/ 14 h 29"/>
                              <a:gd name="T6" fmla="*/ 5 w 29"/>
                              <a:gd name="T7" fmla="*/ 24 h 29"/>
                              <a:gd name="T8" fmla="*/ 15 w 29"/>
                              <a:gd name="T9" fmla="*/ 29 h 29"/>
                              <a:gd name="T10" fmla="*/ 24 w 29"/>
                              <a:gd name="T11" fmla="*/ 24 h 29"/>
                              <a:gd name="T12" fmla="*/ 29 w 29"/>
                              <a:gd name="T13" fmla="*/ 14 h 29"/>
                              <a:gd name="T14" fmla="*/ 24 w 29"/>
                              <a:gd name="T15" fmla="*/ 5 h 29"/>
                              <a:gd name="T16" fmla="*/ 15 w 29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24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9" name="Freeform 3015"/>
                        <wps:cNvSpPr>
                          <a:spLocks/>
                        </wps:cNvSpPr>
                        <wps:spPr bwMode="auto">
                          <a:xfrm>
                            <a:off x="4932" y="5033"/>
                            <a:ext cx="29" cy="29"/>
                          </a:xfrm>
                          <a:custGeom>
                            <a:avLst/>
                            <a:gdLst>
                              <a:gd name="T0" fmla="*/ 15 w 29"/>
                              <a:gd name="T1" fmla="*/ 0 h 29"/>
                              <a:gd name="T2" fmla="*/ 5 w 29"/>
                              <a:gd name="T3" fmla="*/ 5 h 29"/>
                              <a:gd name="T4" fmla="*/ 0 w 29"/>
                              <a:gd name="T5" fmla="*/ 14 h 29"/>
                              <a:gd name="T6" fmla="*/ 5 w 29"/>
                              <a:gd name="T7" fmla="*/ 24 h 29"/>
                              <a:gd name="T8" fmla="*/ 15 w 29"/>
                              <a:gd name="T9" fmla="*/ 29 h 29"/>
                              <a:gd name="T10" fmla="*/ 24 w 29"/>
                              <a:gd name="T11" fmla="*/ 24 h 29"/>
                              <a:gd name="T12" fmla="*/ 29 w 29"/>
                              <a:gd name="T13" fmla="*/ 14 h 29"/>
                              <a:gd name="T14" fmla="*/ 24 w 29"/>
                              <a:gd name="T15" fmla="*/ 5 h 29"/>
                              <a:gd name="T16" fmla="*/ 15 w 29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14"/>
                                </a:lnTo>
                                <a:lnTo>
                                  <a:pt x="24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0" name="Freeform 3016"/>
                        <wps:cNvSpPr>
                          <a:spLocks/>
                        </wps:cNvSpPr>
                        <wps:spPr bwMode="auto">
                          <a:xfrm>
                            <a:off x="5043" y="5052"/>
                            <a:ext cx="28" cy="29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9"/>
                              <a:gd name="T2" fmla="*/ 4 w 28"/>
                              <a:gd name="T3" fmla="*/ 5 h 29"/>
                              <a:gd name="T4" fmla="*/ 0 w 28"/>
                              <a:gd name="T5" fmla="*/ 15 h 29"/>
                              <a:gd name="T6" fmla="*/ 4 w 28"/>
                              <a:gd name="T7" fmla="*/ 24 h 29"/>
                              <a:gd name="T8" fmla="*/ 14 w 28"/>
                              <a:gd name="T9" fmla="*/ 29 h 29"/>
                              <a:gd name="T10" fmla="*/ 24 w 28"/>
                              <a:gd name="T11" fmla="*/ 24 h 29"/>
                              <a:gd name="T12" fmla="*/ 28 w 28"/>
                              <a:gd name="T13" fmla="*/ 15 h 29"/>
                              <a:gd name="T14" fmla="*/ 24 w 28"/>
                              <a:gd name="T15" fmla="*/ 5 h 29"/>
                              <a:gd name="T16" fmla="*/ 14 w 28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1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14" y="29"/>
                                </a:lnTo>
                                <a:lnTo>
                                  <a:pt x="24" y="24"/>
                                </a:lnTo>
                                <a:lnTo>
                                  <a:pt x="28" y="15"/>
                                </a:lnTo>
                                <a:lnTo>
                                  <a:pt x="24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1" name="Freeform 3017"/>
                        <wps:cNvSpPr>
                          <a:spLocks/>
                        </wps:cNvSpPr>
                        <wps:spPr bwMode="auto">
                          <a:xfrm>
                            <a:off x="5043" y="5052"/>
                            <a:ext cx="28" cy="29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9"/>
                              <a:gd name="T2" fmla="*/ 4 w 28"/>
                              <a:gd name="T3" fmla="*/ 5 h 29"/>
                              <a:gd name="T4" fmla="*/ 0 w 28"/>
                              <a:gd name="T5" fmla="*/ 15 h 29"/>
                              <a:gd name="T6" fmla="*/ 4 w 28"/>
                              <a:gd name="T7" fmla="*/ 24 h 29"/>
                              <a:gd name="T8" fmla="*/ 14 w 28"/>
                              <a:gd name="T9" fmla="*/ 29 h 29"/>
                              <a:gd name="T10" fmla="*/ 24 w 28"/>
                              <a:gd name="T11" fmla="*/ 24 h 29"/>
                              <a:gd name="T12" fmla="*/ 28 w 28"/>
                              <a:gd name="T13" fmla="*/ 15 h 29"/>
                              <a:gd name="T14" fmla="*/ 24 w 28"/>
                              <a:gd name="T15" fmla="*/ 5 h 29"/>
                              <a:gd name="T16" fmla="*/ 14 w 28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1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14" y="29"/>
                                </a:lnTo>
                                <a:lnTo>
                                  <a:pt x="24" y="24"/>
                                </a:lnTo>
                                <a:lnTo>
                                  <a:pt x="28" y="15"/>
                                </a:lnTo>
                                <a:lnTo>
                                  <a:pt x="24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2" name="Rectangle 3018"/>
                        <wps:cNvSpPr>
                          <a:spLocks noChangeArrowheads="1"/>
                        </wps:cNvSpPr>
                        <wps:spPr bwMode="auto">
                          <a:xfrm>
                            <a:off x="5129" y="4908"/>
                            <a:ext cx="15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1D4A7" w14:textId="77777777" w:rsidR="0014488F" w:rsidRPr="000A1388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A1388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3" name="Rectangle 3019"/>
                        <wps:cNvSpPr>
                          <a:spLocks noChangeArrowheads="1"/>
                        </wps:cNvSpPr>
                        <wps:spPr bwMode="auto">
                          <a:xfrm>
                            <a:off x="3431" y="4793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1BAC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4" name="Rectangle 3020"/>
                        <wps:cNvSpPr>
                          <a:spLocks noChangeArrowheads="1"/>
                        </wps:cNvSpPr>
                        <wps:spPr bwMode="auto">
                          <a:xfrm>
                            <a:off x="3604" y="4793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E4809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5" name="Rectangle 3021"/>
                        <wps:cNvSpPr>
                          <a:spLocks noChangeArrowheads="1"/>
                        </wps:cNvSpPr>
                        <wps:spPr bwMode="auto">
                          <a:xfrm>
                            <a:off x="3652" y="4952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31835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6" name="Rectangle 3022"/>
                        <wps:cNvSpPr>
                          <a:spLocks noChangeArrowheads="1"/>
                        </wps:cNvSpPr>
                        <wps:spPr bwMode="auto">
                          <a:xfrm>
                            <a:off x="3431" y="5033"/>
                            <a:ext cx="17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7" name="Rectangle 3023"/>
                        <wps:cNvSpPr>
                          <a:spLocks noChangeArrowheads="1"/>
                        </wps:cNvSpPr>
                        <wps:spPr bwMode="auto">
                          <a:xfrm>
                            <a:off x="4793" y="4337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3A019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8" name="Rectangle 3024"/>
                        <wps:cNvSpPr>
                          <a:spLocks noChangeArrowheads="1"/>
                        </wps:cNvSpPr>
                        <wps:spPr bwMode="auto">
                          <a:xfrm>
                            <a:off x="4966" y="4337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35941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9" name="Rectangle 3025"/>
                        <wps:cNvSpPr>
                          <a:spLocks noChangeArrowheads="1"/>
                        </wps:cNvSpPr>
                        <wps:spPr bwMode="auto">
                          <a:xfrm>
                            <a:off x="5009" y="4496"/>
                            <a:ext cx="16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EFC3B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0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4793" y="4582"/>
                            <a:ext cx="173" cy="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1" name="Rectangle 3027"/>
                        <wps:cNvSpPr>
                          <a:spLocks noChangeArrowheads="1"/>
                        </wps:cNvSpPr>
                        <wps:spPr bwMode="auto">
                          <a:xfrm>
                            <a:off x="4280" y="6094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96666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2" name="Rectangle 3028"/>
                        <wps:cNvSpPr>
                          <a:spLocks noChangeArrowheads="1"/>
                        </wps:cNvSpPr>
                        <wps:spPr bwMode="auto">
                          <a:xfrm>
                            <a:off x="4453" y="6094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1F573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3" name="Rectangle 3029"/>
                        <wps:cNvSpPr>
                          <a:spLocks noChangeArrowheads="1"/>
                        </wps:cNvSpPr>
                        <wps:spPr bwMode="auto">
                          <a:xfrm>
                            <a:off x="4501" y="6253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FF032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4" name="Rectangle 3030"/>
                        <wps:cNvSpPr>
                          <a:spLocks noChangeArrowheads="1"/>
                        </wps:cNvSpPr>
                        <wps:spPr bwMode="auto">
                          <a:xfrm>
                            <a:off x="4280" y="6339"/>
                            <a:ext cx="173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5" name="Rectangle 3031"/>
                        <wps:cNvSpPr>
                          <a:spLocks noChangeArrowheads="1"/>
                        </wps:cNvSpPr>
                        <wps:spPr bwMode="auto">
                          <a:xfrm>
                            <a:off x="3829" y="5302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D30C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6" name="Rectangle 3032"/>
                        <wps:cNvSpPr>
                          <a:spLocks noChangeArrowheads="1"/>
                        </wps:cNvSpPr>
                        <wps:spPr bwMode="auto">
                          <a:xfrm>
                            <a:off x="4002" y="5302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79DD0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7" name="Rectangle 3033"/>
                        <wps:cNvSpPr>
                          <a:spLocks noChangeArrowheads="1"/>
                        </wps:cNvSpPr>
                        <wps:spPr bwMode="auto">
                          <a:xfrm>
                            <a:off x="4050" y="5461"/>
                            <a:ext cx="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62EAF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98" name="Rectangle 3034"/>
                        <wps:cNvSpPr>
                          <a:spLocks noChangeArrowheads="1"/>
                        </wps:cNvSpPr>
                        <wps:spPr bwMode="auto">
                          <a:xfrm>
                            <a:off x="3829" y="5547"/>
                            <a:ext cx="173" cy="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9" name="Rectangle 3035"/>
                        <wps:cNvSpPr>
                          <a:spLocks noChangeArrowheads="1"/>
                        </wps:cNvSpPr>
                        <wps:spPr bwMode="auto">
                          <a:xfrm>
                            <a:off x="4482" y="4620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58CA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0" name="Rectangle 3036"/>
                        <wps:cNvSpPr>
                          <a:spLocks noChangeArrowheads="1"/>
                        </wps:cNvSpPr>
                        <wps:spPr bwMode="auto">
                          <a:xfrm>
                            <a:off x="4654" y="4620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BEB48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1" name="Rectangle 3037"/>
                        <wps:cNvSpPr>
                          <a:spLocks noChangeArrowheads="1"/>
                        </wps:cNvSpPr>
                        <wps:spPr bwMode="auto">
                          <a:xfrm>
                            <a:off x="4697" y="4779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40CDC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2" name="Rectangle 3038"/>
                        <wps:cNvSpPr>
                          <a:spLocks noChangeArrowheads="1"/>
                        </wps:cNvSpPr>
                        <wps:spPr bwMode="auto">
                          <a:xfrm>
                            <a:off x="4482" y="4865"/>
                            <a:ext cx="172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3" name="Rectangle 3039"/>
                        <wps:cNvSpPr>
                          <a:spLocks noChangeArrowheads="1"/>
                        </wps:cNvSpPr>
                        <wps:spPr bwMode="auto">
                          <a:xfrm>
                            <a:off x="4793" y="5359"/>
                            <a:ext cx="1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74FBD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4" name="Rectangle 3040"/>
                        <wps:cNvSpPr>
                          <a:spLocks noChangeArrowheads="1"/>
                        </wps:cNvSpPr>
                        <wps:spPr bwMode="auto">
                          <a:xfrm>
                            <a:off x="4966" y="5359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A5311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5" name="Rectangle 3041"/>
                        <wps:cNvSpPr>
                          <a:spLocks noChangeArrowheads="1"/>
                        </wps:cNvSpPr>
                        <wps:spPr bwMode="auto">
                          <a:xfrm>
                            <a:off x="5009" y="5518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42487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6" name="Rectangle 3042"/>
                        <wps:cNvSpPr>
                          <a:spLocks noChangeArrowheads="1"/>
                        </wps:cNvSpPr>
                        <wps:spPr bwMode="auto">
                          <a:xfrm>
                            <a:off x="4793" y="5604"/>
                            <a:ext cx="173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7" name="Rectangle 3043"/>
                        <wps:cNvSpPr>
                          <a:spLocks noChangeArrowheads="1"/>
                        </wps:cNvSpPr>
                        <wps:spPr bwMode="auto">
                          <a:xfrm>
                            <a:off x="4395" y="5417"/>
                            <a:ext cx="15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817B3" w14:textId="77777777" w:rsidR="0014488F" w:rsidRPr="00B05E0E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8" name="Rectangle 3044"/>
                        <wps:cNvSpPr>
                          <a:spLocks noChangeArrowheads="1"/>
                        </wps:cNvSpPr>
                        <wps:spPr bwMode="auto">
                          <a:xfrm>
                            <a:off x="3038" y="6041"/>
                            <a:ext cx="20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44A61" w14:textId="77777777" w:rsidR="0014488F" w:rsidRPr="000A1388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A1388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09" name="Rectangle 3045"/>
                        <wps:cNvSpPr>
                          <a:spLocks noChangeArrowheads="1"/>
                        </wps:cNvSpPr>
                        <wps:spPr bwMode="auto">
                          <a:xfrm>
                            <a:off x="5642" y="6041"/>
                            <a:ext cx="19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D00EA" w14:textId="77777777" w:rsidR="0014488F" w:rsidRPr="000A1388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A1388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10" name="Rectangle 3046"/>
                        <wps:cNvSpPr>
                          <a:spLocks noChangeArrowheads="1"/>
                        </wps:cNvSpPr>
                        <wps:spPr bwMode="auto">
                          <a:xfrm>
                            <a:off x="4395" y="3770"/>
                            <a:ext cx="19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3A265" w14:textId="77777777" w:rsidR="0014488F" w:rsidRPr="000A1388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0A1388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6296B" id="Group 3048" o:spid="_x0000_s1374" style="position:absolute;margin-left:225.2pt;margin-top:79.1pt;width:142.2pt;height:131.25pt;z-index:251547648;mso-position-horizontal-relative:margin;mso-position-vertical-relative:text" coordorigin="3014,3770" coordsize="2844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">
                <v:rect id="AutoShape 2994" o:spid="_x0000_s1375" style="position:absolute;left:3014;top:3799;width:284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" stroked="f">
                  <o:lock v:ext="edit" aspectratio="t" text="t"/>
                </v:rect>
                <v:rect id="Rectangle 2996" o:spid="_x0000_s1376" style="position:absolute;left:3263;top:6085;width:229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" fillcolor="#1f1a17" stroked="f"/>
                <v:shape id="Freeform 2997" o:spid="_x0000_s1377" style="position:absolute;left:5546;top:6036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" path="m,l96,53,,106,,,96,53,,xe" fillcolor="#1f1a17" stroked="f">
                  <v:path arrowok="t" o:connecttype="custom" o:connectlocs="0,0;96,53;0,106;0,0;96,53;0,0" o:connectangles="0,0,0,0,0,0"/>
                </v:shape>
                <v:shape id="Freeform 2998" o:spid="_x0000_s1378" style="position:absolute;left:4453;top:4025;width:91;height:110;visibility:visible;mso-wrap-style:square;v-text-anchor:top" coordsize="9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" path="m91,57l,,,110,91,57,,,91,57xe" fillcolor="#1f1a17" stroked="f">
                  <v:path arrowok="t" o:connecttype="custom" o:connectlocs="91,57;0,0;0,110;91,57;0,0;91,57" o:connectangles="0,0,0,0,0,0"/>
                </v:shape>
                <v:shape id="Freeform 2999" o:spid="_x0000_s1379" style="position:absolute;left:4491;top:4097;width:1156;height:1997;visibility:visible;mso-wrap-style:square;v-text-anchor:top" coordsize="1156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" path="m1156,1988l10,,,9,1146,1997r10,-9xe" fillcolor="#1f1a17" stroked="f">
                  <v:path arrowok="t" o:connecttype="custom" o:connectlocs="1156,1988;10,0;0,9;1146,1997;1156,1988" o:connectangles="0,0,0,0,0"/>
                </v:shape>
                <v:shape id="Freeform 3000" o:spid="_x0000_s1380" style="position:absolute;left:3302;top:4025;width:1156;height:1992;visibility:visible;mso-wrap-style:square;v-text-anchor:top" coordsize="1156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" path="m9,1992l1156,4,1146,,,1983r9,9xe" fillcolor="#1f1a17" stroked="f">
                  <v:path arrowok="t" o:connecttype="custom" o:connectlocs="9,1992;1156,4;1146,0;0,1983;9,1992" o:connectangles="0,0,0,0,0"/>
                </v:shape>
                <v:shape id="Freeform 3001" o:spid="_x0000_s1381" style="position:absolute;left:3263;top:5979;width:92;height:110;visibility:visible;mso-wrap-style:square;v-text-anchor:top" coordsize="9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" path="m92,53l,110,,,92,53,,110,92,53xe" fillcolor="#1f1a17" stroked="f">
                  <v:path arrowok="t" o:connecttype="custom" o:connectlocs="92,53;0,110;0,0;92,53;0,110;92,53" o:connectangles="0,0,0,0,0,0"/>
                </v:shape>
                <v:rect id="Rectangle 3002" o:spid="_x0000_s1382" style="position:absolute;left:4443;top:4126;width:15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" fillcolor="#1f1a17" stroked="f"/>
                <v:shape id="Freeform 3003" o:spid="_x0000_s1383" style="position:absolute;left:4400;top:4039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" path="m,96l53,r53,96l,96,53,,,96xe" fillcolor="#1f1a17" stroked="f">
                  <v:path arrowok="t" o:connecttype="custom" o:connectlocs="0,96;53,0;106,96;0,96;53,0;0,96" o:connectangles="0,0,0,0,0,0"/>
                </v:shape>
                <v:shape id="Freeform 3004" o:spid="_x0000_s1384" style="position:absolute;left:3335;top:5403;width:1123;height:648;visibility:visible;mso-wrap-style:square;v-text-anchor:top" coordsize="1123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" path="m5,648l1123,14,1113,,,638r5,10xe" fillcolor="#1f1a17" stroked="f">
                  <v:path arrowok="t" o:connecttype="custom" o:connectlocs="5,648;1123,14;1113,0;0,638;5,648" o:connectangles="0,0,0,0,0"/>
                </v:shape>
                <v:shape id="Freeform 3005" o:spid="_x0000_s1385" style="position:absolute;left:3263;top:5998;width:106;height:91;visibility:visible;mso-wrap-style:square;v-text-anchor:top" coordsize="1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" path="m106,91l,91,58,r48,91l,91r106,xe" fillcolor="#1f1a17" stroked="f">
                  <v:path arrowok="t" o:connecttype="custom" o:connectlocs="106,91;0,91;58,0;106,91;0,91;106,91" o:connectangles="0,0,0,0,0,0"/>
                </v:shape>
                <v:shape id="Freeform 3006" o:spid="_x0000_s1386" style="position:absolute;left:4448;top:5403;width:1122;height:648;visibility:visible;mso-wrap-style:square;v-text-anchor:top" coordsize="112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" path="m1122,638l10,,,14,1113,648r9,-10xe" fillcolor="#1f1a17" stroked="f">
                  <v:path arrowok="t" o:connecttype="custom" o:connectlocs="1122,638;10,0;0,14;1113,648;1122,638" o:connectangles="0,0,0,0,0"/>
                </v:shape>
                <v:shape id="Freeform 3007" o:spid="_x0000_s1387" style="position:absolute;left:5532;top:5998;width:110;height:91;visibility:visible;mso-wrap-style:square;v-text-anchor:top" coordsize="11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" path="m53,r57,91l,91,53,r57,91l53,xe" fillcolor="#1f1a17" stroked="f">
                  <v:path arrowok="t" o:connecttype="custom" o:connectlocs="53,0;110,91;0,91;53,0;110,91;53,0" o:connectangles="0,0,0,0,0,0"/>
                </v:shape>
                <v:shape id="Freeform 3008" o:spid="_x0000_s1388" style="position:absolute;left:4448;top:5369;width:72;height:48;visibility:visible;mso-wrap-style:square;v-text-anchor:top" coordsize="7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" path="m62,l72,14,10,48,,34,62,xe" fillcolor="#1f1a17" stroked="f">
                  <v:path arrowok="t" o:connecttype="custom" o:connectlocs="62,0;72,14;10,48;0,34;62,0" o:connectangles="0,0,0,0,0"/>
                </v:shape>
                <v:shape id="Freeform 3009" o:spid="_x0000_s1389" style="position:absolute;left:4573;top:5297;width:72;height:48;visibility:visible;mso-wrap-style:square;v-text-anchor:top" coordsize="7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" path="m62,l72,14,9,48,,38,62,xe" fillcolor="#1f1a17" stroked="f">
                  <v:path arrowok="t" o:connecttype="custom" o:connectlocs="62,0;72,14;9,48;0,38;62,0" o:connectangles="0,0,0,0,0"/>
                </v:shape>
                <v:shape id="Freeform 3010" o:spid="_x0000_s1390" style="position:absolute;left:4697;top:5230;width:72;height:48;visibility:visible;mso-wrap-style:square;v-text-anchor:top" coordsize="7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" path="m68,r4,9l10,48,,33,68,xe" fillcolor="#1f1a17" stroked="f">
                  <v:path arrowok="t" o:connecttype="custom" o:connectlocs="68,0;72,9;10,48;0,33;68,0" o:connectangles="0,0,0,0,0"/>
                </v:shape>
                <v:shape id="Freeform 3011" o:spid="_x0000_s1391" style="position:absolute;left:4827;top:5158;width:67;height:48;visibility:visible;mso-wrap-style:square;v-text-anchor:top" coordsize="6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" path="m62,r5,14l5,48,,33,62,xe" fillcolor="#1f1a17" stroked="f">
                  <v:path arrowok="t" o:connecttype="custom" o:connectlocs="62,0;67,14;5,48;0,33;62,0" o:connectangles="0,0,0,0,0"/>
                </v:shape>
                <v:shape id="Freeform 3012" o:spid="_x0000_s1392" style="position:absolute;left:4952;top:5086;width:67;height:48;visibility:visible;mso-wrap-style:square;v-text-anchor:top" coordsize="6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" path="m62,r5,14l4,48,,38,62,xe" fillcolor="#1f1a17" stroked="f">
                  <v:path arrowok="t" o:connecttype="custom" o:connectlocs="62,0;67,14;4,48;0,38;62,0" o:connectangles="0,0,0,0,0"/>
                </v:shape>
                <v:shape id="Freeform 3013" o:spid="_x0000_s1393" style="position:absolute;left:4856;top:4918;width:110;height:254;visibility:visible;mso-wrap-style:square;v-text-anchor:top" coordsize="11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" path="m28,254l9,211,4,173,,139,9,105,24,72,43,48,72,24,110,e" filled="f" strokecolor="#1f1a17" strokeweight=".7pt">
                  <v:path arrowok="t" o:connecttype="custom" o:connectlocs="28,254;9,211;4,173;0,139;9,105;24,72;43,48;72,24;110,0" o:connectangles="0,0,0,0,0,0,0,0,0"/>
                </v:shape>
                <v:shape id="Freeform 3014" o:spid="_x0000_s1394" style="position:absolute;left:4932;top:503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" path="m15,l5,5,,14,5,24r10,5l24,24,29,14,24,5,15,xe" fillcolor="#1f1a17" stroked="f">
                  <v:path arrowok="t" o:connecttype="custom" o:connectlocs="15,0;5,5;0,14;5,24;15,29;24,24;29,14;24,5;15,0" o:connectangles="0,0,0,0,0,0,0,0,0"/>
                </v:shape>
                <v:shape id="Freeform 3015" o:spid="_x0000_s1395" style="position:absolute;left:4932;top:503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" path="m15,l5,5,,14,5,24r10,5l24,24,29,14,24,5,15,e" filled="f" strokecolor="#1f1a17" strokeweight=".7pt">
                  <v:path arrowok="t" o:connecttype="custom" o:connectlocs="15,0;5,5;0,14;5,24;15,29;24,24;29,14;24,5;15,0" o:connectangles="0,0,0,0,0,0,0,0,0"/>
                </v:shape>
                <v:shape id="Freeform 3016" o:spid="_x0000_s1396" style="position:absolute;left:5043;top:5052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" path="m14,l4,5,,15r4,9l14,29,24,24r4,-9l24,5,14,xe" fillcolor="#1f1a17" stroked="f">
                  <v:path arrowok="t" o:connecttype="custom" o:connectlocs="14,0;4,5;0,15;4,24;14,29;24,24;28,15;24,5;14,0" o:connectangles="0,0,0,0,0,0,0,0,0"/>
                </v:shape>
                <v:shape id="Freeform 3017" o:spid="_x0000_s1397" style="position:absolute;left:5043;top:5052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" path="m14,l4,5,,15r4,9l14,29,24,24r4,-9l24,5,14,e" filled="f" strokecolor="#1f1a17" strokeweight=".7pt">
                  <v:path arrowok="t" o:connecttype="custom" o:connectlocs="14,0;4,5;0,15;4,24;14,29;24,24;28,15;24,5;14,0" o:connectangles="0,0,0,0,0,0,0,0,0"/>
                </v:shape>
                <v:rect id="Rectangle 3018" o:spid="_x0000_s1398" style="position:absolute;left:5129;top:4908;width:158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" filled="f" stroked="f">
                  <v:textbox style="mso-fit-shape-to-text:t" inset="0,0,0,0">
                    <w:txbxContent>
                      <w:p w14:paraId="29D1D4A7" w14:textId="77777777" w:rsidR="0014488F" w:rsidRPr="000A1388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0A1388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019" o:spid="_x0000_s1399" style="position:absolute;left:3431;top:4793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" filled="f" stroked="f">
                  <v:textbox style="mso-fit-shape-to-text:t" inset="0,0,0,0">
                    <w:txbxContent>
                      <w:p w14:paraId="00131BAC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020" o:spid="_x0000_s1400" style="position:absolute;left:3604;top:4793;width:46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" filled="f" stroked="f">
                  <v:textbox style="mso-fit-shape-to-text:t" inset="0,0,0,0">
                    <w:txbxContent>
                      <w:p w14:paraId="7E5E4809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21" o:spid="_x0000_s1401" style="position:absolute;left:3652;top:4952;width:16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" filled="f" stroked="f">
                  <v:textbox style="mso-fit-shape-to-text:t" inset="0,0,0,0">
                    <w:txbxContent>
                      <w:p w14:paraId="1B131835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CA</w:t>
                        </w:r>
                      </w:p>
                    </w:txbxContent>
                  </v:textbox>
                </v:rect>
                <v:rect id="Rectangle 3022" o:spid="_x0000_s1402" style="position:absolute;left:3431;top:5033;width:17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" fillcolor="#1f1a17" stroked="f"/>
                <v:rect id="Rectangle 3023" o:spid="_x0000_s1403" style="position:absolute;left:4793;top:4337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" filled="f" stroked="f">
                  <v:textbox style="mso-fit-shape-to-text:t" inset="0,0,0,0">
                    <w:txbxContent>
                      <w:p w14:paraId="4703A019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024" o:spid="_x0000_s1404" style="position:absolute;left:4966;top:4337;width:46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" filled="f" stroked="f">
                  <v:textbox style="mso-fit-shape-to-text:t" inset="0,0,0,0">
                    <w:txbxContent>
                      <w:p w14:paraId="34335941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25" o:spid="_x0000_s1405" style="position:absolute;left:5009;top:4496;width:161;height: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" filled="f" stroked="f">
                  <v:textbox style="mso-fit-shape-to-text:t" inset="0,0,0,0">
                    <w:txbxContent>
                      <w:p w14:paraId="17AEFC3B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AB</w:t>
                        </w:r>
                      </w:p>
                    </w:txbxContent>
                  </v:textbox>
                </v:rect>
                <v:rect id="Rectangle 3026" o:spid="_x0000_s1406" style="position:absolute;left:4793;top:4582;width:173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" fillcolor="#1f1a17" stroked="f"/>
                <v:rect id="Rectangle 3027" o:spid="_x0000_s1407" style="position:absolute;left:4280;top:6094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" filled="f" stroked="f">
                  <v:textbox style="mso-fit-shape-to-text:t" inset="0,0,0,0">
                    <w:txbxContent>
                      <w:p w14:paraId="72A96666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028" o:spid="_x0000_s1408" style="position:absolute;left:4453;top:6094;width:46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" filled="f" stroked="f">
                  <v:textbox style="mso-fit-shape-to-text:t" inset="0,0,0,0">
                    <w:txbxContent>
                      <w:p w14:paraId="5551F573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29" o:spid="_x0000_s1409" style="position:absolute;left:4501;top:6253;width:16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" filled="f" stroked="f">
                  <v:textbox style="mso-fit-shape-to-text:t" inset="0,0,0,0">
                    <w:txbxContent>
                      <w:p w14:paraId="3A4FF032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BC</w:t>
                        </w:r>
                      </w:p>
                    </w:txbxContent>
                  </v:textbox>
                </v:rect>
                <v:rect id="Rectangle 3030" o:spid="_x0000_s1410" style="position:absolute;left:4280;top:6339;width:17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" fillcolor="#1f1a17" stroked="f"/>
                <v:rect id="Rectangle 3031" o:spid="_x0000_s1411" style="position:absolute;left:3829;top:5302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" filled="f" stroked="f">
                  <v:textbox style="mso-fit-shape-to-text:t" inset="0,0,0,0">
                    <w:txbxContent>
                      <w:p w14:paraId="51CDD30C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032" o:spid="_x0000_s1412" style="position:absolute;left:4002;top:5302;width:46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" filled="f" stroked="f">
                  <v:textbox style="mso-fit-shape-to-text:t" inset="0,0,0,0">
                    <w:txbxContent>
                      <w:p w14:paraId="37279DD0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33" o:spid="_x0000_s1413" style="position:absolute;left:4050;top:5461;width:8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" filled="f" stroked="f">
                  <v:textbox style="mso-fit-shape-to-text:t" inset="0,0,0,0">
                    <w:txbxContent>
                      <w:p w14:paraId="33962EAF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034" o:spid="_x0000_s1414" style="position:absolute;left:3829;top:5547;width:173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" fillcolor="#1f1a17" stroked="f"/>
                <v:rect id="Rectangle 3035" o:spid="_x0000_s1415" style="position:absolute;left:4482;top:4620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" filled="f" stroked="f">
                  <v:textbox style="mso-fit-shape-to-text:t" inset="0,0,0,0">
                    <w:txbxContent>
                      <w:p w14:paraId="780958CA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036" o:spid="_x0000_s1416" style="position:absolute;left:4654;top:4620;width:46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" filled="f" stroked="f">
                  <v:textbox style="mso-fit-shape-to-text:t" inset="0,0,0,0">
                    <w:txbxContent>
                      <w:p w14:paraId="317BEB48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37" o:spid="_x0000_s1417" style="position:absolute;left:4697;top:4779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" filled="f" stroked="f">
                  <v:textbox style="mso-fit-shape-to-text:t" inset="0,0,0,0">
                    <w:txbxContent>
                      <w:p w14:paraId="1D140CDC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038" o:spid="_x0000_s1418" style="position:absolute;left:4482;top:4865;width:17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" fillcolor="#1f1a17" stroked="f"/>
                <v:rect id="Rectangle 3039" o:spid="_x0000_s1419" style="position:absolute;left:4793;top:5359;width:173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" filled="f" stroked="f">
                  <v:textbox style="mso-fit-shape-to-text:t" inset="0,0,0,0">
                    <w:txbxContent>
                      <w:p w14:paraId="59974FBD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U</w:t>
                        </w:r>
                      </w:p>
                    </w:txbxContent>
                  </v:textbox>
                </v:rect>
                <v:rect id="Rectangle 3040" o:spid="_x0000_s1420" style="position:absolute;left:4966;top:5359;width:46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" filled="f" stroked="f">
                  <v:textbox style="mso-fit-shape-to-text:t" inset="0,0,0,0">
                    <w:txbxContent>
                      <w:p w14:paraId="17EA5311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41" o:spid="_x0000_s1421" style="position:absolute;left:5009;top:5518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" filled="f" stroked="f">
                  <v:textbox style="mso-fit-shape-to-text:t" inset="0,0,0,0">
                    <w:txbxContent>
                      <w:p w14:paraId="66742487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042" o:spid="_x0000_s1422" style="position:absolute;left:4793;top:5604;width:17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" fillcolor="#1f1a17" stroked="f"/>
                <v:rect id="Rectangle 3043" o:spid="_x0000_s1423" style="position:absolute;left:4395;top:5417;width:158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" filled="f" stroked="f">
                  <v:textbox style="mso-fit-shape-to-text:t" inset="0,0,0,0">
                    <w:txbxContent>
                      <w:p w14:paraId="6DB817B3" w14:textId="77777777" w:rsidR="0014488F" w:rsidRPr="00B05E0E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3044" o:spid="_x0000_s1424" style="position:absolute;left:3038;top:6041;width:20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" filled="f" stroked="f">
                  <v:textbox style="mso-fit-shape-to-text:t" inset="0,0,0,0">
                    <w:txbxContent>
                      <w:p w14:paraId="15A44A61" w14:textId="77777777" w:rsidR="0014488F" w:rsidRPr="000A1388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0A1388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C'</w:t>
                        </w:r>
                      </w:p>
                    </w:txbxContent>
                  </v:textbox>
                </v:rect>
                <v:rect id="Rectangle 3045" o:spid="_x0000_s1425" style="position:absolute;left:5642;top:6041;width:190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" filled="f" stroked="f">
                  <v:textbox style="mso-fit-shape-to-text:t" inset="0,0,0,0">
                    <w:txbxContent>
                      <w:p w14:paraId="7DDD00EA" w14:textId="77777777" w:rsidR="0014488F" w:rsidRPr="000A1388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0A1388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B'</w:t>
                        </w:r>
                      </w:p>
                    </w:txbxContent>
                  </v:textbox>
                </v:rect>
                <v:rect id="Rectangle 3046" o:spid="_x0000_s1426" style="position:absolute;left:4395;top:3770;width:190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" filled="f" stroked="f">
                  <v:textbox style="mso-fit-shape-to-text:t" inset="0,0,0,0">
                    <w:txbxContent>
                      <w:p w14:paraId="1B53A265" w14:textId="77777777" w:rsidR="0014488F" w:rsidRPr="000A1388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0A1388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A'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A0298" w:rsidRPr="0014488F">
        <w:rPr>
          <w:szCs w:val="22"/>
        </w:rPr>
        <w:tab/>
      </w:r>
      <w:r w:rsidR="001B48A6">
        <w:rPr>
          <w:szCs w:val="22"/>
        </w:rPr>
        <w:t xml:space="preserve">Źródła zasilania trójfazowego są praktycznie układami symetrycznymi, podobnie jak niektóre odbiorniki 3-fazowe (np. silniki asynchroniczne). </w:t>
      </w:r>
      <w:r w:rsidR="00DA0298" w:rsidRPr="0014488F">
        <w:rPr>
          <w:szCs w:val="22"/>
        </w:rPr>
        <w:t>Rozpatrzmy układ połączony w gwiazdę, jak na rys.</w:t>
      </w:r>
      <w:r w:rsidR="00241FC3" w:rsidRPr="0014488F">
        <w:rPr>
          <w:szCs w:val="22"/>
        </w:rPr>
        <w:t>43.</w:t>
      </w:r>
      <w:r w:rsidR="00740B20" w:rsidRPr="0014488F">
        <w:rPr>
          <w:szCs w:val="22"/>
        </w:rPr>
        <w:t>6</w:t>
      </w:r>
      <w:r w:rsidR="00DA0298" w:rsidRPr="0014488F">
        <w:rPr>
          <w:szCs w:val="22"/>
        </w:rPr>
        <w:t>. Zakładając zgodną kolejność napięć oraz symetrię obciążenia, wykres wskazowy takiego układu jest następujący:</w:t>
      </w:r>
      <w:r w:rsidR="00117DD3" w:rsidRPr="00117DD3">
        <w:rPr>
          <w:noProof/>
        </w:rPr>
        <w:t xml:space="preserve"> </w:t>
      </w:r>
    </w:p>
    <w:p w14:paraId="70702309" w14:textId="4BEAD282" w:rsidR="00DA0298" w:rsidRPr="0014488F" w:rsidRDefault="003442E4">
      <w:pPr>
        <w:rPr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65B5E20" wp14:editId="33A8E019">
                <wp:simplePos x="0" y="0"/>
                <wp:positionH relativeFrom="column">
                  <wp:posOffset>519480</wp:posOffset>
                </wp:positionH>
                <wp:positionV relativeFrom="paragraph">
                  <wp:posOffset>96406</wp:posOffset>
                </wp:positionV>
                <wp:extent cx="1807556" cy="1725147"/>
                <wp:effectExtent l="19050" t="38100" r="59690" b="8890"/>
                <wp:wrapTopAndBottom/>
                <wp:docPr id="250" name="Grupa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556" cy="1725147"/>
                          <a:chOff x="0" y="0"/>
                          <a:chExt cx="1807556" cy="1725147"/>
                        </a:xfrm>
                      </wpg:grpSpPr>
                      <wpg:grpSp>
                        <wpg:cNvPr id="219" name="Grupa 219"/>
                        <wpg:cNvGrpSpPr/>
                        <wpg:grpSpPr>
                          <a:xfrm>
                            <a:off x="0" y="0"/>
                            <a:ext cx="1773497" cy="1530221"/>
                            <a:chOff x="0" y="0"/>
                            <a:chExt cx="1773497" cy="1530221"/>
                          </a:xfrm>
                        </wpg:grpSpPr>
                        <wps:wsp>
                          <wps:cNvPr id="215" name="Łącznik prosty ze strzałką 215"/>
                          <wps:cNvCnPr/>
                          <wps:spPr>
                            <a:xfrm flipV="1">
                              <a:off x="889117" y="0"/>
                              <a:ext cx="0" cy="102533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Łącznik prosty ze strzałką 216"/>
                          <wps:cNvCnPr/>
                          <wps:spPr>
                            <a:xfrm>
                              <a:off x="888942" y="1019570"/>
                              <a:ext cx="884555" cy="51054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Łącznik prosty ze strzałką 218"/>
                          <wps:cNvCnPr/>
                          <wps:spPr>
                            <a:xfrm flipH="1">
                              <a:off x="0" y="1019570"/>
                              <a:ext cx="884728" cy="5106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3" name="Grupa 233"/>
                        <wpg:cNvGrpSpPr/>
                        <wpg:grpSpPr>
                          <a:xfrm rot="1207911">
                            <a:off x="387497" y="379069"/>
                            <a:ext cx="1121835" cy="967663"/>
                            <a:chOff x="0" y="0"/>
                            <a:chExt cx="1773497" cy="1530221"/>
                          </a:xfrm>
                        </wpg:grpSpPr>
                        <wps:wsp>
                          <wps:cNvPr id="234" name="Łącznik prosty ze strzałką 234"/>
                          <wps:cNvCnPr/>
                          <wps:spPr>
                            <a:xfrm flipV="1">
                              <a:off x="889117" y="0"/>
                              <a:ext cx="0" cy="102533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Łącznik prosty ze strzałką 235"/>
                          <wps:cNvCnPr/>
                          <wps:spPr>
                            <a:xfrm>
                              <a:off x="888942" y="1019570"/>
                              <a:ext cx="884555" cy="51054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Łącznik prosty ze strzałką 236"/>
                          <wps:cNvCnPr/>
                          <wps:spPr>
                            <a:xfrm flipH="1">
                              <a:off x="0" y="1019570"/>
                              <a:ext cx="884728" cy="5106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7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657182" y="20893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F71BB" w14:textId="033306AE" w:rsidR="00117DD3" w:rsidRPr="00117DD3" w:rsidRDefault="00117DD3" w:rsidP="00117DD3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588437" y="1259758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14AC6" w14:textId="700F5EF9" w:rsidR="00117DD3" w:rsidRPr="00117DD3" w:rsidRDefault="00117DD3" w:rsidP="00117DD3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85233" y="1453594"/>
                            <a:ext cx="219075" cy="18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65F89" w14:textId="0C0AE9AE" w:rsidR="00117DD3" w:rsidRPr="00117DD3" w:rsidRDefault="00117DD3" w:rsidP="00117DD3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Łuk 240"/>
                        <wps:cNvSpPr/>
                        <wps:spPr>
                          <a:xfrm rot="19774818">
                            <a:off x="817307" y="535156"/>
                            <a:ext cx="259715" cy="250190"/>
                          </a:xfrm>
                          <a:prstGeom prst="arc">
                            <a:avLst>
                              <a:gd name="adj1" fmla="val 16200000"/>
                              <a:gd name="adj2" fmla="val 21556445"/>
                            </a:avLst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Łuk 241"/>
                        <wps:cNvSpPr/>
                        <wps:spPr>
                          <a:xfrm rot="5400000">
                            <a:off x="1061708" y="1150199"/>
                            <a:ext cx="210156" cy="177122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Łuk 242"/>
                        <wps:cNvSpPr/>
                        <wps:spPr>
                          <a:xfrm rot="12246643">
                            <a:off x="427616" y="1040639"/>
                            <a:ext cx="208812" cy="202015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137558" y="429634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6C253" w14:textId="67EE8319" w:rsidR="003442E4" w:rsidRPr="00117DD3" w:rsidRDefault="003442E4" w:rsidP="00117DD3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192337" y="1504160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7E178" w14:textId="600E3996" w:rsidR="003442E4" w:rsidRPr="00117DD3" w:rsidRDefault="003442E4" w:rsidP="00117DD3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256868" y="888941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BD97" w14:textId="69DB220A" w:rsidR="003442E4" w:rsidRPr="00117DD3" w:rsidRDefault="003442E4" w:rsidP="00117DD3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901583" y="509697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E1894" w14:textId="296FB7A8" w:rsidR="003442E4" w:rsidRPr="003442E4" w:rsidRDefault="003442E4" w:rsidP="00117DD3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238689" y="1251330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B408D" w14:textId="172995C3" w:rsidR="003442E4" w:rsidRPr="003442E4" w:rsidRDefault="003442E4" w:rsidP="00117DD3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294793" y="1120702"/>
                            <a:ext cx="219119" cy="2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D78B3" w14:textId="3BBDBD9F" w:rsidR="003442E4" w:rsidRPr="003442E4" w:rsidRDefault="003442E4" w:rsidP="00117DD3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B5E20" id="Grupa 250" o:spid="_x0000_s1427" style="position:absolute;margin-left:40.9pt;margin-top:7.6pt;width:142.35pt;height:135.85pt;z-index:251777024;mso-position-horizontal-relative:text;mso-position-vertical-relative:text" coordsize="18075,1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">
                <v:group id="Grupa 219" o:spid="_x0000_s1428" style="position:absolute;width:17734;height:15302" coordsize="17734,1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Łącznik prosty ze strzałką 215" o:spid="_x0000_s1429" type="#_x0000_t32" style="position:absolute;left:8891;width:0;height:102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" strokecolor="black [3213]" strokeweight="1pt">
                    <v:stroke endarrow="block" endarrowwidth="narrow" endarrowlength="long" joinstyle="miter"/>
                  </v:shape>
                  <v:shape id="Łącznik prosty ze strzałką 216" o:spid="_x0000_s1430" type="#_x0000_t32" style="position:absolute;left:8889;top:10195;width:8845;height:5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" strokecolor="black [3213]" strokeweight="1pt">
                    <v:stroke endarrow="block" endarrowwidth="narrow" endarrowlength="long" joinstyle="miter"/>
                  </v:shape>
                  <v:shape id="Łącznik prosty ze strzałką 218" o:spid="_x0000_s1431" type="#_x0000_t32" style="position:absolute;top:10195;width:8847;height:51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" strokecolor="black [3213]" strokeweight="1pt">
                    <v:stroke endarrow="block" endarrowwidth="narrow" endarrowlength="long" joinstyle="miter"/>
                  </v:shape>
                </v:group>
                <v:group id="Grupa 233" o:spid="_x0000_s1432" style="position:absolute;left:3874;top:3790;width:11219;height:9677;rotation:1319361fd" coordsize="17734,1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">
                  <v:shape id="Łącznik prosty ze strzałką 234" o:spid="_x0000_s1433" type="#_x0000_t32" style="position:absolute;left:8891;width:0;height:102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" strokecolor="#0070c0" strokeweight="1pt">
                    <v:stroke endarrow="block" endarrowwidth="narrow" endarrowlength="long" joinstyle="miter"/>
                  </v:shape>
                  <v:shape id="Łącznik prosty ze strzałką 235" o:spid="_x0000_s1434" type="#_x0000_t32" style="position:absolute;left:8889;top:10195;width:8845;height:5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" strokecolor="#0070c0" strokeweight="1pt">
                    <v:stroke endarrow="block" endarrowwidth="narrow" endarrowlength="long" joinstyle="miter"/>
                  </v:shape>
                  <v:shape id="Łącznik prosty ze strzałką 236" o:spid="_x0000_s1435" type="#_x0000_t32" style="position:absolute;top:10195;width:8847;height:51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" strokecolor="#0070c0" strokeweight="1pt">
                    <v:stroke endarrow="block" endarrowwidth="narrow" endarrowlength="long" joinstyle="miter"/>
                  </v:shape>
                </v:group>
                <v:rect id="Rectangle 3227" o:spid="_x0000_s1436" style="position:absolute;left:6571;top:208;width:219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E2F71BB" w14:textId="033306AE" w:rsidR="00117DD3" w:rsidRPr="00117DD3" w:rsidRDefault="00117DD3" w:rsidP="00117DD3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227" o:spid="_x0000_s1437" style="position:absolute;left:15884;top:12597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0314AC6" w14:textId="700F5EF9" w:rsidR="00117DD3" w:rsidRPr="00117DD3" w:rsidRDefault="00117DD3" w:rsidP="00117DD3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438" style="position:absolute;left:1852;top:14535;width:219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1B65F89" w14:textId="0C0AE9AE" w:rsidR="00117DD3" w:rsidRPr="00117DD3" w:rsidRDefault="00117DD3" w:rsidP="00117DD3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shape id="Łuk 240" o:spid="_x0000_s1439" style="position:absolute;left:8173;top:5351;width:2597;height:2502;rotation:-1993585fd;visibility:visible;mso-wrap-style:square;v-text-anchor:middle" coordsize="25971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" path="m129857,nsc200910,,258769,55009,259704,123450r-129846,1645c129858,83397,129857,41698,129857,xem129857,nfc200910,,258769,55009,259704,123450e" filled="f" strokecolor="#4472c4 [3204]" strokeweight=".5pt">
                  <v:stroke dashstyle="1 1" joinstyle="miter"/>
                  <v:path arrowok="t" o:connecttype="custom" o:connectlocs="129857,0;259704,123450" o:connectangles="0,0"/>
                </v:shape>
                <v:shape id="Łuk 241" o:spid="_x0000_s1440" style="position:absolute;left:10617;top:11501;width:2102;height:1771;rotation:90;visibility:visible;mso-wrap-style:square;v-text-anchor:middle" coordsize="210156,17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" path="m105078,nsc163111,,210156,39650,210156,88561r-105078,l105078,xem105078,nfc163111,,210156,39650,210156,88561e" filled="f" strokecolor="#4472c4 [3204]" strokeweight=".5pt">
                  <v:stroke dashstyle="1 1" joinstyle="miter"/>
                  <v:path arrowok="t" o:connecttype="custom" o:connectlocs="105078,0;210156,88561" o:connectangles="0,0"/>
                </v:shape>
                <v:shape id="Łuk 242" o:spid="_x0000_s1441" style="position:absolute;left:4276;top:10406;width:2088;height:2020;rotation:-10216360fd;visibility:visible;mso-wrap-style:square;v-text-anchor:middle" coordsize="208812,20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" path="m104406,nsc162068,,208812,45223,208812,101008r-104406,l104406,xem104406,nfc162068,,208812,45223,208812,101008e" filled="f" strokecolor="#4472c4 [3204]" strokeweight=".5pt">
                  <v:stroke dashstyle="1 1" joinstyle="miter"/>
                  <v:path arrowok="t" o:connecttype="custom" o:connectlocs="104406,0;208812,101008" o:connectangles="0,0"/>
                </v:shape>
                <v:rect id="Rectangle 3227" o:spid="_x0000_s1442" style="position:absolute;left:11375;top:4296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6156C253" w14:textId="67EE8319" w:rsidR="003442E4" w:rsidRPr="00117DD3" w:rsidRDefault="003442E4" w:rsidP="00117DD3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227" o:spid="_x0000_s1443" style="position:absolute;left:11923;top:15041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2167E178" w14:textId="600E3996" w:rsidR="003442E4" w:rsidRPr="00117DD3" w:rsidRDefault="003442E4" w:rsidP="00117DD3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444" style="position:absolute;left:2568;top:8889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3E3DBD97" w14:textId="69DB220A" w:rsidR="003442E4" w:rsidRPr="00117DD3" w:rsidRDefault="003442E4" w:rsidP="00117DD3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227" o:spid="_x0000_s1445" style="position:absolute;left:9015;top:5096;width:219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16AE1894" w14:textId="296FB7A8" w:rsidR="003442E4" w:rsidRPr="003442E4" w:rsidRDefault="003442E4" w:rsidP="00117DD3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227" o:spid="_x0000_s1446" style="position:absolute;left:12386;top:12513;width:219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01B408D" w14:textId="172995C3" w:rsidR="003442E4" w:rsidRPr="003442E4" w:rsidRDefault="003442E4" w:rsidP="00117DD3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447" style="position:absolute;left:2947;top:11207;width:2192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558D78B3" w14:textId="3BBDBD9F" w:rsidR="003442E4" w:rsidRPr="003442E4" w:rsidRDefault="003442E4" w:rsidP="00117DD3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DA0298" w:rsidRPr="0014488F">
        <w:rPr>
          <w:szCs w:val="22"/>
        </w:rPr>
        <w:t xml:space="preserve">                                                   </w:t>
      </w:r>
    </w:p>
    <w:p w14:paraId="302263E4" w14:textId="4E1EF9B2" w:rsidR="000A1388" w:rsidRPr="0014488F" w:rsidRDefault="000A1388" w:rsidP="000A1388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8.</w:t>
      </w:r>
      <w:r w:rsidRPr="0014488F">
        <w:rPr>
          <w:sz w:val="22"/>
        </w:rPr>
        <w:t xml:space="preserve"> </w:t>
      </w:r>
      <w:r w:rsidR="00740B20" w:rsidRPr="0014488F">
        <w:rPr>
          <w:sz w:val="22"/>
        </w:rPr>
        <w:t>Wykres wskazowy symetrycznego odbiornika połączonego w gwiazdę</w:t>
      </w:r>
    </w:p>
    <w:p w14:paraId="325EF5D3" w14:textId="3D72AF0E" w:rsidR="00740B20" w:rsidRPr="0014488F" w:rsidRDefault="00740B20" w:rsidP="000A1388">
      <w:pPr>
        <w:jc w:val="center"/>
        <w:rPr>
          <w:sz w:val="22"/>
        </w:rPr>
      </w:pPr>
    </w:p>
    <w:p w14:paraId="00096AE2" w14:textId="6BFBD024" w:rsidR="00DA0298" w:rsidRPr="0014488F" w:rsidRDefault="00DA0298">
      <w:pPr>
        <w:rPr>
          <w:szCs w:val="22"/>
        </w:rPr>
      </w:pPr>
    </w:p>
    <w:p w14:paraId="045621AB" w14:textId="27FEE0BC" w:rsidR="00DA0298" w:rsidRPr="0014488F" w:rsidRDefault="00DA0298">
      <w:pPr>
        <w:rPr>
          <w:szCs w:val="22"/>
        </w:rPr>
      </w:pPr>
      <w:r w:rsidRPr="0014488F">
        <w:rPr>
          <w:szCs w:val="22"/>
        </w:rPr>
        <w:lastRenderedPageBreak/>
        <w:t>Z trójkąta prostokątnego A</w:t>
      </w:r>
      <w:r w:rsidR="00630564" w:rsidRPr="00630564">
        <w:rPr>
          <w:rFonts w:ascii="Arial" w:hAnsi="Arial" w:cs="Arial"/>
          <w:color w:val="1F1A17"/>
          <w:sz w:val="22"/>
          <w:szCs w:val="22"/>
        </w:rPr>
        <w:t>'</w:t>
      </w:r>
      <w:r w:rsidR="00B05E0E" w:rsidRPr="0014488F">
        <w:rPr>
          <w:szCs w:val="22"/>
        </w:rPr>
        <w:t>N</w:t>
      </w:r>
      <w:r w:rsidR="00702712">
        <w:rPr>
          <w:szCs w:val="22"/>
        </w:rPr>
        <w:t xml:space="preserve"> </w:t>
      </w:r>
      <w:r w:rsidRPr="0014488F">
        <w:rPr>
          <w:szCs w:val="22"/>
        </w:rPr>
        <w:t>D znajdujemy, że:</w:t>
      </w:r>
    </w:p>
    <w:p w14:paraId="77564E1F" w14:textId="77777777" w:rsidR="009975D1" w:rsidRPr="0014488F" w:rsidRDefault="009975D1">
      <w:pPr>
        <w:rPr>
          <w:szCs w:val="22"/>
        </w:rPr>
      </w:pPr>
    </w:p>
    <w:p w14:paraId="4500012D" w14:textId="6362C36D" w:rsidR="00DA0298" w:rsidRPr="0014488F" w:rsidRDefault="000A1388" w:rsidP="009975D1">
      <w:pPr>
        <w:jc w:val="right"/>
        <w:rPr>
          <w:szCs w:val="22"/>
        </w:rPr>
      </w:pPr>
      <w:r w:rsidRPr="0014488F">
        <w:rPr>
          <w:szCs w:val="22"/>
        </w:rPr>
        <w:t xml:space="preserve">          </w:t>
      </w:r>
      <w:r w:rsidR="00DA0298" w:rsidRPr="0014488F">
        <w:rPr>
          <w:szCs w:val="22"/>
        </w:rPr>
        <w:tab/>
      </w:r>
      <w:r w:rsidR="00DA0298" w:rsidRPr="0014488F">
        <w:rPr>
          <w:szCs w:val="22"/>
        </w:rPr>
        <w:tab/>
        <w:t xml:space="preserve">         </w:t>
      </w:r>
      <w:r w:rsidRPr="0014488F">
        <w:rPr>
          <w:szCs w:val="22"/>
        </w:rPr>
        <w:t xml:space="preserve"> </w:t>
      </w:r>
      <w:r w:rsidR="00DA0298" w:rsidRPr="0014488F">
        <w:rPr>
          <w:szCs w:val="22"/>
        </w:rPr>
        <w:t>DA</w:t>
      </w:r>
      <w:r w:rsidR="00630564" w:rsidRPr="00BE1902">
        <w:rPr>
          <w:rFonts w:ascii="Arial" w:hAnsi="Arial" w:cs="Arial"/>
          <w:color w:val="1F1A17"/>
          <w:sz w:val="22"/>
          <w:szCs w:val="22"/>
        </w:rPr>
        <w:t>'</w:t>
      </w:r>
      <w:r w:rsidR="00DA0298" w:rsidRPr="0014488F">
        <w:rPr>
          <w:szCs w:val="22"/>
        </w:rPr>
        <w:t xml:space="preserve"> = </w:t>
      </w:r>
      <w:r w:rsidR="00B05E0E" w:rsidRPr="0014488F">
        <w:rPr>
          <w:szCs w:val="22"/>
        </w:rPr>
        <w:t>N</w:t>
      </w:r>
      <w:r w:rsidR="00DA0298" w:rsidRPr="0014488F">
        <w:rPr>
          <w:szCs w:val="22"/>
        </w:rPr>
        <w:t>A</w:t>
      </w:r>
      <w:r w:rsidR="00630564" w:rsidRPr="00BE1902">
        <w:rPr>
          <w:rFonts w:ascii="Arial" w:hAnsi="Arial" w:cs="Arial"/>
          <w:color w:val="1F1A17"/>
          <w:sz w:val="22"/>
          <w:szCs w:val="22"/>
        </w:rPr>
        <w:t>'</w:t>
      </w:r>
      <w:r w:rsidR="00DA0298" w:rsidRPr="0014488F">
        <w:rPr>
          <w:szCs w:val="22"/>
        </w:rPr>
        <w:t xml:space="preserve"> cos 30</w:t>
      </w:r>
      <w:r w:rsidR="009975D1" w:rsidRPr="0014488F">
        <w:rPr>
          <w:szCs w:val="22"/>
        </w:rPr>
        <w:sym w:font="Symbol" w:char="F0B0"/>
      </w:r>
      <w:r w:rsidR="00DA0298" w:rsidRPr="0014488F">
        <w:rPr>
          <w:szCs w:val="22"/>
        </w:rPr>
        <w:t xml:space="preserve">  .</w:t>
      </w:r>
      <w:r w:rsidR="00DA0298" w:rsidRPr="0014488F">
        <w:rPr>
          <w:szCs w:val="22"/>
        </w:rPr>
        <w:tab/>
      </w:r>
      <w:r w:rsidR="00DA0298" w:rsidRPr="0014488F">
        <w:rPr>
          <w:szCs w:val="22"/>
        </w:rPr>
        <w:tab/>
        <w:t xml:space="preserve">                       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12)</w:t>
      </w:r>
    </w:p>
    <w:p w14:paraId="2C3A042D" w14:textId="77777777" w:rsidR="00F01D58" w:rsidRPr="00943F35" w:rsidRDefault="00F01D58">
      <w:pPr>
        <w:rPr>
          <w:sz w:val="16"/>
          <w:szCs w:val="14"/>
        </w:rPr>
      </w:pPr>
    </w:p>
    <w:p w14:paraId="48BEEA3E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Ponieważ:</w:t>
      </w:r>
    </w:p>
    <w:p w14:paraId="650B2E17" w14:textId="395C068D" w:rsidR="00DA0298" w:rsidRPr="0014488F" w:rsidRDefault="00DA0298" w:rsidP="009975D1">
      <w:pPr>
        <w:jc w:val="right"/>
        <w:rPr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</w:rPr>
        <w:tab/>
      </w:r>
      <w:r w:rsidR="000A1388" w:rsidRPr="0014488F">
        <w:rPr>
          <w:szCs w:val="22"/>
        </w:rPr>
        <w:t xml:space="preserve">      </w:t>
      </w:r>
      <w:r w:rsidRPr="0014488F">
        <w:rPr>
          <w:szCs w:val="22"/>
        </w:rPr>
        <w:t xml:space="preserve">   |</w:t>
      </w:r>
      <w:r w:rsidRPr="0014488F">
        <w:rPr>
          <w:szCs w:val="22"/>
          <w:u w:val="single"/>
        </w:rPr>
        <w:t>U</w:t>
      </w:r>
      <w:r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AB</w:t>
      </w:r>
      <w:r w:rsidRPr="0014488F">
        <w:rPr>
          <w:szCs w:val="22"/>
        </w:rPr>
        <w:t xml:space="preserve"> | = U'</w:t>
      </w:r>
      <w:r w:rsidRPr="0014488F">
        <w:rPr>
          <w:position w:val="-8"/>
          <w:szCs w:val="22"/>
          <w:vertAlign w:val="subscript"/>
        </w:rPr>
        <w:t>AB</w:t>
      </w:r>
      <w:r w:rsidRPr="0014488F">
        <w:rPr>
          <w:szCs w:val="22"/>
        </w:rPr>
        <w:t xml:space="preserve"> = 2 DA</w:t>
      </w:r>
      <w:r w:rsidR="00630564" w:rsidRPr="00BE1902">
        <w:rPr>
          <w:rFonts w:ascii="Arial" w:hAnsi="Arial" w:cs="Arial"/>
          <w:color w:val="1F1A17"/>
          <w:sz w:val="22"/>
          <w:szCs w:val="22"/>
        </w:rPr>
        <w:t>'</w:t>
      </w:r>
      <w:r w:rsidRPr="0014488F">
        <w:rPr>
          <w:szCs w:val="22"/>
        </w:rPr>
        <w:t xml:space="preserve">, </w:t>
      </w:r>
      <w:r w:rsidRPr="0014488F">
        <w:rPr>
          <w:szCs w:val="22"/>
        </w:rPr>
        <w:tab/>
        <w:t xml:space="preserve">  cos 30</w:t>
      </w:r>
      <w:r w:rsidR="009975D1" w:rsidRPr="0014488F">
        <w:rPr>
          <w:szCs w:val="22"/>
        </w:rPr>
        <w:sym w:font="Symbol" w:char="F0B0"/>
      </w:r>
      <w:r w:rsidRPr="0014488F">
        <w:rPr>
          <w:szCs w:val="22"/>
        </w:rPr>
        <w:t xml:space="preserve"> = </w:t>
      </w:r>
      <w:r w:rsidR="000A1388" w:rsidRPr="0014488F">
        <w:rPr>
          <w:position w:val="-20"/>
          <w:szCs w:val="22"/>
        </w:rPr>
        <w:object w:dxaOrig="360" w:dyaOrig="639" w14:anchorId="4ABB9A11">
          <v:shape id="_x0000_i1033" type="#_x0000_t75" style="width:15.75pt;height:27.75pt" o:ole="" filled="t">
            <v:fill color2="black"/>
            <v:imagedata r:id="rId25" o:title=""/>
          </v:shape>
          <o:OLEObject Type="Embed" ProgID="Microsoft" ShapeID="_x0000_i1033" DrawAspect="Content" ObjectID="_1699336624" r:id="rId26"/>
        </w:object>
      </w:r>
      <w:r w:rsidRPr="0014488F">
        <w:rPr>
          <w:szCs w:val="22"/>
        </w:rPr>
        <w:t xml:space="preserve">,         </w:t>
      </w:r>
      <w:r w:rsidR="00740B20" w:rsidRPr="0014488F">
        <w:rPr>
          <w:szCs w:val="22"/>
        </w:rPr>
        <w:t xml:space="preserve">  </w:t>
      </w:r>
      <w:r w:rsidR="000A1388" w:rsidRPr="0014488F">
        <w:rPr>
          <w:szCs w:val="22"/>
        </w:rPr>
        <w:t xml:space="preserve">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13)</w:t>
      </w:r>
    </w:p>
    <w:p w14:paraId="78F40CAE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otrzymujemy:</w:t>
      </w:r>
    </w:p>
    <w:p w14:paraId="459777BB" w14:textId="77777777" w:rsidR="00DA0298" w:rsidRPr="0014488F" w:rsidRDefault="00197CC4" w:rsidP="00197CC4">
      <w:pPr>
        <w:jc w:val="center"/>
        <w:rPr>
          <w:szCs w:val="22"/>
        </w:rPr>
      </w:pPr>
      <w:r>
        <w:rPr>
          <w:szCs w:val="22"/>
        </w:rPr>
        <w:t xml:space="preserve">                                       </w:t>
      </w:r>
      <w:r w:rsidR="00DA0298" w:rsidRPr="0014488F">
        <w:rPr>
          <w:szCs w:val="22"/>
        </w:rPr>
        <w:t>U'</w:t>
      </w:r>
      <w:r w:rsidR="00DA0298" w:rsidRPr="0014488F">
        <w:rPr>
          <w:position w:val="-8"/>
          <w:szCs w:val="22"/>
          <w:vertAlign w:val="subscript"/>
        </w:rPr>
        <w:t>AB</w:t>
      </w:r>
      <w:r w:rsidR="00DA0298" w:rsidRPr="0014488F">
        <w:rPr>
          <w:position w:val="-8"/>
          <w:szCs w:val="22"/>
        </w:rPr>
        <w:t xml:space="preserve"> </w:t>
      </w:r>
      <w:r w:rsidR="00DA0298" w:rsidRPr="0014488F">
        <w:rPr>
          <w:szCs w:val="22"/>
        </w:rPr>
        <w:t xml:space="preserve"> = </w:t>
      </w:r>
      <w:r w:rsidR="00DA0298" w:rsidRPr="0014488F">
        <w:rPr>
          <w:position w:val="-3"/>
          <w:szCs w:val="22"/>
        </w:rPr>
        <w:object w:dxaOrig="320" w:dyaOrig="300" w14:anchorId="1A1265F4">
          <v:shape id="_x0000_i1034" type="#_x0000_t75" style="width:15.75pt;height:15pt" o:ole="" filled="t">
            <v:fill color2="black"/>
            <v:imagedata r:id="rId27" o:title=""/>
          </v:shape>
          <o:OLEObject Type="Embed" ProgID="Microsoft" ShapeID="_x0000_i1034" DrawAspect="Content" ObjectID="_1699336625" r:id="rId28"/>
        </w:object>
      </w:r>
      <w:r w:rsidR="00DA0298" w:rsidRPr="0014488F">
        <w:rPr>
          <w:szCs w:val="22"/>
        </w:rPr>
        <w:t xml:space="preserve"> U'</w:t>
      </w:r>
      <w:r w:rsidR="00DA0298" w:rsidRPr="0014488F">
        <w:rPr>
          <w:position w:val="-8"/>
          <w:szCs w:val="22"/>
          <w:vertAlign w:val="subscript"/>
        </w:rPr>
        <w:t>A</w:t>
      </w:r>
      <w:r w:rsidR="00DA0298" w:rsidRPr="0014488F">
        <w:rPr>
          <w:i/>
          <w:position w:val="-8"/>
          <w:szCs w:val="22"/>
        </w:rPr>
        <w:t xml:space="preserve">    .</w:t>
      </w:r>
      <w:r w:rsidR="00DA0298" w:rsidRPr="0014488F">
        <w:rPr>
          <w:i/>
          <w:position w:val="-8"/>
          <w:szCs w:val="22"/>
        </w:rPr>
        <w:tab/>
      </w:r>
      <w:r>
        <w:rPr>
          <w:i/>
          <w:position w:val="-8"/>
          <w:szCs w:val="22"/>
        </w:rPr>
        <w:t xml:space="preserve">                                           </w:t>
      </w:r>
      <w:r w:rsidR="000A1388" w:rsidRPr="0014488F">
        <w:rPr>
          <w:szCs w:val="22"/>
        </w:rPr>
        <w:t xml:space="preserve"> </w:t>
      </w:r>
      <w:r w:rsidR="00DA0298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DA0298" w:rsidRPr="0014488F">
        <w:rPr>
          <w:szCs w:val="22"/>
        </w:rPr>
        <w:t>14)</w:t>
      </w:r>
    </w:p>
    <w:p w14:paraId="5ED918F9" w14:textId="77777777" w:rsidR="00DA0298" w:rsidRPr="0014488F" w:rsidRDefault="00DA0298">
      <w:pPr>
        <w:rPr>
          <w:szCs w:val="22"/>
        </w:rPr>
      </w:pPr>
    </w:p>
    <w:p w14:paraId="499FF2B5" w14:textId="276B6AFA" w:rsidR="00DA0298" w:rsidRPr="0014488F" w:rsidRDefault="00DA0298" w:rsidP="009975D1">
      <w:pPr>
        <w:jc w:val="both"/>
        <w:rPr>
          <w:szCs w:val="22"/>
        </w:rPr>
      </w:pPr>
      <w:r w:rsidRPr="0014488F">
        <w:rPr>
          <w:szCs w:val="22"/>
        </w:rPr>
        <w:tab/>
        <w:t xml:space="preserve"> Ponieważ w układzie symetrycznym wartości skuteczne napięć fazowych są jednakowe, oraz wartości skuteczne napięć przewodowych są również jednakowe, możemy zapisać ogólnie</w:t>
      </w:r>
      <w:r w:rsidR="00FB62BD">
        <w:rPr>
          <w:szCs w:val="22"/>
        </w:rPr>
        <w:t xml:space="preserve"> (gwiazda </w:t>
      </w:r>
      <w:r w:rsidR="00FB62BD" w:rsidRPr="0014488F">
        <w:rPr>
          <w:position w:val="-2"/>
          <w:szCs w:val="22"/>
        </w:rPr>
        <w:object w:dxaOrig="244" w:dyaOrig="219" w14:anchorId="427897FC">
          <v:shape id="_x0000_i1035" type="#_x0000_t75" style="width:12pt;height:10.5pt" o:ole="">
            <v:imagedata r:id="rId19" o:title=""/>
          </v:shape>
          <o:OLEObject Type="Embed" ProgID="CDraw5" ShapeID="_x0000_i1035" DrawAspect="Content" ObjectID="_1699336626" r:id="rId29"/>
        </w:object>
      </w:r>
      <w:r w:rsidR="00FB62BD">
        <w:rPr>
          <w:szCs w:val="22"/>
        </w:rPr>
        <w:t>)</w:t>
      </w:r>
      <w:r w:rsidRPr="0014488F">
        <w:rPr>
          <w:szCs w:val="22"/>
        </w:rPr>
        <w:t>:</w:t>
      </w:r>
    </w:p>
    <w:p w14:paraId="182ED2F6" w14:textId="77777777" w:rsidR="00DA0298" w:rsidRPr="0014488F" w:rsidRDefault="00DA0298" w:rsidP="009975D1">
      <w:pPr>
        <w:jc w:val="both"/>
        <w:rPr>
          <w:szCs w:val="22"/>
        </w:rPr>
      </w:pPr>
    </w:p>
    <w:p w14:paraId="575FEC9A" w14:textId="77777777" w:rsidR="009975D1" w:rsidRPr="0014488F" w:rsidRDefault="00DA0298" w:rsidP="009975D1">
      <w:pPr>
        <w:jc w:val="center"/>
        <w:rPr>
          <w:szCs w:val="22"/>
        </w:rPr>
      </w:pPr>
      <w:r w:rsidRPr="0014488F">
        <w:rPr>
          <w:szCs w:val="22"/>
        </w:rPr>
        <w:t xml:space="preserve">U = </w:t>
      </w:r>
      <w:r w:rsidRPr="0014488F">
        <w:rPr>
          <w:position w:val="-3"/>
          <w:szCs w:val="22"/>
        </w:rPr>
        <w:object w:dxaOrig="320" w:dyaOrig="300" w14:anchorId="4EDE0B12">
          <v:shape id="_x0000_i1036" type="#_x0000_t75" style="width:15.75pt;height:15pt" o:ole="" filled="t">
            <v:fill color2="black"/>
            <v:imagedata r:id="rId27" o:title=""/>
          </v:shape>
          <o:OLEObject Type="Embed" ProgID="Microsoft" ShapeID="_x0000_i1036" DrawAspect="Content" ObjectID="_1699336627" r:id="rId30"/>
        </w:object>
      </w:r>
      <w:r w:rsidRPr="0014488F">
        <w:rPr>
          <w:szCs w:val="22"/>
        </w:rPr>
        <w:t xml:space="preserve"> U</w:t>
      </w:r>
      <w:r w:rsidRPr="0014488F">
        <w:rPr>
          <w:position w:val="-8"/>
          <w:szCs w:val="22"/>
          <w:vertAlign w:val="subscript"/>
        </w:rPr>
        <w:t>f</w:t>
      </w:r>
    </w:p>
    <w:p w14:paraId="1604A37E" w14:textId="77777777" w:rsidR="00740B20" w:rsidRPr="0014488F" w:rsidRDefault="00740B20" w:rsidP="009975D1">
      <w:pPr>
        <w:jc w:val="right"/>
        <w:rPr>
          <w:szCs w:val="22"/>
        </w:rPr>
      </w:pP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15)</w:t>
      </w:r>
    </w:p>
    <w:p w14:paraId="4B00E08E" w14:textId="37C60AAF" w:rsidR="00DA0298" w:rsidRDefault="00DA0298" w:rsidP="009975D1">
      <w:pPr>
        <w:jc w:val="center"/>
        <w:rPr>
          <w:szCs w:val="22"/>
        </w:rPr>
      </w:pPr>
      <w:r w:rsidRPr="0014488F">
        <w:rPr>
          <w:szCs w:val="22"/>
        </w:rPr>
        <w:t>I  = I</w:t>
      </w:r>
      <w:r w:rsidRPr="0014488F">
        <w:rPr>
          <w:position w:val="-8"/>
          <w:szCs w:val="22"/>
          <w:vertAlign w:val="subscript"/>
        </w:rPr>
        <w:t xml:space="preserve">f </w:t>
      </w:r>
      <w:r w:rsidRPr="0014488F">
        <w:rPr>
          <w:szCs w:val="22"/>
        </w:rPr>
        <w:tab/>
        <w:t>.</w:t>
      </w:r>
    </w:p>
    <w:p w14:paraId="4394AC0C" w14:textId="77777777" w:rsidR="00943F35" w:rsidRPr="00943F35" w:rsidRDefault="00943F35" w:rsidP="009975D1">
      <w:pPr>
        <w:jc w:val="center"/>
        <w:rPr>
          <w:sz w:val="6"/>
          <w:szCs w:val="4"/>
        </w:rPr>
      </w:pPr>
    </w:p>
    <w:p w14:paraId="308A437F" w14:textId="7EE1F0A9" w:rsidR="00DA0298" w:rsidRDefault="00943F35">
      <w:pPr>
        <w:rPr>
          <w:szCs w:val="22"/>
        </w:rPr>
      </w:pPr>
      <w:r>
        <w:rPr>
          <w:szCs w:val="22"/>
        </w:rPr>
        <w:t>o</w:t>
      </w:r>
      <w:r w:rsidR="00DA0298" w:rsidRPr="0014488F">
        <w:rPr>
          <w:szCs w:val="22"/>
        </w:rPr>
        <w:t xml:space="preserve">znacza to, że jeżeli </w:t>
      </w:r>
      <w:r w:rsidR="00B76B49" w:rsidRPr="0014488F">
        <w:rPr>
          <w:szCs w:val="22"/>
        </w:rPr>
        <w:t>U = 400 V</w:t>
      </w:r>
      <w:r w:rsidR="00B76B49">
        <w:rPr>
          <w:szCs w:val="22"/>
        </w:rPr>
        <w:t>, to</w:t>
      </w:r>
      <w:r w:rsidR="00B76B49" w:rsidRPr="0014488F">
        <w:rPr>
          <w:szCs w:val="22"/>
        </w:rPr>
        <w:t xml:space="preserve"> </w:t>
      </w:r>
      <w:r w:rsidR="00DA0298" w:rsidRPr="0014488F">
        <w:rPr>
          <w:szCs w:val="22"/>
        </w:rPr>
        <w:t>U</w:t>
      </w:r>
      <w:r w:rsidR="00DA0298" w:rsidRPr="0014488F">
        <w:rPr>
          <w:position w:val="-8"/>
          <w:szCs w:val="22"/>
          <w:vertAlign w:val="subscript"/>
        </w:rPr>
        <w:t>f</w:t>
      </w:r>
      <w:r w:rsidR="00DA0298" w:rsidRPr="0014488F">
        <w:rPr>
          <w:szCs w:val="22"/>
        </w:rPr>
        <w:t xml:space="preserve"> = 230 </w:t>
      </w:r>
      <w:r w:rsidR="00B76B49">
        <w:rPr>
          <w:szCs w:val="22"/>
        </w:rPr>
        <w:t>V</w:t>
      </w:r>
      <w:r w:rsidR="00DA0298" w:rsidRPr="0014488F">
        <w:rPr>
          <w:szCs w:val="22"/>
        </w:rPr>
        <w:t>.</w:t>
      </w:r>
    </w:p>
    <w:p w14:paraId="3CDA7FDA" w14:textId="77777777" w:rsidR="00957D9D" w:rsidRPr="0014488F" w:rsidRDefault="00957D9D">
      <w:pPr>
        <w:rPr>
          <w:szCs w:val="22"/>
        </w:rPr>
      </w:pPr>
    </w:p>
    <w:p w14:paraId="434C1FCD" w14:textId="04700B78" w:rsidR="00DA0298" w:rsidRDefault="00DA0298" w:rsidP="00087C6A">
      <w:pPr>
        <w:ind w:firstLine="709"/>
        <w:rPr>
          <w:szCs w:val="22"/>
        </w:rPr>
      </w:pPr>
      <w:r w:rsidRPr="0014488F">
        <w:rPr>
          <w:szCs w:val="22"/>
        </w:rPr>
        <w:t>Rozpatrzmy teraz odbiornik symetryczny połączony w trójkąt, jak na rys</w:t>
      </w:r>
      <w:r w:rsidR="00087C6A" w:rsidRPr="0014488F">
        <w:rPr>
          <w:szCs w:val="22"/>
        </w:rPr>
        <w:t xml:space="preserve">. </w:t>
      </w:r>
      <w:r w:rsidR="00241FC3" w:rsidRPr="0014488F">
        <w:rPr>
          <w:szCs w:val="22"/>
        </w:rPr>
        <w:t>43.</w:t>
      </w:r>
      <w:r w:rsidR="00721DB8" w:rsidRPr="0014488F">
        <w:rPr>
          <w:szCs w:val="22"/>
        </w:rPr>
        <w:t>6.</w:t>
      </w:r>
      <w:r w:rsidRPr="0014488F">
        <w:rPr>
          <w:szCs w:val="22"/>
        </w:rPr>
        <w:t xml:space="preserve"> Jego wykres wskazowy przedstawia rys. 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9.</w:t>
      </w:r>
    </w:p>
    <w:p w14:paraId="1E49E429" w14:textId="2FCFD122" w:rsidR="00943F35" w:rsidRPr="0014488F" w:rsidRDefault="00E24D67" w:rsidP="00087C6A">
      <w:pPr>
        <w:ind w:firstLine="709"/>
        <w:rPr>
          <w:szCs w:val="22"/>
        </w:rPr>
      </w:pPr>
      <w:r w:rsidRPr="0014488F"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6F1FB7E6" wp14:editId="70A9F925">
                <wp:simplePos x="0" y="0"/>
                <wp:positionH relativeFrom="column">
                  <wp:posOffset>2594701</wp:posOffset>
                </wp:positionH>
                <wp:positionV relativeFrom="paragraph">
                  <wp:posOffset>105981</wp:posOffset>
                </wp:positionV>
                <wp:extent cx="2247265" cy="2032635"/>
                <wp:effectExtent l="0" t="0" r="635" b="5715"/>
                <wp:wrapNone/>
                <wp:docPr id="6419" name="Group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2032635"/>
                          <a:chOff x="3146" y="2320"/>
                          <a:chExt cx="2844" cy="2625"/>
                        </a:xfrm>
                      </wpg:grpSpPr>
                      <wps:wsp>
                        <wps:cNvPr id="6420" name="AutoShape 30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46" y="2349"/>
                            <a:ext cx="2844" cy="2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" name="Freeform 3051"/>
                        <wps:cNvSpPr>
                          <a:spLocks/>
                        </wps:cNvSpPr>
                        <wps:spPr bwMode="auto">
                          <a:xfrm>
                            <a:off x="3395" y="4586"/>
                            <a:ext cx="96" cy="106"/>
                          </a:xfrm>
                          <a:custGeom>
                            <a:avLst/>
                            <a:gdLst>
                              <a:gd name="T0" fmla="*/ 96 w 96"/>
                              <a:gd name="T1" fmla="*/ 0 h 106"/>
                              <a:gd name="T2" fmla="*/ 0 w 96"/>
                              <a:gd name="T3" fmla="*/ 53 h 106"/>
                              <a:gd name="T4" fmla="*/ 96 w 96"/>
                              <a:gd name="T5" fmla="*/ 106 h 106"/>
                              <a:gd name="T6" fmla="*/ 96 w 96"/>
                              <a:gd name="T7" fmla="*/ 0 h 106"/>
                              <a:gd name="T8" fmla="*/ 0 w 96"/>
                              <a:gd name="T9" fmla="*/ 53 h 106"/>
                              <a:gd name="T10" fmla="*/ 96 w 96"/>
                              <a:gd name="T11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06">
                                <a:moveTo>
                                  <a:pt x="96" y="0"/>
                                </a:moveTo>
                                <a:lnTo>
                                  <a:pt x="0" y="53"/>
                                </a:lnTo>
                                <a:lnTo>
                                  <a:pt x="96" y="106"/>
                                </a:lnTo>
                                <a:lnTo>
                                  <a:pt x="96" y="0"/>
                                </a:lnTo>
                                <a:lnTo>
                                  <a:pt x="0" y="5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2" name="Rectangle 3052"/>
                        <wps:cNvSpPr>
                          <a:spLocks noChangeArrowheads="1"/>
                        </wps:cNvSpPr>
                        <wps:spPr bwMode="auto">
                          <a:xfrm>
                            <a:off x="3482" y="4635"/>
                            <a:ext cx="2292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3" name="Freeform 3053"/>
                        <wps:cNvSpPr>
                          <a:spLocks/>
                        </wps:cNvSpPr>
                        <wps:spPr bwMode="auto">
                          <a:xfrm>
                            <a:off x="4575" y="2609"/>
                            <a:ext cx="1161" cy="1958"/>
                          </a:xfrm>
                          <a:custGeom>
                            <a:avLst/>
                            <a:gdLst>
                              <a:gd name="T0" fmla="*/ 1161 w 1161"/>
                              <a:gd name="T1" fmla="*/ 1983 h 1992"/>
                              <a:gd name="T2" fmla="*/ 15 w 1161"/>
                              <a:gd name="T3" fmla="*/ 0 h 1992"/>
                              <a:gd name="T4" fmla="*/ 0 w 1161"/>
                              <a:gd name="T5" fmla="*/ 4 h 1992"/>
                              <a:gd name="T6" fmla="*/ 1151 w 1161"/>
                              <a:gd name="T7" fmla="*/ 1992 h 1992"/>
                              <a:gd name="T8" fmla="*/ 1161 w 1161"/>
                              <a:gd name="T9" fmla="*/ 1983 h 1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1" h="1992">
                                <a:moveTo>
                                  <a:pt x="1161" y="1983"/>
                                </a:move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lnTo>
                                  <a:pt x="1151" y="1992"/>
                                </a:lnTo>
                                <a:lnTo>
                                  <a:pt x="1161" y="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4" name="Freeform 3054"/>
                        <wps:cNvSpPr>
                          <a:spLocks/>
                        </wps:cNvSpPr>
                        <wps:spPr bwMode="auto">
                          <a:xfrm>
                            <a:off x="5678" y="4529"/>
                            <a:ext cx="96" cy="110"/>
                          </a:xfrm>
                          <a:custGeom>
                            <a:avLst/>
                            <a:gdLst>
                              <a:gd name="T0" fmla="*/ 91 w 96"/>
                              <a:gd name="T1" fmla="*/ 0 h 110"/>
                              <a:gd name="T2" fmla="*/ 96 w 96"/>
                              <a:gd name="T3" fmla="*/ 110 h 110"/>
                              <a:gd name="T4" fmla="*/ 0 w 96"/>
                              <a:gd name="T5" fmla="*/ 53 h 110"/>
                              <a:gd name="T6" fmla="*/ 91 w 96"/>
                              <a:gd name="T7" fmla="*/ 0 h 110"/>
                              <a:gd name="T8" fmla="*/ 96 w 96"/>
                              <a:gd name="T9" fmla="*/ 110 h 110"/>
                              <a:gd name="T10" fmla="*/ 91 w 96"/>
                              <a:gd name="T11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10">
                                <a:moveTo>
                                  <a:pt x="91" y="0"/>
                                </a:moveTo>
                                <a:lnTo>
                                  <a:pt x="96" y="110"/>
                                </a:lnTo>
                                <a:lnTo>
                                  <a:pt x="0" y="53"/>
                                </a:lnTo>
                                <a:lnTo>
                                  <a:pt x="91" y="0"/>
                                </a:lnTo>
                                <a:lnTo>
                                  <a:pt x="96" y="11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5" name="Freeform 3055"/>
                        <wps:cNvSpPr>
                          <a:spLocks/>
                        </wps:cNvSpPr>
                        <wps:spPr bwMode="auto">
                          <a:xfrm>
                            <a:off x="4519" y="2595"/>
                            <a:ext cx="91" cy="110"/>
                          </a:xfrm>
                          <a:custGeom>
                            <a:avLst/>
                            <a:gdLst>
                              <a:gd name="T0" fmla="*/ 91 w 91"/>
                              <a:gd name="T1" fmla="*/ 110 h 110"/>
                              <a:gd name="T2" fmla="*/ 91 w 91"/>
                              <a:gd name="T3" fmla="*/ 0 h 110"/>
                              <a:gd name="T4" fmla="*/ 0 w 91"/>
                              <a:gd name="T5" fmla="*/ 57 h 110"/>
                              <a:gd name="T6" fmla="*/ 91 w 91"/>
                              <a:gd name="T7" fmla="*/ 110 h 110"/>
                              <a:gd name="T8" fmla="*/ 91 w 91"/>
                              <a:gd name="T9" fmla="*/ 0 h 110"/>
                              <a:gd name="T10" fmla="*/ 91 w 91"/>
                              <a:gd name="T1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91" y="110"/>
                                </a:moveTo>
                                <a:lnTo>
                                  <a:pt x="91" y="0"/>
                                </a:lnTo>
                                <a:lnTo>
                                  <a:pt x="0" y="57"/>
                                </a:lnTo>
                                <a:lnTo>
                                  <a:pt x="91" y="110"/>
                                </a:lnTo>
                                <a:lnTo>
                                  <a:pt x="91" y="0"/>
                                </a:lnTo>
                                <a:lnTo>
                                  <a:pt x="9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6" name="Freeform 3056"/>
                        <wps:cNvSpPr>
                          <a:spLocks/>
                        </wps:cNvSpPr>
                        <wps:spPr bwMode="auto">
                          <a:xfrm>
                            <a:off x="3427" y="2631"/>
                            <a:ext cx="1184" cy="1997"/>
                          </a:xfrm>
                          <a:custGeom>
                            <a:avLst/>
                            <a:gdLst>
                              <a:gd name="T0" fmla="*/ 9 w 1155"/>
                              <a:gd name="T1" fmla="*/ 1997 h 1997"/>
                              <a:gd name="T2" fmla="*/ 1155 w 1155"/>
                              <a:gd name="T3" fmla="*/ 9 h 1997"/>
                              <a:gd name="T4" fmla="*/ 1146 w 1155"/>
                              <a:gd name="T5" fmla="*/ 0 h 1997"/>
                              <a:gd name="T6" fmla="*/ 0 w 1155"/>
                              <a:gd name="T7" fmla="*/ 1988 h 1997"/>
                              <a:gd name="T8" fmla="*/ 9 w 1155"/>
                              <a:gd name="T9" fmla="*/ 1997 h 1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5" h="1997">
                                <a:moveTo>
                                  <a:pt x="9" y="1997"/>
                                </a:moveTo>
                                <a:lnTo>
                                  <a:pt x="1155" y="9"/>
                                </a:lnTo>
                                <a:lnTo>
                                  <a:pt x="1146" y="0"/>
                                </a:lnTo>
                                <a:lnTo>
                                  <a:pt x="0" y="1988"/>
                                </a:lnTo>
                                <a:lnTo>
                                  <a:pt x="9" y="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8" name="Freeform 3058"/>
                        <wps:cNvSpPr>
                          <a:spLocks/>
                        </wps:cNvSpPr>
                        <wps:spPr bwMode="auto">
                          <a:xfrm>
                            <a:off x="4552" y="2594"/>
                            <a:ext cx="106" cy="96"/>
                          </a:xfrm>
                          <a:custGeom>
                            <a:avLst/>
                            <a:gdLst>
                              <a:gd name="T0" fmla="*/ 0 w 106"/>
                              <a:gd name="T1" fmla="*/ 96 h 96"/>
                              <a:gd name="T2" fmla="*/ 53 w 106"/>
                              <a:gd name="T3" fmla="*/ 0 h 96"/>
                              <a:gd name="T4" fmla="*/ 106 w 106"/>
                              <a:gd name="T5" fmla="*/ 96 h 96"/>
                              <a:gd name="T6" fmla="*/ 0 w 106"/>
                              <a:gd name="T7" fmla="*/ 96 h 96"/>
                              <a:gd name="T8" fmla="*/ 53 w 106"/>
                              <a:gd name="T9" fmla="*/ 0 h 96"/>
                              <a:gd name="T10" fmla="*/ 0 w 106"/>
                              <a:gd name="T11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0" y="96"/>
                                </a:moveTo>
                                <a:lnTo>
                                  <a:pt x="53" y="0"/>
                                </a:lnTo>
                                <a:lnTo>
                                  <a:pt x="106" y="96"/>
                                </a:lnTo>
                                <a:lnTo>
                                  <a:pt x="0" y="96"/>
                                </a:lnTo>
                                <a:lnTo>
                                  <a:pt x="53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9" name="Freeform 3059"/>
                        <wps:cNvSpPr>
                          <a:spLocks/>
                        </wps:cNvSpPr>
                        <wps:spPr bwMode="auto">
                          <a:xfrm>
                            <a:off x="3467" y="3953"/>
                            <a:ext cx="1123" cy="648"/>
                          </a:xfrm>
                          <a:custGeom>
                            <a:avLst/>
                            <a:gdLst>
                              <a:gd name="T0" fmla="*/ 5 w 1123"/>
                              <a:gd name="T1" fmla="*/ 648 h 648"/>
                              <a:gd name="T2" fmla="*/ 1123 w 1123"/>
                              <a:gd name="T3" fmla="*/ 14 h 648"/>
                              <a:gd name="T4" fmla="*/ 1113 w 1123"/>
                              <a:gd name="T5" fmla="*/ 0 h 648"/>
                              <a:gd name="T6" fmla="*/ 0 w 1123"/>
                              <a:gd name="T7" fmla="*/ 638 h 648"/>
                              <a:gd name="T8" fmla="*/ 5 w 1123"/>
                              <a:gd name="T9" fmla="*/ 6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3" h="648">
                                <a:moveTo>
                                  <a:pt x="5" y="648"/>
                                </a:moveTo>
                                <a:lnTo>
                                  <a:pt x="1123" y="14"/>
                                </a:lnTo>
                                <a:lnTo>
                                  <a:pt x="1113" y="0"/>
                                </a:lnTo>
                                <a:lnTo>
                                  <a:pt x="0" y="638"/>
                                </a:lnTo>
                                <a:lnTo>
                                  <a:pt x="5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0" name="Freeform 3060"/>
                        <wps:cNvSpPr>
                          <a:spLocks/>
                        </wps:cNvSpPr>
                        <wps:spPr bwMode="auto">
                          <a:xfrm>
                            <a:off x="3395" y="4548"/>
                            <a:ext cx="106" cy="91"/>
                          </a:xfrm>
                          <a:custGeom>
                            <a:avLst/>
                            <a:gdLst>
                              <a:gd name="T0" fmla="*/ 106 w 106"/>
                              <a:gd name="T1" fmla="*/ 91 h 91"/>
                              <a:gd name="T2" fmla="*/ 0 w 106"/>
                              <a:gd name="T3" fmla="*/ 91 h 91"/>
                              <a:gd name="T4" fmla="*/ 58 w 106"/>
                              <a:gd name="T5" fmla="*/ 0 h 91"/>
                              <a:gd name="T6" fmla="*/ 106 w 106"/>
                              <a:gd name="T7" fmla="*/ 91 h 91"/>
                              <a:gd name="T8" fmla="*/ 0 w 106"/>
                              <a:gd name="T9" fmla="*/ 91 h 91"/>
                              <a:gd name="T10" fmla="*/ 106 w 106"/>
                              <a:gd name="T11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91">
                                <a:moveTo>
                                  <a:pt x="106" y="91"/>
                                </a:moveTo>
                                <a:lnTo>
                                  <a:pt x="0" y="91"/>
                                </a:lnTo>
                                <a:lnTo>
                                  <a:pt x="58" y="0"/>
                                </a:lnTo>
                                <a:lnTo>
                                  <a:pt x="106" y="91"/>
                                </a:lnTo>
                                <a:lnTo>
                                  <a:pt x="0" y="91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1" name="Freeform 3061"/>
                        <wps:cNvSpPr>
                          <a:spLocks/>
                        </wps:cNvSpPr>
                        <wps:spPr bwMode="auto">
                          <a:xfrm>
                            <a:off x="4580" y="3953"/>
                            <a:ext cx="1122" cy="648"/>
                          </a:xfrm>
                          <a:custGeom>
                            <a:avLst/>
                            <a:gdLst>
                              <a:gd name="T0" fmla="*/ 1122 w 1122"/>
                              <a:gd name="T1" fmla="*/ 638 h 648"/>
                              <a:gd name="T2" fmla="*/ 10 w 1122"/>
                              <a:gd name="T3" fmla="*/ 0 h 648"/>
                              <a:gd name="T4" fmla="*/ 0 w 1122"/>
                              <a:gd name="T5" fmla="*/ 14 h 648"/>
                              <a:gd name="T6" fmla="*/ 1113 w 1122"/>
                              <a:gd name="T7" fmla="*/ 648 h 648"/>
                              <a:gd name="T8" fmla="*/ 1122 w 1122"/>
                              <a:gd name="T9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648">
                                <a:moveTo>
                                  <a:pt x="1122" y="638"/>
                                </a:move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lnTo>
                                  <a:pt x="1113" y="648"/>
                                </a:lnTo>
                                <a:lnTo>
                                  <a:pt x="1122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2" name="Freeform 3062"/>
                        <wps:cNvSpPr>
                          <a:spLocks/>
                        </wps:cNvSpPr>
                        <wps:spPr bwMode="auto">
                          <a:xfrm>
                            <a:off x="5664" y="4548"/>
                            <a:ext cx="110" cy="91"/>
                          </a:xfrm>
                          <a:custGeom>
                            <a:avLst/>
                            <a:gdLst>
                              <a:gd name="T0" fmla="*/ 53 w 110"/>
                              <a:gd name="T1" fmla="*/ 0 h 91"/>
                              <a:gd name="T2" fmla="*/ 110 w 110"/>
                              <a:gd name="T3" fmla="*/ 91 h 91"/>
                              <a:gd name="T4" fmla="*/ 0 w 110"/>
                              <a:gd name="T5" fmla="*/ 91 h 91"/>
                              <a:gd name="T6" fmla="*/ 53 w 110"/>
                              <a:gd name="T7" fmla="*/ 0 h 91"/>
                              <a:gd name="T8" fmla="*/ 110 w 110"/>
                              <a:gd name="T9" fmla="*/ 91 h 91"/>
                              <a:gd name="T10" fmla="*/ 53 w 110"/>
                              <a:gd name="T11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" h="91">
                                <a:moveTo>
                                  <a:pt x="53" y="0"/>
                                </a:moveTo>
                                <a:lnTo>
                                  <a:pt x="110" y="91"/>
                                </a:lnTo>
                                <a:lnTo>
                                  <a:pt x="0" y="91"/>
                                </a:lnTo>
                                <a:lnTo>
                                  <a:pt x="53" y="0"/>
                                </a:lnTo>
                                <a:lnTo>
                                  <a:pt x="110" y="9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3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4614" y="3170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024DE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4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4681" y="3170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79D1A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5" name="Rectangle 3065"/>
                        <wps:cNvSpPr>
                          <a:spLocks noChangeArrowheads="1"/>
                        </wps:cNvSpPr>
                        <wps:spPr bwMode="auto">
                          <a:xfrm>
                            <a:off x="4724" y="3329"/>
                            <a:ext cx="161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1C481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6" name="Rectangle 3066"/>
                        <wps:cNvSpPr>
                          <a:spLocks noChangeArrowheads="1"/>
                        </wps:cNvSpPr>
                        <wps:spPr bwMode="auto">
                          <a:xfrm>
                            <a:off x="4614" y="3415"/>
                            <a:ext cx="67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7" name="Rectangle 3067"/>
                        <wps:cNvSpPr>
                          <a:spLocks noChangeArrowheads="1"/>
                        </wps:cNvSpPr>
                        <wps:spPr bwMode="auto">
                          <a:xfrm>
                            <a:off x="5208" y="3343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11220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8" name="Rectangle 3068"/>
                        <wps:cNvSpPr>
                          <a:spLocks noChangeArrowheads="1"/>
                        </wps:cNvSpPr>
                        <wps:spPr bwMode="auto">
                          <a:xfrm>
                            <a:off x="5275" y="3502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824A3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9" name="Rectangle 3069"/>
                        <wps:cNvSpPr>
                          <a:spLocks noChangeArrowheads="1"/>
                        </wps:cNvSpPr>
                        <wps:spPr bwMode="auto">
                          <a:xfrm>
                            <a:off x="5208" y="3583"/>
                            <a:ext cx="67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0" name="Rectangle 3070"/>
                        <wps:cNvSpPr>
                          <a:spLocks noChangeArrowheads="1"/>
                        </wps:cNvSpPr>
                        <wps:spPr bwMode="auto">
                          <a:xfrm>
                            <a:off x="4527" y="4644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F2019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1" name="Rectangle 3071"/>
                        <wps:cNvSpPr>
                          <a:spLocks noChangeArrowheads="1"/>
                        </wps:cNvSpPr>
                        <wps:spPr bwMode="auto">
                          <a:xfrm>
                            <a:off x="4594" y="4803"/>
                            <a:ext cx="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A98F0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2" name="Rectangle 3072"/>
                        <wps:cNvSpPr>
                          <a:spLocks noChangeArrowheads="1"/>
                        </wps:cNvSpPr>
                        <wps:spPr bwMode="auto">
                          <a:xfrm>
                            <a:off x="4527" y="4889"/>
                            <a:ext cx="67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3" name="Rectangle 3073"/>
                        <wps:cNvSpPr>
                          <a:spLocks noChangeArrowheads="1"/>
                        </wps:cNvSpPr>
                        <wps:spPr bwMode="auto">
                          <a:xfrm>
                            <a:off x="3789" y="3285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9BA8E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4" name="Rectangle 3074"/>
                        <wps:cNvSpPr>
                          <a:spLocks noChangeArrowheads="1"/>
                        </wps:cNvSpPr>
                        <wps:spPr bwMode="auto">
                          <a:xfrm>
                            <a:off x="3856" y="3444"/>
                            <a:ext cx="7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DBE32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5" name="Rectangle 3075"/>
                        <wps:cNvSpPr>
                          <a:spLocks noChangeArrowheads="1"/>
                        </wps:cNvSpPr>
                        <wps:spPr bwMode="auto">
                          <a:xfrm>
                            <a:off x="3789" y="3530"/>
                            <a:ext cx="67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6" name="Rectangle 3076"/>
                        <wps:cNvSpPr>
                          <a:spLocks noChangeArrowheads="1"/>
                        </wps:cNvSpPr>
                        <wps:spPr bwMode="auto">
                          <a:xfrm>
                            <a:off x="4868" y="4193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9476C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" name="Rectangle 3077"/>
                        <wps:cNvSpPr>
                          <a:spLocks noChangeArrowheads="1"/>
                        </wps:cNvSpPr>
                        <wps:spPr bwMode="auto">
                          <a:xfrm>
                            <a:off x="4935" y="4193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C98BD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8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4978" y="4352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415DE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9" name="Rectangle 3079"/>
                        <wps:cNvSpPr>
                          <a:spLocks noChangeArrowheads="1"/>
                        </wps:cNvSpPr>
                        <wps:spPr bwMode="auto">
                          <a:xfrm>
                            <a:off x="4868" y="4438"/>
                            <a:ext cx="67" cy="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0" name="Rectangle 3080"/>
                        <wps:cNvSpPr>
                          <a:spLocks noChangeArrowheads="1"/>
                        </wps:cNvSpPr>
                        <wps:spPr bwMode="auto">
                          <a:xfrm>
                            <a:off x="3904" y="3909"/>
                            <a:ext cx="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5CAD6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1" name="Rectangle 3081"/>
                        <wps:cNvSpPr>
                          <a:spLocks noChangeArrowheads="1"/>
                        </wps:cNvSpPr>
                        <wps:spPr bwMode="auto">
                          <a:xfrm>
                            <a:off x="3971" y="3909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EDB70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lang w:val="en-US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2" name="Rectangle 3082"/>
                        <wps:cNvSpPr>
                          <a:spLocks noChangeArrowheads="1"/>
                        </wps:cNvSpPr>
                        <wps:spPr bwMode="auto">
                          <a:xfrm>
                            <a:off x="4014" y="4068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9583F" w14:textId="77777777" w:rsidR="0014488F" w:rsidRDefault="0014488F">
                              <w:r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3" name="Rectangle 3083"/>
                        <wps:cNvSpPr>
                          <a:spLocks noChangeArrowheads="1"/>
                        </wps:cNvSpPr>
                        <wps:spPr bwMode="auto">
                          <a:xfrm>
                            <a:off x="3904" y="4154"/>
                            <a:ext cx="67" cy="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" name="Rectangle 3084"/>
                        <wps:cNvSpPr>
                          <a:spLocks noChangeArrowheads="1"/>
                        </wps:cNvSpPr>
                        <wps:spPr bwMode="auto">
                          <a:xfrm>
                            <a:off x="4527" y="3967"/>
                            <a:ext cx="15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248C9" w14:textId="77777777" w:rsidR="0014488F" w:rsidRPr="00B05E0E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5" name="Rectangle 3085"/>
                        <wps:cNvSpPr>
                          <a:spLocks noChangeArrowheads="1"/>
                        </wps:cNvSpPr>
                        <wps:spPr bwMode="auto">
                          <a:xfrm>
                            <a:off x="3170" y="4591"/>
                            <a:ext cx="20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ECD16" w14:textId="77777777" w:rsidR="0014488F" w:rsidRPr="00740B20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40B20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6" name="Rectangle 3086"/>
                        <wps:cNvSpPr>
                          <a:spLocks noChangeArrowheads="1"/>
                        </wps:cNvSpPr>
                        <wps:spPr bwMode="auto">
                          <a:xfrm>
                            <a:off x="5774" y="4591"/>
                            <a:ext cx="19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C616D" w14:textId="77777777" w:rsidR="0014488F" w:rsidRPr="00740B20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40B20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7" name="Rectangle 3087"/>
                        <wps:cNvSpPr>
                          <a:spLocks noChangeArrowheads="1"/>
                        </wps:cNvSpPr>
                        <wps:spPr bwMode="auto">
                          <a:xfrm>
                            <a:off x="4527" y="2320"/>
                            <a:ext cx="19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EDEA4" w14:textId="77777777" w:rsidR="0014488F" w:rsidRPr="00740B20" w:rsidRDefault="0014488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740B20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" name="Freeform 3061"/>
                        <wps:cNvSpPr>
                          <a:spLocks/>
                        </wps:cNvSpPr>
                        <wps:spPr bwMode="auto">
                          <a:xfrm rot="14482781">
                            <a:off x="4024" y="2996"/>
                            <a:ext cx="1145" cy="635"/>
                          </a:xfrm>
                          <a:custGeom>
                            <a:avLst/>
                            <a:gdLst>
                              <a:gd name="T0" fmla="*/ 1122 w 1122"/>
                              <a:gd name="T1" fmla="*/ 638 h 648"/>
                              <a:gd name="T2" fmla="*/ 10 w 1122"/>
                              <a:gd name="T3" fmla="*/ 0 h 648"/>
                              <a:gd name="T4" fmla="*/ 0 w 1122"/>
                              <a:gd name="T5" fmla="*/ 14 h 648"/>
                              <a:gd name="T6" fmla="*/ 1113 w 1122"/>
                              <a:gd name="T7" fmla="*/ 648 h 648"/>
                              <a:gd name="T8" fmla="*/ 1122 w 1122"/>
                              <a:gd name="T9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2" h="648">
                                <a:moveTo>
                                  <a:pt x="1122" y="638"/>
                                </a:move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lnTo>
                                  <a:pt x="1113" y="648"/>
                                </a:lnTo>
                                <a:lnTo>
                                  <a:pt x="1122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FB7E6" id="Group 3088" o:spid="_x0000_s1448" style="position:absolute;left:0;text-align:left;margin-left:204.3pt;margin-top:8.35pt;width:176.95pt;height:160.05pt;z-index:251548672;mso-position-horizontal-relative:text;mso-position-vertical-relative:text" coordorigin="3146,2320" coordsize="2844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">
                <v:rect id="AutoShape 3049" o:spid="_x0000_s1449" style="position:absolute;left:3146;top:2349;width:284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" stroked="f">
                  <o:lock v:ext="edit" aspectratio="t" text="t"/>
                </v:rect>
                <v:shape id="Freeform 3051" o:spid="_x0000_s1450" style="position:absolute;left:3395;top:4586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" path="m96,l,53r96,53l96,,,53,96,xe" fillcolor="#1f1a17" stroked="f">
                  <v:path arrowok="t" o:connecttype="custom" o:connectlocs="96,0;0,53;96,106;96,0;0,53;96,0" o:connectangles="0,0,0,0,0,0"/>
                </v:shape>
                <v:rect id="Rectangle 3052" o:spid="_x0000_s1451" style="position:absolute;left:3482;top:4635;width:229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" fillcolor="#1f1a17" stroked="f"/>
                <v:shape id="Freeform 3053" o:spid="_x0000_s1452" style="position:absolute;left:4575;top:2609;width:1161;height:1958;visibility:visible;mso-wrap-style:square;v-text-anchor:top" coordsize="1161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" path="m1161,1983l15,,,4,1151,1992r10,-9xe" fillcolor="#1f1a17" stroked="f">
                  <v:path arrowok="t" o:connecttype="custom" o:connectlocs="1161,1949;15,0;0,4;1151,1958;1161,1949" o:connectangles="0,0,0,0,0"/>
                </v:shape>
                <v:shape id="Freeform 3054" o:spid="_x0000_s1453" style="position:absolute;left:5678;top:4529;width:96;height:110;visibility:visible;mso-wrap-style:square;v-text-anchor:top" coordsize="9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" path="m91,r5,110l,53,91,r5,110l91,xe" fillcolor="#1f1a17" stroked="f">
                  <v:path arrowok="t" o:connecttype="custom" o:connectlocs="91,0;96,110;0,53;91,0;96,110;91,0" o:connectangles="0,0,0,0,0,0"/>
                </v:shape>
                <v:shape id="Freeform 3055" o:spid="_x0000_s1454" style="position:absolute;left:4519;top:2595;width:91;height:110;visibility:visible;mso-wrap-style:square;v-text-anchor:top" coordsize="9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" path="m91,110l91,,,57r91,53l91,r,110xe" fillcolor="#1f1a17" stroked="f">
                  <v:path arrowok="t" o:connecttype="custom" o:connectlocs="91,110;91,0;0,57;91,110;91,0;91,110" o:connectangles="0,0,0,0,0,0"/>
                </v:shape>
                <v:shape id="Freeform 3056" o:spid="_x0000_s1455" style="position:absolute;left:3427;top:2631;width:1184;height:1997;visibility:visible;mso-wrap-style:square;v-text-anchor:top" coordsize="1155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" path="m9,1997l1155,9,1146,,,1988r9,9xe" fillcolor="#1f1a17" stroked="f">
                  <v:path arrowok="t" o:connecttype="custom" o:connectlocs="9,1997;1184,9;1175,0;0,1988;9,1997" o:connectangles="0,0,0,0,0"/>
                </v:shape>
                <v:shape id="Freeform 3058" o:spid="_x0000_s1456" style="position:absolute;left:4552;top:2594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" path="m,96l53,r53,96l,96,53,,,96xe" fillcolor="#0070c0" stroked="f">
                  <v:path arrowok="t" o:connecttype="custom" o:connectlocs="0,96;53,0;106,96;0,96;53,0;0,96" o:connectangles="0,0,0,0,0,0"/>
                </v:shape>
                <v:shape id="Freeform 3059" o:spid="_x0000_s1457" style="position:absolute;left:3467;top:3953;width:1123;height:648;visibility:visible;mso-wrap-style:square;v-text-anchor:top" coordsize="1123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" path="m5,648l1123,14,1113,,,638r5,10xe" fillcolor="#0070c0" stroked="f">
                  <v:path arrowok="t" o:connecttype="custom" o:connectlocs="5,648;1123,14;1113,0;0,638;5,648" o:connectangles="0,0,0,0,0"/>
                </v:shape>
                <v:shape id="Freeform 3060" o:spid="_x0000_s1458" style="position:absolute;left:3395;top:4548;width:106;height:91;visibility:visible;mso-wrap-style:square;v-text-anchor:top" coordsize="1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" path="m106,91l,91,58,r48,91l,91r106,xe" fillcolor="#0070c0" stroked="f">
                  <v:path arrowok="t" o:connecttype="custom" o:connectlocs="106,91;0,91;58,0;106,91;0,91;106,91" o:connectangles="0,0,0,0,0,0"/>
                </v:shape>
                <v:shape id="Freeform 3061" o:spid="_x0000_s1459" style="position:absolute;left:4580;top:3953;width:1122;height:648;visibility:visible;mso-wrap-style:square;v-text-anchor:top" coordsize="112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" path="m1122,638l10,,,14,1113,648r9,-10xe" fillcolor="#0070c0" stroked="f">
                  <v:path arrowok="t" o:connecttype="custom" o:connectlocs="1122,638;10,0;0,14;1113,648;1122,638" o:connectangles="0,0,0,0,0"/>
                </v:shape>
                <v:shape id="Freeform 3062" o:spid="_x0000_s1460" style="position:absolute;left:5664;top:4548;width:110;height:91;visibility:visible;mso-wrap-style:square;v-text-anchor:top" coordsize="11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" path="m53,r57,91l,91,53,r57,91l53,xe" fillcolor="#0070c0" stroked="f">
                  <v:path arrowok="t" o:connecttype="custom" o:connectlocs="53,0;110,91;0,91;53,0;110,91;53,0" o:connectangles="0,0,0,0,0,0"/>
                </v:shape>
                <v:rect id="Rectangle 3063" o:spid="_x0000_s1461" style="position:absolute;left:4614;top:3170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PB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fZjO4vQlPQG6uAAAA//8DAFBLAQItABQABgAIAAAAIQDb4fbL7gAAAIUBAAATAAAAAAAA&#10;AAAAAAAAAAAAAABbQ29udGVudF9UeXBlc10ueG1sUEsBAi0AFAAGAAgAAAAhAFr0LFu/AAAAFQEA&#10;AAsAAAAAAAAAAAAAAAAAHwEAAF9yZWxzLy5yZWxzUEsBAi0AFAAGAAgAAAAhAJaVU8HHAAAA3QAA&#10;AA8AAAAAAAAAAAAAAAAABwIAAGRycy9kb3ducmV2LnhtbFBLBQYAAAAAAwADALcAAAD7AgAAAAA=&#10;" filled="f" stroked="f">
                  <v:textbox inset="0,0,0,0">
                    <w:txbxContent>
                      <w:p w14:paraId="2B4024DE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64" o:spid="_x0000_s1462" style="position:absolute;left:4681;top:3170;width:4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u1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RsPBEP7fhCcg538AAAD//wMAUEsBAi0AFAAGAAgAAAAhANvh9svuAAAAhQEAABMAAAAAAAAA&#10;AAAAAAAAAAAAAFtDb250ZW50X1R5cGVzXS54bWxQSwECLQAUAAYACAAAACEAWvQsW78AAAAVAQAA&#10;CwAAAAAAAAAAAAAAAAAfAQAAX3JlbHMvLnJlbHNQSwECLQAUAAYACAAAACEAGXzLtcYAAADdAAAA&#10;DwAAAAAAAAAAAAAAAAAHAgAAZHJzL2Rvd25yZXYueG1sUEsFBgAAAAADAAMAtwAAAPoCAAAAAA==&#10;" filled="f" stroked="f">
                  <v:textbox inset="0,0,0,0">
                    <w:txbxContent>
                      <w:p w14:paraId="7BF79D1A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65" o:spid="_x0000_s1463" style="position:absolute;left:4724;top:3329;width:161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4u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xHb+9wfxOegEx/AQAA//8DAFBLAQItABQABgAIAAAAIQDb4fbL7gAAAIUBAAATAAAAAAAA&#10;AAAAAAAAAAAAAABbQ29udGVudF9UeXBlc10ueG1sUEsBAi0AFAAGAAgAAAAhAFr0LFu/AAAAFQEA&#10;AAsAAAAAAAAAAAAAAAAAHwEAAF9yZWxzLy5yZWxzUEsBAi0AFAAGAAgAAAAhAHYwbi7HAAAA3QAA&#10;AA8AAAAAAAAAAAAAAAAABwIAAGRycy9kb3ducmV2LnhtbFBLBQYAAAAAAwADALcAAAD7AgAAAAA=&#10;" filled="f" stroked="f">
                  <v:textbox inset="0,0,0,0">
                    <w:txbxContent>
                      <w:p w14:paraId="3721C481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AB</w:t>
                        </w:r>
                      </w:p>
                    </w:txbxContent>
                  </v:textbox>
                </v:rect>
                <v:rect id="Rectangle 3066" o:spid="_x0000_s1464" style="position:absolute;left:4614;top:3415;width: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" fillcolor="#1f1a17" stroked="f"/>
                <v:rect id="Rectangle 3067" o:spid="_x0000_s1465" style="position:absolute;left:5208;top:3343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C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jehu/w/yY8ATm9AQAA//8DAFBLAQItABQABgAIAAAAIQDb4fbL7gAAAIUBAAATAAAAAAAA&#10;AAAAAAAAAAAAAABbQ29udGVudF9UeXBlc10ueG1sUEsBAi0AFAAGAAgAAAAhAFr0LFu/AAAAFQEA&#10;AAsAAAAAAAAAAAAAAAAAHwEAAF9yZWxzLy5yZWxzUEsBAi0AFAAGAAgAAAAhAOmuVcLHAAAA3QAA&#10;AA8AAAAAAAAAAAAAAAAABwIAAGRycy9kb3ducmV2LnhtbFBLBQYAAAAAAwADALcAAAD7AgAAAAA=&#10;" filled="f" stroked="f">
                  <v:textbox inset="0,0,0,0">
                    <w:txbxContent>
                      <w:p w14:paraId="2EC11220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68" o:spid="_x0000_s1466" style="position:absolute;left:5275;top:3502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Gw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6WQc5oY34QnI5T8AAAD//wMAUEsBAi0AFAAGAAgAAAAhANvh9svuAAAAhQEAABMAAAAAAAAAAAAA&#10;AAAAAAAAAFtDb250ZW50X1R5cGVzXS54bWxQSwECLQAUAAYACAAAACEAWvQsW78AAAAVAQAACwAA&#10;AAAAAAAAAAAAAAAfAQAAX3JlbHMvLnJlbHNQSwECLQAUAAYACAAAACEAmDHBsMMAAADdAAAADwAA&#10;AAAAAAAAAAAAAAAHAgAAZHJzL2Rvd25yZXYueG1sUEsFBgAAAAADAAMAtwAAAPcCAAAAAA==&#10;" filled="f" stroked="f">
                  <v:textbox inset="0,0,0,0">
                    <w:txbxContent>
                      <w:p w14:paraId="3BF824A3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069" o:spid="_x0000_s1467" style="position:absolute;left:5208;top:3583;width:6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" fillcolor="#1f1a17" stroked="f"/>
                <v:rect id="Rectangle 3070" o:spid="_x0000_s1468" style="position:absolute;left:4527;top:4644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7L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" filled="f" stroked="f">
                  <v:textbox inset="0,0,0,0">
                    <w:txbxContent>
                      <w:p w14:paraId="23FF2019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71" o:spid="_x0000_s1469" style="position:absolute;left:4594;top:4803;width:8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tQ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" filled="f" stroked="f">
                  <v:textbox inset="0,0,0,0">
                    <w:txbxContent>
                      <w:p w14:paraId="606A98F0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072" o:spid="_x0000_s1470" style="position:absolute;left:4527;top:4889;width: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" fillcolor="#1f1a17" stroked="f"/>
                <v:rect id="Rectangle 3073" o:spid="_x0000_s1471" style="position:absolute;left:3789;top:3285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C8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RsPhAP7fhCcg538AAAD//wMAUEsBAi0AFAAGAAgAAAAhANvh9svuAAAAhQEAABMAAAAAAAAA&#10;AAAAAAAAAAAAAFtDb250ZW50X1R5cGVzXS54bWxQSwECLQAUAAYACAAAACEAWvQsW78AAAAVAQAA&#10;CwAAAAAAAAAAAAAAAAAfAQAAX3JlbHMvLnJlbHNQSwECLQAUAAYACAAAACEAzpMgvMYAAADdAAAA&#10;DwAAAAAAAAAAAAAAAAAHAgAAZHJzL2Rvd25yZXYueG1sUEsFBgAAAAADAAMAtwAAAPoCAAAAAA==&#10;" filled="f" stroked="f">
                  <v:textbox inset="0,0,0,0">
                    <w:txbxContent>
                      <w:p w14:paraId="0979BA8E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74" o:spid="_x0000_s1472" style="position:absolute;left:3856;top:3444;width:7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jI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5jGcQzXN+EJyNU/AAAA//8DAFBLAQItABQABgAIAAAAIQDb4fbL7gAAAIUBAAATAAAAAAAA&#10;AAAAAAAAAAAAAABbQ29udGVudF9UeXBlc10ueG1sUEsBAi0AFAAGAAgAAAAhAFr0LFu/AAAAFQEA&#10;AAsAAAAAAAAAAAAAAAAAHwEAAF9yZWxzLy5yZWxzUEsBAi0AFAAGAAgAAAAhAEF6uMjHAAAA3QAA&#10;AA8AAAAAAAAAAAAAAAAABwIAAGRycy9kb3ducmV2LnhtbFBLBQYAAAAAAwADALcAAAD7AgAAAAA=&#10;" filled="f" stroked="f">
                  <v:textbox inset="0,0,0,0">
                    <w:txbxContent>
                      <w:p w14:paraId="155DBE32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075" o:spid="_x0000_s1473" style="position:absolute;left:3789;top:3530;width: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" fillcolor="#1f1a17" stroked="f"/>
                <v:rect id="Rectangle 3076" o:spid="_x0000_s1474" style="position:absolute;left:4868;top:4193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IMk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uL1OobfN+EJyMMPAAAA//8DAFBLAQItABQABgAIAAAAIQDb4fbL7gAAAIUBAAATAAAAAAAA&#10;AAAAAAAAAAAAAABbQ29udGVudF9UeXBlc10ueG1sUEsBAi0AFAAGAAgAAAAhAFr0LFu/AAAAFQEA&#10;AAsAAAAAAAAAAAAAAAAAHwEAAF9yZWxzLy5yZWxzUEsBAi0AFAAGAAgAAAAhAN7kgyTHAAAA3QAA&#10;AA8AAAAAAAAAAAAAAAAABwIAAGRycy9kb3ducmV2LnhtbFBLBQYAAAAAAwADALcAAAD7AgAAAAA=&#10;" filled="f" stroked="f">
                  <v:textbox inset="0,0,0,0">
                    <w:txbxContent>
                      <w:p w14:paraId="30C9476C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77" o:spid="_x0000_s1475" style="position:absolute;left:4935;top:4193;width:4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a/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o+HwE/7ehCcg5y8AAAD//wMAUEsBAi0AFAAGAAgAAAAhANvh9svuAAAAhQEAABMAAAAAAAAA&#10;AAAAAAAAAAAAAFtDb250ZW50X1R5cGVzXS54bWxQSwECLQAUAAYACAAAACEAWvQsW78AAAAVAQAA&#10;CwAAAAAAAAAAAAAAAAAfAQAAX3JlbHMvLnJlbHNQSwECLQAUAAYACAAAACEAsagmv8YAAADdAAAA&#10;DwAAAAAAAAAAAAAAAAAHAgAAZHJzL2Rvd25yZXYueG1sUEsFBgAAAAADAAMAtwAAAPoCAAAAAA==&#10;" filled="f" stroked="f">
                  <v:textbox inset="0,0,0,0">
                    <w:txbxContent>
                      <w:p w14:paraId="20BC98BD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78" o:spid="_x0000_s1476" style="position:absolute;left:4978;top:4352;width:16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LN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" filled="f" stroked="f">
                  <v:textbox inset="0,0,0,0">
                    <w:txbxContent>
                      <w:p w14:paraId="683415DE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BC</w:t>
                        </w:r>
                      </w:p>
                    </w:txbxContent>
                  </v:textbox>
                </v:rect>
                <v:rect id="Rectangle 3079" o:spid="_x0000_s1477" style="position:absolute;left:4868;top:4438;width:6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" fillcolor="#1f1a17" stroked="f"/>
                <v:rect id="Rectangle 3080" o:spid="_x0000_s1478" style="position:absolute;left:3904;top:3909;width:6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gW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6XgS9oc34QnI5T8AAAD//wMAUEsBAi0AFAAGAAgAAAAhANvh9svuAAAAhQEAABMAAAAAAAAAAAAA&#10;AAAAAAAAAFtDb250ZW50X1R5cGVzXS54bWxQSwECLQAUAAYACAAAACEAWvQsW78AAAAVAQAACwAA&#10;AAAAAAAAAAAAAAAfAQAAX3JlbHMvLnJlbHNQSwECLQAUAAYACAAAACEAu5goFsMAAADdAAAADwAA&#10;AAAAAAAAAAAAAAAHAgAAZHJzL2Rvd25yZXYueG1sUEsFBgAAAAADAAMAtwAAAPcCAAAAAA==&#10;" filled="f" stroked="f">
                  <v:textbox inset="0,0,0,0">
                    <w:txbxContent>
                      <w:p w14:paraId="45F5CAD6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81" o:spid="_x0000_s1479" style="position:absolute;left:3971;top:3909;width:4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2N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ymrxO4vQlPQK6uAAAA//8DAFBLAQItABQABgAIAAAAIQDb4fbL7gAAAIUBAAATAAAAAAAA&#10;AAAAAAAAAAAAAABbQ29udGVudF9UeXBlc10ueG1sUEsBAi0AFAAGAAgAAAAhAFr0LFu/AAAAFQEA&#10;AAsAAAAAAAAAAAAAAAAAHwEAAF9yZWxzLy5yZWxzUEsBAi0AFAAGAAgAAAAhANTUjY3HAAAA3QAA&#10;AA8AAAAAAAAAAAAAAAAABwIAAGRycy9kb3ducmV2LnhtbFBLBQYAAAAAAwADALcAAAD7AgAAAAA=&#10;" filled="f" stroked="f">
                  <v:textbox inset="0,0,0,0">
                    <w:txbxContent>
                      <w:p w14:paraId="3FBEDB70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Cs w:val="24"/>
                            <w:lang w:val="en-US"/>
                          </w:rPr>
                          <w:t>'</w:t>
                        </w:r>
                      </w:p>
                    </w:txbxContent>
                  </v:textbox>
                </v:rect>
                <v:rect id="Rectangle 3082" o:spid="_x0000_s1480" style="position:absolute;left:4014;top:4068;width:16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P6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Yvr1O4vQlPQK6vAAAA//8DAFBLAQItABQABgAIAAAAIQDb4fbL7gAAAIUBAAATAAAAAAAA&#10;AAAAAAAAAAAAAABbQ29udGVudF9UeXBlc10ueG1sUEsBAi0AFAAGAAgAAAAhAFr0LFu/AAAAFQEA&#10;AAsAAAAAAAAAAAAAAAAAHwEAAF9yZWxzLy5yZWxzUEsBAi0AFAAGAAgAAAAhACQGE/rHAAAA3QAA&#10;AA8AAAAAAAAAAAAAAAAABwIAAGRycy9kb3ducmV2LnhtbFBLBQYAAAAAAwADALcAAAD7AgAAAAA=&#10;" filled="f" stroked="f">
                  <v:textbox inset="0,0,0,0">
                    <w:txbxContent>
                      <w:p w14:paraId="3599583F" w14:textId="77777777" w:rsidR="0014488F" w:rsidRDefault="0014488F">
                        <w:r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CA</w:t>
                        </w:r>
                      </w:p>
                    </w:txbxContent>
                  </v:textbox>
                </v:rect>
                <v:rect id="Rectangle 3083" o:spid="_x0000_s1481" style="position:absolute;left:3904;top:4154;width:6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" fillcolor="#1f1a17" stroked="f"/>
                <v:rect id="Rectangle 3084" o:spid="_x0000_s1482" style="position:absolute;left:4527;top:3967;width:15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4V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nLzO4vQlPQG6uAAAA//8DAFBLAQItABQABgAIAAAAIQDb4fbL7gAAAIUBAAATAAAAAAAA&#10;AAAAAAAAAAAAAABbQ29udGVudF9UeXBlc10ueG1sUEsBAi0AFAAGAAgAAAAhAFr0LFu/AAAAFQEA&#10;AAsAAAAAAAAAAAAAAAAAHwEAAF9yZWxzLy5yZWxzUEsBAi0AFAAGAAgAAAAhAMSjLhXHAAAA3QAA&#10;AA8AAAAAAAAAAAAAAAAABwIAAGRycy9kb3ducmV2LnhtbFBLBQYAAAAAAwADALcAAAD7AgAAAAA=&#10;" filled="f" stroked="f">
                  <v:textbox inset="0,0,0,0">
                    <w:txbxContent>
                      <w:p w14:paraId="34D248C9" w14:textId="77777777" w:rsidR="0014488F" w:rsidRPr="00B05E0E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3085" o:spid="_x0000_s1483" style="position:absolute;left:3170;top:4591;width:20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4uO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" filled="f" stroked="f">
                  <v:textbox inset="0,0,0,0">
                    <w:txbxContent>
                      <w:p w14:paraId="4A8ECD16" w14:textId="77777777" w:rsidR="0014488F" w:rsidRPr="00740B20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740B20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C'</w:t>
                        </w:r>
                      </w:p>
                    </w:txbxContent>
                  </v:textbox>
                </v:rect>
                <v:rect id="Rectangle 3086" o:spid="_x0000_s1484" style="position:absolute;left:5774;top:4591;width:19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X5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SSvbwnc3oQnIOdXAAAA//8DAFBLAQItABQABgAIAAAAIQDb4fbL7gAAAIUBAAATAAAAAAAA&#10;AAAAAAAAAAAAAABbQ29udGVudF9UeXBlc10ueG1sUEsBAi0AFAAGAAgAAAAhAFr0LFu/AAAAFQEA&#10;AAsAAAAAAAAAAAAAAAAAHwEAAF9yZWxzLy5yZWxzUEsBAi0AFAAGAAgAAAAhAFs9FfnHAAAA3QAA&#10;AA8AAAAAAAAAAAAAAAAABwIAAGRycy9kb3ducmV2LnhtbFBLBQYAAAAAAwADALcAAAD7AgAAAAA=&#10;" filled="f" stroked="f">
                  <v:textbox inset="0,0,0,0">
                    <w:txbxContent>
                      <w:p w14:paraId="3F5C616D" w14:textId="77777777" w:rsidR="0014488F" w:rsidRPr="00740B20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740B20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B'</w:t>
                        </w:r>
                      </w:p>
                    </w:txbxContent>
                  </v:textbox>
                </v:rect>
                <v:rect id="Rectangle 3087" o:spid="_x0000_s1485" style="position:absolute;left:4527;top:2320;width:19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Bi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0iGb+/w/yY8ATm9AQAA//8DAFBLAQItABQABgAIAAAAIQDb4fbL7gAAAIUBAAATAAAAAAAA&#10;AAAAAAAAAAAAAABbQ29udGVudF9UeXBlc10ueG1sUEsBAi0AFAAGAAgAAAAhAFr0LFu/AAAAFQEA&#10;AAsAAAAAAAAAAAAAAAAAHwEAAF9yZWxzLy5yZWxzUEsBAi0AFAAGAAgAAAAhADRxsGLHAAAA3QAA&#10;AA8AAAAAAAAAAAAAAAAABwIAAGRycy9kb3ducmV2LnhtbFBLBQYAAAAAAwADALcAAAD7AgAAAAA=&#10;" filled="f" stroked="f">
                  <v:textbox inset="0,0,0,0">
                    <w:txbxContent>
                      <w:p w14:paraId="1B1EDEA4" w14:textId="77777777" w:rsidR="0014488F" w:rsidRPr="00740B20" w:rsidRDefault="0014488F">
                        <w:pPr>
                          <w:rPr>
                            <w:sz w:val="22"/>
                            <w:szCs w:val="22"/>
                          </w:rPr>
                        </w:pPr>
                        <w:r w:rsidRPr="00740B20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t>A'</w:t>
                        </w:r>
                      </w:p>
                    </w:txbxContent>
                  </v:textbox>
                </v:rect>
                <v:shape id="Freeform 3061" o:spid="_x0000_s1486" style="position:absolute;left:4024;top:2996;width:1145;height:635;rotation:-7773901fd;visibility:visible;mso-wrap-style:square;v-text-anchor:top" coordsize="112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" path="m1122,638l10,,,14,1113,648r9,-10xe" fillcolor="#0070c0" stroked="f">
                  <v:path arrowok="t" o:connecttype="custom" o:connectlocs="1145,625;10,0;0,14;1136,635;1145,625" o:connectangles="0,0,0,0,0"/>
                </v:shape>
              </v:group>
            </w:pict>
          </mc:Fallback>
        </mc:AlternateContent>
      </w:r>
      <w:r w:rsidR="00C021D7"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003C1A4" wp14:editId="43C7E705">
                <wp:simplePos x="0" y="0"/>
                <wp:positionH relativeFrom="column">
                  <wp:posOffset>226531</wp:posOffset>
                </wp:positionH>
                <wp:positionV relativeFrom="paragraph">
                  <wp:posOffset>278747</wp:posOffset>
                </wp:positionV>
                <wp:extent cx="2039449" cy="2032870"/>
                <wp:effectExtent l="0" t="38100" r="18415" b="5715"/>
                <wp:wrapTopAndBottom/>
                <wp:docPr id="6526" name="Grupa 6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449" cy="2032870"/>
                          <a:chOff x="0" y="0"/>
                          <a:chExt cx="2039449" cy="2032870"/>
                        </a:xfrm>
                      </wpg:grpSpPr>
                      <wpg:grpSp>
                        <wpg:cNvPr id="252" name="Grupa 252"/>
                        <wpg:cNvGrpSpPr/>
                        <wpg:grpSpPr>
                          <a:xfrm>
                            <a:off x="126590" y="50742"/>
                            <a:ext cx="1755775" cy="1529080"/>
                            <a:chOff x="17150" y="1"/>
                            <a:chExt cx="1756347" cy="1530109"/>
                          </a:xfrm>
                        </wpg:grpSpPr>
                        <wps:wsp>
                          <wps:cNvPr id="253" name="Łącznik prosty ze strzałką 253"/>
                          <wps:cNvCnPr/>
                          <wps:spPr>
                            <a:xfrm flipH="1" flipV="1">
                              <a:off x="888998" y="1"/>
                              <a:ext cx="872542" cy="151685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Łącznik prosty ze strzałką 254"/>
                          <wps:cNvCnPr/>
                          <wps:spPr>
                            <a:xfrm>
                              <a:off x="25406" y="1530110"/>
                              <a:ext cx="1748091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Łącznik prosty ze strzałką 255"/>
                          <wps:cNvCnPr/>
                          <wps:spPr>
                            <a:xfrm flipH="1">
                              <a:off x="17150" y="1"/>
                              <a:ext cx="871848" cy="153010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335" name="Grupa 6335"/>
                        <wpg:cNvGrpSpPr/>
                        <wpg:grpSpPr>
                          <a:xfrm>
                            <a:off x="134843" y="37925"/>
                            <a:ext cx="1741630" cy="1858360"/>
                            <a:chOff x="-712892" y="-636630"/>
                            <a:chExt cx="2753852" cy="2939561"/>
                          </a:xfrm>
                        </wpg:grpSpPr>
                        <wps:wsp>
                          <wps:cNvPr id="6511" name="Łącznik prosty ze strzałką 6511"/>
                          <wps:cNvCnPr/>
                          <wps:spPr>
                            <a:xfrm flipV="1">
                              <a:off x="2040960" y="773782"/>
                              <a:ext cx="0" cy="102533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2" name="Łącznik prosty ze strzałką 6512"/>
                          <wps:cNvCnPr/>
                          <wps:spPr>
                            <a:xfrm>
                              <a:off x="-712892" y="1792391"/>
                              <a:ext cx="884555" cy="51054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3" name="Łącznik prosty ze strzałką 6513"/>
                          <wps:cNvCnPr/>
                          <wps:spPr>
                            <a:xfrm flipH="1">
                              <a:off x="-232137" y="-636630"/>
                              <a:ext cx="884728" cy="5106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14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129305" y="0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DC83F" w14:textId="7E8BE049" w:rsidR="008376E1" w:rsidRPr="00117DD3" w:rsidRDefault="008376E1" w:rsidP="008376E1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5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613895" y="1630751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9FA7B" w14:textId="642DCE5F" w:rsidR="008376E1" w:rsidRPr="00117DD3" w:rsidRDefault="008376E1" w:rsidP="008376E1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6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0" y="1226223"/>
                            <a:ext cx="21844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F1615" w14:textId="0DCBA0FC" w:rsidR="008376E1" w:rsidRPr="00117DD3" w:rsidRDefault="008376E1" w:rsidP="008376E1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7" name="Łuk 6517"/>
                        <wps:cNvSpPr/>
                        <wps:spPr>
                          <a:xfrm rot="18076825">
                            <a:off x="1642065" y="1115337"/>
                            <a:ext cx="308610" cy="301625"/>
                          </a:xfrm>
                          <a:prstGeom prst="arc">
                            <a:avLst>
                              <a:gd name="adj1" fmla="val 16200000"/>
                              <a:gd name="adj2" fmla="val 21556445"/>
                            </a:avLst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8" name="Łuk 6518"/>
                        <wps:cNvSpPr/>
                        <wps:spPr>
                          <a:xfrm rot="4626560">
                            <a:off x="306512" y="1484364"/>
                            <a:ext cx="331470" cy="281305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9" name="Łuk 6519"/>
                        <wps:cNvSpPr/>
                        <wps:spPr>
                          <a:xfrm rot="11131481">
                            <a:off x="608986" y="101132"/>
                            <a:ext cx="318135" cy="379730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0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820372" y="762703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E75F4" w14:textId="35C4AFAE" w:rsidR="008376E1" w:rsidRPr="00117DD3" w:rsidRDefault="008376E1" w:rsidP="008376E1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1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720564" y="1811945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D2D45" w14:textId="55946FDD" w:rsidR="008376E1" w:rsidRPr="00117DD3" w:rsidRDefault="008376E1" w:rsidP="008376E1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2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244402" y="307610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2B506" w14:textId="3A946054" w:rsidR="008376E1" w:rsidRPr="00117DD3" w:rsidRDefault="008376E1" w:rsidP="008376E1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3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693958" y="1129306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28218" w14:textId="523CD606" w:rsidR="008376E1" w:rsidRPr="003442E4" w:rsidRDefault="008376E1" w:rsidP="008376E1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4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370817" y="1567543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CA7CB" w14:textId="57269B09" w:rsidR="008376E1" w:rsidRPr="003442E4" w:rsidRDefault="008376E1" w:rsidP="008376E1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5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648929" y="210692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B0713" w14:textId="131992EF" w:rsidR="008376E1" w:rsidRPr="003442E4" w:rsidRDefault="008376E1" w:rsidP="008376E1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r w:rsidR="00C021D7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3C1A4" id="Grupa 6526" o:spid="_x0000_s1487" style="position:absolute;left:0;text-align:left;margin-left:17.85pt;margin-top:21.95pt;width:160.6pt;height:160.05pt;z-index:251794432;mso-position-horizontal-relative:text;mso-position-vertical-relative:text" coordsize="20394,2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">
                <v:group id="Grupa 252" o:spid="_x0000_s1488" style="position:absolute;left:1265;top:507;width:17558;height:15291" coordorigin="171" coordsize="17563,1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Łącznik prosty ze strzałką 253" o:spid="_x0000_s1489" type="#_x0000_t32" style="position:absolute;left:8889;width:8726;height:15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" strokecolor="black [3213]" strokeweight="1pt">
                    <v:stroke endarrow="block" endarrowwidth="narrow" endarrowlength="long" joinstyle="miter"/>
                  </v:shape>
                  <v:shape id="Łącznik prosty ze strzałką 254" o:spid="_x0000_s1490" type="#_x0000_t32" style="position:absolute;left:254;top:15301;width:17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" strokecolor="black [3213]" strokeweight="1pt">
                    <v:stroke endarrow="block" endarrowwidth="narrow" endarrowlength="long" joinstyle="miter"/>
                  </v:shape>
                  <v:shape id="Łącznik prosty ze strzałką 255" o:spid="_x0000_s1491" type="#_x0000_t32" style="position:absolute;left:171;width:8718;height:153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" strokecolor="black [3213]" strokeweight="1pt">
                    <v:stroke endarrow="block" endarrowwidth="narrow" endarrowlength="long" joinstyle="miter"/>
                  </v:shape>
                </v:group>
                <v:group id="Grupa 6335" o:spid="_x0000_s1492" style="position:absolute;left:1348;top:379;width:17416;height:18583" coordorigin="-7128,-6366" coordsize="27538,2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Ch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zJJkCv9vwhOQqz8AAAD//wMAUEsBAi0AFAAGAAgAAAAhANvh9svuAAAAhQEAABMAAAAAAAAA&#10;AAAAAAAAAAAAAFtDb250ZW50X1R5cGVzXS54bWxQSwECLQAUAAYACAAAACEAWvQsW78AAAAVAQAA&#10;CwAAAAAAAAAAAAAAAAAfAQAAX3JlbHMvLnJlbHNQSwECLQAUAAYACAAAACEAcKtgocYAAADdAAAA&#10;DwAAAAAAAAAAAAAAAAAHAgAAZHJzL2Rvd25yZXYueG1sUEsFBgAAAAADAAMAtwAAAPoCAAAAAA==&#10;">
                  <v:shape id="Łącznik prosty ze strzałką 6511" o:spid="_x0000_s1493" type="#_x0000_t32" style="position:absolute;left:20409;top:7737;width:0;height:10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" strokecolor="#0070c0" strokeweight="1pt">
                    <v:stroke endarrow="block" endarrowwidth="narrow" endarrowlength="long" joinstyle="miter"/>
                  </v:shape>
                  <v:shape id="Łącznik prosty ze strzałką 6512" o:spid="_x0000_s1494" type="#_x0000_t32" style="position:absolute;left:-7128;top:17923;width:8844;height:5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" strokecolor="#0070c0" strokeweight="1pt">
                    <v:stroke endarrow="block" endarrowwidth="narrow" endarrowlength="long" joinstyle="miter"/>
                  </v:shape>
                  <v:shape id="Łącznik prosty ze strzałką 6513" o:spid="_x0000_s1495" type="#_x0000_t32" style="position:absolute;left:-2321;top:-6366;width:8846;height:51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" strokecolor="#0070c0" strokeweight="1pt">
                    <v:stroke endarrow="block" endarrowwidth="narrow" endarrowlength="long" joinstyle="miter"/>
                  </v:shape>
                </v:group>
                <v:rect id="Rectangle 3227" o:spid="_x0000_s1496" style="position:absolute;left:11293;width:219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hI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xeJ1O4vQlPQK6uAAAA//8DAFBLAQItABQABgAIAAAAIQDb4fbL7gAAAIUBAAATAAAAAAAA&#10;AAAAAAAAAAAAAABbQ29udGVudF9UeXBlc10ueG1sUEsBAi0AFAAGAAgAAAAhAFr0LFu/AAAAFQEA&#10;AAsAAAAAAAAAAAAAAAAAHwEAAF9yZWxzLy5yZWxzUEsBAi0AFAAGAAgAAAAhACQomEjHAAAA3QAA&#10;AA8AAAAAAAAAAAAAAAAABwIAAGRycy9kb3ducmV2LnhtbFBLBQYAAAAAAwADALcAAAD7AgAAAAA=&#10;" filled="f" stroked="f">
                  <v:textbox inset="0,0,0,0">
                    <w:txbxContent>
                      <w:p w14:paraId="0F8DC83F" w14:textId="7E8BE049" w:rsidR="008376E1" w:rsidRPr="00117DD3" w:rsidRDefault="008376E1" w:rsidP="008376E1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497" style="position:absolute;left:16138;top:16307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3T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" filled="f" stroked="f">
                  <v:textbox inset="0,0,0,0">
                    <w:txbxContent>
                      <w:p w14:paraId="56B9FA7B" w14:textId="642DCE5F" w:rsidR="008376E1" w:rsidRPr="00117DD3" w:rsidRDefault="008376E1" w:rsidP="008376E1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227" o:spid="_x0000_s1498" style="position:absolute;top:12262;width:218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Ok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" filled="f" stroked="f">
                  <v:textbox inset="0,0,0,0">
                    <w:txbxContent>
                      <w:p w14:paraId="08BF1615" w14:textId="0DCBA0FC" w:rsidR="008376E1" w:rsidRPr="00117DD3" w:rsidRDefault="008376E1" w:rsidP="008376E1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shape id="Łuk 6517" o:spid="_x0000_s1499" style="position:absolute;left:16420;top:11153;width:3086;height:3016;rotation:-3848247fd;visibility:visible;mso-wrap-style:square;v-text-anchor:middle" coordsize="30861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" path="m154305,nsc238745,,307502,66336,308597,148858r-154292,1955l154305,xem154305,nfc238745,,307502,66336,308597,148858e" filled="f" strokecolor="#4472c4 [3204]" strokeweight=".5pt">
                  <v:stroke dashstyle="1 1" joinstyle="miter"/>
                  <v:path arrowok="t" o:connecttype="custom" o:connectlocs="154305,0;308597,148858" o:connectangles="0,0"/>
                </v:shape>
                <v:shape id="Łuk 6518" o:spid="_x0000_s1500" style="position:absolute;left:3064;top:14843;width:3315;height:2813;rotation:5053437fd;visibility:visible;mso-wrap-style:square;v-text-anchor:middle" coordsize="3314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" path="m165735,nsc257268,,331470,62972,331470,140653r-165735,l165735,xem165735,nfc257268,,331470,62972,331470,140653e" filled="f" strokecolor="#4472c4 [3204]" strokeweight=".5pt">
                  <v:stroke dashstyle="1 1" joinstyle="miter"/>
                  <v:path arrowok="t" o:connecttype="custom" o:connectlocs="165735,0;331470,140653" o:connectangles="0,0"/>
                </v:shape>
                <v:shape id="Łuk 6519" o:spid="_x0000_s1501" style="position:absolute;left:6089;top:1011;width:3182;height:3797;rotation:-11434414fd;visibility:visible;mso-wrap-style:square;v-text-anchor:middle" coordsize="31813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" path="m159067,nsc246918,,318135,85005,318135,189865r-159067,c159068,126577,159067,63288,159067,xem159067,nfc246918,,318135,85005,318135,189865e" filled="f" strokecolor="#4472c4 [3204]" strokeweight=".5pt">
                  <v:stroke dashstyle="1 1" joinstyle="miter"/>
                  <v:path arrowok="t" o:connecttype="custom" o:connectlocs="159067,0;318135,189865" o:connectangles="0,0"/>
                </v:shape>
                <v:rect id="Rectangle 3227" o:spid="_x0000_s1502" style="position:absolute;left:18203;top:7627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1T2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sU8DvvDm/AE5OYBAAD//wMAUEsBAi0AFAAGAAgAAAAhANvh9svuAAAAhQEAABMAAAAAAAAAAAAA&#10;AAAAAAAAAFtDb250ZW50X1R5cGVzXS54bWxQSwECLQAUAAYACAAAACEAWvQsW78AAAAVAQAACwAA&#10;AAAAAAAAAAAAAAAfAQAAX3JlbHMvLnJlbHNQSwECLQAUAAYACAAAACEAlX9U9sMAAADdAAAADwAA&#10;AAAAAAAAAAAAAAAHAgAAZHJzL2Rvd25yZXYueG1sUEsFBgAAAAADAAMAtwAAAPcCAAAAAA==&#10;" filled="f" stroked="f">
                  <v:textbox inset="0,0,0,0">
                    <w:txbxContent>
                      <w:p w14:paraId="284E75F4" w14:textId="35C4AFAE" w:rsidR="008376E1" w:rsidRPr="00117DD3" w:rsidRDefault="008376E1" w:rsidP="008376E1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503" style="position:absolute;left:7205;top:18119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Ft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+jPxbcYAAADdAAAA&#10;DwAAAAAAAAAAAAAAAAAHAgAAZHJzL2Rvd25yZXYueG1sUEsFBgAAAAADAAMAtwAAAPoCAAAAAA==&#10;" filled="f" stroked="f">
                  <v:textbox inset="0,0,0,0">
                    <w:txbxContent>
                      <w:p w14:paraId="2ACD2D45" w14:textId="55946FDD" w:rsidR="008376E1" w:rsidRPr="00117DD3" w:rsidRDefault="008376E1" w:rsidP="008376E1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227" o:spid="_x0000_s1504" style="position:absolute;left:2444;top:3076;width:219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8a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ArhbxrHAAAA3QAA&#10;AA8AAAAAAAAAAAAAAAAABwIAAGRycy9kb3ducmV2LnhtbFBLBQYAAAAAAwADALcAAAD7AgAAAAA=&#10;" filled="f" stroked="f">
                  <v:textbox inset="0,0,0,0">
                    <w:txbxContent>
                      <w:p w14:paraId="0702B506" w14:textId="3A946054" w:rsidR="008376E1" w:rsidRPr="00117DD3" w:rsidRDefault="008376E1" w:rsidP="008376E1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227" o:spid="_x0000_s1505" style="position:absolute;left:16939;top:11293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qB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GWtyoHHAAAA3QAA&#10;AA8AAAAAAAAAAAAAAAAABwIAAGRycy9kb3ducmV2LnhtbFBLBQYAAAAAAwADALcAAAD7AgAAAAA=&#10;" filled="f" stroked="f">
                  <v:textbox inset="0,0,0,0">
                    <w:txbxContent>
                      <w:p w14:paraId="00D28218" w14:textId="523CD606" w:rsidR="008376E1" w:rsidRPr="003442E4" w:rsidRDefault="008376E1" w:rsidP="008376E1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A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506" style="position:absolute;left:3708;top:15675;width:2190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L1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OpEUvXHAAAA3QAA&#10;AA8AAAAAAAAAAAAAAAAABwIAAGRycy9kb3ducmV2LnhtbFBLBQYAAAAAAwADALcAAAD7AgAAAAA=&#10;" filled="f" stroked="f">
                  <v:textbox inset="0,0,0,0">
                    <w:txbxContent>
                      <w:p w14:paraId="67ACA7CB" w14:textId="57269B09" w:rsidR="008376E1" w:rsidRPr="003442E4" w:rsidRDefault="008376E1" w:rsidP="008376E1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B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227" o:spid="_x0000_s1507" style="position:absolute;left:6489;top:2106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du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" filled="f" stroked="f">
                  <v:textbox inset="0,0,0,0">
                    <w:txbxContent>
                      <w:p w14:paraId="602B0713" w14:textId="131992EF" w:rsidR="008376E1" w:rsidRPr="003442E4" w:rsidRDefault="008376E1" w:rsidP="008376E1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C</w:t>
                        </w:r>
                        <w:r w:rsidR="00C021D7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0730E1C6" w14:textId="77777777" w:rsidR="00C021D7" w:rsidRDefault="00C021D7" w:rsidP="00943F35">
      <w:pPr>
        <w:rPr>
          <w:b/>
          <w:sz w:val="22"/>
        </w:rPr>
      </w:pPr>
    </w:p>
    <w:p w14:paraId="752F42E1" w14:textId="4D2E604A" w:rsidR="00740B20" w:rsidRPr="0014488F" w:rsidRDefault="00957D9D" w:rsidP="00943F35">
      <w:pPr>
        <w:rPr>
          <w:sz w:val="22"/>
        </w:rPr>
      </w:pPr>
      <w:r>
        <w:rPr>
          <w:b/>
          <w:sz w:val="22"/>
        </w:rPr>
        <w:t xml:space="preserve">   </w:t>
      </w:r>
      <w:r w:rsidR="00943F35">
        <w:rPr>
          <w:b/>
          <w:sz w:val="22"/>
        </w:rPr>
        <w:t>R</w:t>
      </w:r>
      <w:r w:rsidR="00740B20" w:rsidRPr="0014488F">
        <w:rPr>
          <w:b/>
          <w:sz w:val="22"/>
        </w:rPr>
        <w:t xml:space="preserve">ys. </w:t>
      </w:r>
      <w:r w:rsidR="00241FC3" w:rsidRPr="0014488F">
        <w:rPr>
          <w:b/>
          <w:sz w:val="22"/>
        </w:rPr>
        <w:t>43.</w:t>
      </w:r>
      <w:r w:rsidR="00740B20" w:rsidRPr="0014488F">
        <w:rPr>
          <w:b/>
          <w:sz w:val="22"/>
        </w:rPr>
        <w:t>9.</w:t>
      </w:r>
      <w:r w:rsidR="00740B20" w:rsidRPr="0014488F">
        <w:rPr>
          <w:sz w:val="22"/>
        </w:rPr>
        <w:t xml:space="preserve"> Wykres wskazowy symetrycznego odbiornika połączonego w trójkąt</w:t>
      </w:r>
    </w:p>
    <w:p w14:paraId="3125A342" w14:textId="22CFD834" w:rsidR="00DA0298" w:rsidRDefault="00DA0298">
      <w:pPr>
        <w:rPr>
          <w:szCs w:val="22"/>
        </w:rPr>
      </w:pPr>
    </w:p>
    <w:p w14:paraId="65FE29F4" w14:textId="79520D7E" w:rsidR="00957D9D" w:rsidRDefault="00957D9D">
      <w:pPr>
        <w:rPr>
          <w:szCs w:val="22"/>
        </w:rPr>
      </w:pPr>
    </w:p>
    <w:p w14:paraId="5BDC8D30" w14:textId="77777777" w:rsidR="00C021D7" w:rsidRPr="0014488F" w:rsidRDefault="00C021D7">
      <w:pPr>
        <w:rPr>
          <w:szCs w:val="22"/>
        </w:rPr>
      </w:pPr>
    </w:p>
    <w:p w14:paraId="0BF4D5A6" w14:textId="2C44A327" w:rsidR="00DA0298" w:rsidRPr="0014488F" w:rsidRDefault="00DA0298">
      <w:pPr>
        <w:rPr>
          <w:szCs w:val="22"/>
        </w:rPr>
      </w:pPr>
      <w:r w:rsidRPr="0014488F">
        <w:rPr>
          <w:szCs w:val="22"/>
        </w:rPr>
        <w:lastRenderedPageBreak/>
        <w:t>Na podstawie powyższych rysunków możemy stwierdzić, że prądy przewodowe są równe różnicy odpowiednich prądów fazowych:</w:t>
      </w:r>
    </w:p>
    <w:p w14:paraId="4AB4FD66" w14:textId="32A799C8" w:rsidR="00DA0298" w:rsidRPr="0014488F" w:rsidRDefault="00DA0298">
      <w:pPr>
        <w:rPr>
          <w:szCs w:val="22"/>
        </w:rPr>
      </w:pPr>
    </w:p>
    <w:p w14:paraId="1C69FF75" w14:textId="77777777" w:rsidR="009975D1" w:rsidRPr="0014488F" w:rsidRDefault="00DA0298" w:rsidP="009975D1">
      <w:pPr>
        <w:spacing w:before="40" w:after="40"/>
        <w:jc w:val="center"/>
        <w:rPr>
          <w:position w:val="-8"/>
          <w:szCs w:val="22"/>
        </w:rPr>
      </w:pP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A</w:t>
      </w:r>
      <w:r w:rsidRPr="0014488F">
        <w:rPr>
          <w:szCs w:val="22"/>
        </w:rPr>
        <w:t xml:space="preserve"> = </w:t>
      </w:r>
      <w:r w:rsidRPr="0014488F">
        <w:rPr>
          <w:szCs w:val="22"/>
          <w:u w:val="single"/>
        </w:rPr>
        <w:t>I</w:t>
      </w:r>
      <w:r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AB</w:t>
      </w:r>
      <w:r w:rsidRPr="0014488F">
        <w:rPr>
          <w:szCs w:val="22"/>
        </w:rPr>
        <w:t xml:space="preserve"> </w:t>
      </w:r>
      <w:r w:rsidR="00665122" w:rsidRPr="0014488F">
        <w:rPr>
          <w:szCs w:val="22"/>
        </w:rPr>
        <w:t>–</w:t>
      </w:r>
      <w:r w:rsidRPr="0014488F">
        <w:rPr>
          <w:szCs w:val="22"/>
        </w:rPr>
        <w:t xml:space="preserve"> </w:t>
      </w:r>
      <w:r w:rsidRPr="0014488F">
        <w:rPr>
          <w:szCs w:val="22"/>
          <w:u w:val="single"/>
        </w:rPr>
        <w:t>I</w:t>
      </w:r>
      <w:r w:rsidRPr="0014488F">
        <w:rPr>
          <w:szCs w:val="22"/>
        </w:rPr>
        <w:t>'</w:t>
      </w:r>
      <w:r w:rsidR="00087C6A" w:rsidRPr="0014488F">
        <w:rPr>
          <w:position w:val="-8"/>
          <w:szCs w:val="22"/>
          <w:vertAlign w:val="subscript"/>
        </w:rPr>
        <w:t>CA</w:t>
      </w:r>
    </w:p>
    <w:p w14:paraId="2979F755" w14:textId="77777777" w:rsidR="009975D1" w:rsidRPr="0014488F" w:rsidRDefault="00087C6A" w:rsidP="009975D1">
      <w:pPr>
        <w:spacing w:before="40" w:after="40"/>
        <w:jc w:val="right"/>
        <w:rPr>
          <w:position w:val="-8"/>
          <w:szCs w:val="22"/>
        </w:rPr>
      </w:pPr>
      <w:r w:rsidRPr="0014488F">
        <w:rPr>
          <w:position w:val="-8"/>
          <w:szCs w:val="22"/>
        </w:rPr>
        <w:t xml:space="preserve">       </w:t>
      </w:r>
      <w:r w:rsidR="00B05E0E" w:rsidRPr="0014488F">
        <w:rPr>
          <w:position w:val="-8"/>
          <w:szCs w:val="22"/>
        </w:rPr>
        <w:t xml:space="preserve"> </w:t>
      </w:r>
      <w:r w:rsidRPr="0014488F">
        <w:rPr>
          <w:position w:val="-8"/>
          <w:szCs w:val="22"/>
        </w:rPr>
        <w:t xml:space="preserve">    </w:t>
      </w:r>
      <w:r w:rsidR="00197CC4">
        <w:rPr>
          <w:position w:val="-8"/>
          <w:szCs w:val="22"/>
        </w:rPr>
        <w:t xml:space="preserve">      </w:t>
      </w:r>
      <w:r w:rsidRPr="0014488F">
        <w:rPr>
          <w:position w:val="-8"/>
          <w:szCs w:val="22"/>
        </w:rPr>
        <w:t xml:space="preserve"> </w:t>
      </w:r>
      <w:r w:rsidR="00DA0298" w:rsidRPr="0014488F">
        <w:rPr>
          <w:szCs w:val="22"/>
          <w:u w:val="single"/>
        </w:rPr>
        <w:t>I</w:t>
      </w:r>
      <w:r w:rsidR="00DA0298" w:rsidRPr="0014488F">
        <w:rPr>
          <w:position w:val="-8"/>
          <w:szCs w:val="22"/>
          <w:vertAlign w:val="subscript"/>
        </w:rPr>
        <w:t>B</w:t>
      </w:r>
      <w:r w:rsidR="00DA0298" w:rsidRPr="0014488F">
        <w:rPr>
          <w:szCs w:val="22"/>
        </w:rPr>
        <w:t xml:space="preserve"> = </w:t>
      </w:r>
      <w:r w:rsidR="00DA0298" w:rsidRPr="0014488F">
        <w:rPr>
          <w:szCs w:val="22"/>
          <w:u w:val="single"/>
        </w:rPr>
        <w:t>I</w:t>
      </w:r>
      <w:r w:rsidR="00DA0298" w:rsidRPr="0014488F">
        <w:rPr>
          <w:szCs w:val="22"/>
        </w:rPr>
        <w:t>'</w:t>
      </w:r>
      <w:r w:rsidR="00DA0298" w:rsidRPr="0014488F">
        <w:rPr>
          <w:position w:val="-8"/>
          <w:szCs w:val="22"/>
          <w:vertAlign w:val="subscript"/>
        </w:rPr>
        <w:t>BC</w:t>
      </w:r>
      <w:r w:rsidR="00DA0298" w:rsidRPr="0014488F">
        <w:rPr>
          <w:szCs w:val="22"/>
        </w:rPr>
        <w:t xml:space="preserve"> </w:t>
      </w:r>
      <w:r w:rsidR="00665122" w:rsidRPr="0014488F">
        <w:rPr>
          <w:szCs w:val="22"/>
        </w:rPr>
        <w:t>–</w:t>
      </w:r>
      <w:r w:rsidR="00DA0298" w:rsidRPr="0014488F">
        <w:rPr>
          <w:szCs w:val="22"/>
        </w:rPr>
        <w:t xml:space="preserve"> </w:t>
      </w:r>
      <w:r w:rsidR="00DA0298" w:rsidRPr="0014488F">
        <w:rPr>
          <w:szCs w:val="22"/>
          <w:u w:val="single"/>
        </w:rPr>
        <w:t>I</w:t>
      </w:r>
      <w:r w:rsidR="00DA0298"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AB</w:t>
      </w:r>
      <w:r w:rsidR="009975D1" w:rsidRPr="0014488F">
        <w:rPr>
          <w:position w:val="-8"/>
          <w:szCs w:val="22"/>
        </w:rPr>
        <w:tab/>
      </w:r>
      <w:r w:rsidR="00D453CD" w:rsidRPr="0014488F">
        <w:rPr>
          <w:position w:val="-8"/>
          <w:szCs w:val="22"/>
        </w:rPr>
        <w:tab/>
      </w:r>
      <w:r w:rsidR="009975D1" w:rsidRPr="0014488F">
        <w:rPr>
          <w:position w:val="-8"/>
          <w:szCs w:val="22"/>
        </w:rPr>
        <w:tab/>
      </w:r>
      <w:r w:rsidR="00DA0298" w:rsidRPr="0014488F">
        <w:rPr>
          <w:position w:val="-8"/>
          <w:szCs w:val="22"/>
        </w:rPr>
        <w:tab/>
      </w:r>
      <w:r w:rsidR="009975D1" w:rsidRPr="0014488F">
        <w:rPr>
          <w:position w:val="-8"/>
          <w:szCs w:val="22"/>
        </w:rPr>
        <w:t>(</w:t>
      </w:r>
      <w:r w:rsidR="00241FC3" w:rsidRPr="0014488F">
        <w:rPr>
          <w:position w:val="-8"/>
          <w:szCs w:val="22"/>
        </w:rPr>
        <w:t>43.</w:t>
      </w:r>
      <w:r w:rsidR="009975D1" w:rsidRPr="0014488F">
        <w:rPr>
          <w:position w:val="-8"/>
          <w:szCs w:val="22"/>
        </w:rPr>
        <w:t>16)</w:t>
      </w:r>
    </w:p>
    <w:p w14:paraId="47124AD3" w14:textId="77777777" w:rsidR="00DA0298" w:rsidRPr="0014488F" w:rsidRDefault="00DA0298" w:rsidP="009975D1">
      <w:pPr>
        <w:spacing w:before="40" w:after="40"/>
        <w:jc w:val="center"/>
        <w:rPr>
          <w:position w:val="-5"/>
          <w:szCs w:val="22"/>
        </w:rPr>
      </w:pPr>
      <w:r w:rsidRPr="0014488F">
        <w:rPr>
          <w:szCs w:val="22"/>
          <w:u w:val="single"/>
        </w:rPr>
        <w:t>I</w:t>
      </w:r>
      <w:r w:rsidRPr="0014488F">
        <w:rPr>
          <w:position w:val="-8"/>
          <w:szCs w:val="22"/>
          <w:vertAlign w:val="subscript"/>
        </w:rPr>
        <w:t>C</w:t>
      </w:r>
      <w:r w:rsidRPr="0014488F">
        <w:rPr>
          <w:szCs w:val="22"/>
        </w:rPr>
        <w:t xml:space="preserve">= </w:t>
      </w:r>
      <w:r w:rsidRPr="0014488F">
        <w:rPr>
          <w:szCs w:val="22"/>
          <w:u w:val="single"/>
        </w:rPr>
        <w:t>I</w:t>
      </w:r>
      <w:r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CA</w:t>
      </w:r>
      <w:r w:rsidRPr="0014488F">
        <w:rPr>
          <w:szCs w:val="22"/>
        </w:rPr>
        <w:t xml:space="preserve"> </w:t>
      </w:r>
      <w:r w:rsidR="00665122" w:rsidRPr="0014488F">
        <w:rPr>
          <w:szCs w:val="22"/>
        </w:rPr>
        <w:t>–</w:t>
      </w:r>
      <w:r w:rsidRPr="0014488F">
        <w:rPr>
          <w:szCs w:val="22"/>
        </w:rPr>
        <w:t xml:space="preserve"> </w:t>
      </w:r>
      <w:r w:rsidRPr="0014488F">
        <w:rPr>
          <w:szCs w:val="22"/>
          <w:u w:val="single"/>
        </w:rPr>
        <w:t>I</w:t>
      </w:r>
      <w:r w:rsidRPr="0014488F">
        <w:rPr>
          <w:szCs w:val="22"/>
        </w:rPr>
        <w:t>'</w:t>
      </w:r>
      <w:r w:rsidRPr="0014488F">
        <w:rPr>
          <w:position w:val="-8"/>
          <w:szCs w:val="22"/>
          <w:vertAlign w:val="subscript"/>
        </w:rPr>
        <w:t>BC</w:t>
      </w:r>
    </w:p>
    <w:p w14:paraId="23CD5D6A" w14:textId="77777777" w:rsidR="00DA0298" w:rsidRPr="0014488F" w:rsidRDefault="00DA0298">
      <w:pPr>
        <w:rPr>
          <w:position w:val="-5"/>
          <w:szCs w:val="22"/>
        </w:rPr>
      </w:pPr>
    </w:p>
    <w:p w14:paraId="18858068" w14:textId="2F303C1F" w:rsidR="00DA0298" w:rsidRPr="0014488F" w:rsidRDefault="00DA0298">
      <w:pPr>
        <w:rPr>
          <w:szCs w:val="22"/>
        </w:rPr>
      </w:pPr>
      <w:r w:rsidRPr="0014488F">
        <w:rPr>
          <w:szCs w:val="22"/>
        </w:rPr>
        <w:t>zaś ogólne zależności pomiędzy prądami i napięciami fazowymi i przewodowymi są następujące</w:t>
      </w:r>
      <w:r w:rsidR="00FB62BD">
        <w:rPr>
          <w:szCs w:val="22"/>
        </w:rPr>
        <w:t xml:space="preserve"> (trójkąt </w:t>
      </w:r>
      <w:r w:rsidR="00FB62BD" w:rsidRPr="0014488F">
        <w:rPr>
          <w:position w:val="-2"/>
          <w:szCs w:val="22"/>
        </w:rPr>
        <w:object w:dxaOrig="225" w:dyaOrig="201" w14:anchorId="22F1BEC4">
          <v:shape id="_x0000_i1037" type="#_x0000_t75" style="width:11.25pt;height:9.75pt" o:ole="">
            <v:imagedata r:id="rId21" o:title=""/>
          </v:shape>
          <o:OLEObject Type="Embed" ProgID="CDraw5" ShapeID="_x0000_i1037" DrawAspect="Content" ObjectID="_1699336628" r:id="rId31"/>
        </w:object>
      </w:r>
      <w:r w:rsidR="00FB62BD">
        <w:rPr>
          <w:szCs w:val="22"/>
        </w:rPr>
        <w:t>)</w:t>
      </w:r>
      <w:r w:rsidRPr="0014488F">
        <w:rPr>
          <w:szCs w:val="22"/>
        </w:rPr>
        <w:t>:</w:t>
      </w:r>
    </w:p>
    <w:p w14:paraId="549BC18A" w14:textId="77777777" w:rsidR="00DA0298" w:rsidRPr="0014488F" w:rsidRDefault="00DA0298">
      <w:pPr>
        <w:rPr>
          <w:szCs w:val="22"/>
        </w:rPr>
      </w:pPr>
    </w:p>
    <w:p w14:paraId="765CA7F7" w14:textId="77777777" w:rsidR="009975D1" w:rsidRPr="0014488F" w:rsidRDefault="00DA0298" w:rsidP="009975D1">
      <w:pPr>
        <w:jc w:val="center"/>
        <w:rPr>
          <w:szCs w:val="22"/>
        </w:rPr>
      </w:pPr>
      <w:r w:rsidRPr="0014488F">
        <w:rPr>
          <w:szCs w:val="22"/>
        </w:rPr>
        <w:t xml:space="preserve">I  = </w:t>
      </w:r>
      <w:r w:rsidRPr="0014488F">
        <w:rPr>
          <w:position w:val="-3"/>
          <w:szCs w:val="22"/>
        </w:rPr>
        <w:object w:dxaOrig="320" w:dyaOrig="300" w14:anchorId="375B8BAE">
          <v:shape id="_x0000_i1038" type="#_x0000_t75" style="width:15.75pt;height:15pt" o:ole="" filled="t">
            <v:fill color2="black"/>
            <v:imagedata r:id="rId27" o:title=""/>
          </v:shape>
          <o:OLEObject Type="Embed" ProgID="Microsoft" ShapeID="_x0000_i1038" DrawAspect="Content" ObjectID="_1699336629" r:id="rId32"/>
        </w:object>
      </w:r>
      <w:r w:rsidRPr="0014488F">
        <w:rPr>
          <w:szCs w:val="22"/>
        </w:rPr>
        <w:t xml:space="preserve"> I</w:t>
      </w:r>
      <w:r w:rsidRPr="0014488F">
        <w:rPr>
          <w:position w:val="-8"/>
          <w:szCs w:val="22"/>
          <w:vertAlign w:val="subscript"/>
        </w:rPr>
        <w:t>f</w:t>
      </w:r>
      <w:r w:rsidRPr="0014488F">
        <w:rPr>
          <w:szCs w:val="22"/>
        </w:rPr>
        <w:t xml:space="preserve"> </w:t>
      </w:r>
    </w:p>
    <w:p w14:paraId="5BA4B0F4" w14:textId="7E9A0FA9" w:rsidR="00DA0298" w:rsidRPr="0014488F" w:rsidRDefault="00087C6A" w:rsidP="009975D1">
      <w:pPr>
        <w:jc w:val="right"/>
        <w:rPr>
          <w:szCs w:val="22"/>
        </w:rPr>
      </w:pPr>
      <w:r w:rsidRPr="0014488F">
        <w:rPr>
          <w:position w:val="-8"/>
          <w:szCs w:val="22"/>
        </w:rPr>
        <w:t xml:space="preserve">                                                                                                (</w:t>
      </w:r>
      <w:r w:rsidR="00241FC3" w:rsidRPr="0014488F">
        <w:rPr>
          <w:position w:val="-8"/>
          <w:szCs w:val="22"/>
        </w:rPr>
        <w:t>43.</w:t>
      </w:r>
      <w:r w:rsidRPr="0014488F">
        <w:rPr>
          <w:position w:val="-8"/>
          <w:szCs w:val="22"/>
        </w:rPr>
        <w:t>17)</w:t>
      </w:r>
    </w:p>
    <w:p w14:paraId="58257527" w14:textId="77777777" w:rsidR="00DA0298" w:rsidRPr="0014488F" w:rsidRDefault="00DA0298" w:rsidP="009975D1">
      <w:pPr>
        <w:jc w:val="center"/>
        <w:rPr>
          <w:szCs w:val="22"/>
        </w:rPr>
      </w:pPr>
      <w:r w:rsidRPr="0014488F">
        <w:rPr>
          <w:szCs w:val="22"/>
        </w:rPr>
        <w:t>U = U</w:t>
      </w:r>
      <w:r w:rsidRPr="0014488F">
        <w:rPr>
          <w:position w:val="-8"/>
          <w:szCs w:val="22"/>
          <w:vertAlign w:val="subscript"/>
        </w:rPr>
        <w:t>f</w:t>
      </w:r>
      <w:r w:rsidRPr="0014488F">
        <w:rPr>
          <w:szCs w:val="22"/>
        </w:rPr>
        <w:t xml:space="preserve">  </w:t>
      </w:r>
    </w:p>
    <w:p w14:paraId="60A80956" w14:textId="77777777" w:rsidR="00943F35" w:rsidRDefault="00943F35" w:rsidP="00943F35">
      <w:pPr>
        <w:rPr>
          <w:szCs w:val="22"/>
        </w:rPr>
      </w:pPr>
    </w:p>
    <w:p w14:paraId="0FD35395" w14:textId="4CE4D28B" w:rsidR="00943F35" w:rsidRPr="0014488F" w:rsidRDefault="00943F35" w:rsidP="00943F35">
      <w:pPr>
        <w:rPr>
          <w:szCs w:val="22"/>
        </w:rPr>
      </w:pPr>
      <w:r>
        <w:rPr>
          <w:szCs w:val="22"/>
        </w:rPr>
        <w:t>o</w:t>
      </w:r>
      <w:r w:rsidRPr="0014488F">
        <w:rPr>
          <w:szCs w:val="22"/>
        </w:rPr>
        <w:t>znacza to, że jeżeli U = 400 V</w:t>
      </w:r>
      <w:r>
        <w:rPr>
          <w:szCs w:val="22"/>
        </w:rPr>
        <w:t>, to</w:t>
      </w:r>
      <w:r w:rsidRPr="0014488F">
        <w:rPr>
          <w:szCs w:val="22"/>
        </w:rPr>
        <w:t xml:space="preserve"> U</w:t>
      </w:r>
      <w:r w:rsidRPr="0014488F">
        <w:rPr>
          <w:position w:val="-8"/>
          <w:szCs w:val="22"/>
          <w:vertAlign w:val="subscript"/>
        </w:rPr>
        <w:t>f</w:t>
      </w:r>
      <w:r w:rsidRPr="0014488F">
        <w:rPr>
          <w:szCs w:val="22"/>
        </w:rPr>
        <w:t xml:space="preserve"> = </w:t>
      </w:r>
      <w:r>
        <w:rPr>
          <w:szCs w:val="22"/>
        </w:rPr>
        <w:t>40</w:t>
      </w:r>
      <w:r w:rsidRPr="0014488F">
        <w:rPr>
          <w:szCs w:val="22"/>
        </w:rPr>
        <w:t>0 V.</w:t>
      </w:r>
    </w:p>
    <w:p w14:paraId="1A8C6FD7" w14:textId="77777777" w:rsidR="00943F35" w:rsidRDefault="00943F35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1843" w:hanging="850"/>
        <w:rPr>
          <w:b/>
          <w:szCs w:val="22"/>
          <w:lang w:eastAsia="pl-PL"/>
        </w:rPr>
      </w:pPr>
    </w:p>
    <w:p w14:paraId="300C4451" w14:textId="05FC74FD" w:rsidR="00DA0298" w:rsidRPr="0014488F" w:rsidRDefault="00241FC3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1843" w:hanging="850"/>
        <w:rPr>
          <w:b/>
          <w:szCs w:val="22"/>
          <w:lang w:eastAsia="pl-PL"/>
        </w:rPr>
      </w:pPr>
      <w:r w:rsidRPr="0014488F">
        <w:rPr>
          <w:b/>
          <w:szCs w:val="22"/>
          <w:lang w:eastAsia="pl-PL"/>
        </w:rPr>
        <w:t>43.</w:t>
      </w:r>
      <w:r w:rsidR="00087C6A" w:rsidRPr="0014488F">
        <w:rPr>
          <w:b/>
          <w:szCs w:val="22"/>
          <w:lang w:eastAsia="pl-PL"/>
        </w:rPr>
        <w:t xml:space="preserve">1.5  </w:t>
      </w:r>
      <w:r w:rsidR="00DA0298" w:rsidRPr="0014488F">
        <w:rPr>
          <w:szCs w:val="22"/>
          <w:lang w:eastAsia="pl-PL"/>
        </w:rPr>
        <w:t>U</w:t>
      </w:r>
      <w:r w:rsidR="00087C6A" w:rsidRPr="0014488F">
        <w:rPr>
          <w:szCs w:val="22"/>
          <w:lang w:eastAsia="pl-PL"/>
        </w:rPr>
        <w:t>kłady trójfazowe niesymetryczne</w:t>
      </w:r>
    </w:p>
    <w:p w14:paraId="61A5A786" w14:textId="3358DD14" w:rsidR="00DA0298" w:rsidRPr="0014488F" w:rsidRDefault="00DA0298">
      <w:pPr>
        <w:rPr>
          <w:szCs w:val="22"/>
        </w:rPr>
      </w:pPr>
    </w:p>
    <w:p w14:paraId="2B18A030" w14:textId="08A93336" w:rsidR="00DA0298" w:rsidRPr="0014488F" w:rsidRDefault="00DA0298" w:rsidP="009975D1">
      <w:pPr>
        <w:jc w:val="both"/>
        <w:rPr>
          <w:szCs w:val="22"/>
        </w:rPr>
      </w:pPr>
      <w:r w:rsidRPr="0014488F">
        <w:rPr>
          <w:szCs w:val="22"/>
        </w:rPr>
        <w:tab/>
        <w:t>W praktyce</w:t>
      </w:r>
      <w:r w:rsidR="00B76B49">
        <w:rPr>
          <w:szCs w:val="22"/>
        </w:rPr>
        <w:t xml:space="preserve"> często występują układy niesymetryczne</w:t>
      </w:r>
      <w:r w:rsidR="00B76B49" w:rsidRPr="00B76B49">
        <w:rPr>
          <w:szCs w:val="22"/>
        </w:rPr>
        <w:t xml:space="preserve"> </w:t>
      </w:r>
      <w:r w:rsidR="00B76B49" w:rsidRPr="0014488F">
        <w:rPr>
          <w:szCs w:val="22"/>
        </w:rPr>
        <w:t>zarówno gwiazdowe, jak i trójkątowe</w:t>
      </w:r>
      <w:r w:rsidR="00B76B49">
        <w:rPr>
          <w:szCs w:val="22"/>
        </w:rPr>
        <w:t xml:space="preserve">, natomiast układy symetryczne można rozumieć jako taki przypadek układów niesymetrycznych w których impedancje każdej fazy odbiornika są takie same. </w:t>
      </w:r>
      <w:r w:rsidRPr="0014488F">
        <w:rPr>
          <w:szCs w:val="22"/>
        </w:rPr>
        <w:t xml:space="preserve">Przy analizie układów </w:t>
      </w:r>
      <w:r w:rsidR="00B76B49">
        <w:rPr>
          <w:szCs w:val="22"/>
        </w:rPr>
        <w:t xml:space="preserve">trójfazowych często </w:t>
      </w:r>
      <w:r w:rsidRPr="0014488F">
        <w:rPr>
          <w:szCs w:val="22"/>
        </w:rPr>
        <w:t>zakładamy, że generator zasilający jest symetryczny i połączony w gwiazdę, natomiast niesymetria występuje po stronie odbiornika, na skutek różnych impedancji poszczególnych jego faz, bądź sytuacji awaryjnych w linii zasilającej - zwarć lub przerw.</w:t>
      </w:r>
    </w:p>
    <w:p w14:paraId="6AC6297A" w14:textId="77777777" w:rsidR="00DA0298" w:rsidRPr="0014488F" w:rsidRDefault="00DA0298">
      <w:pPr>
        <w:rPr>
          <w:szCs w:val="22"/>
        </w:rPr>
      </w:pPr>
    </w:p>
    <w:p w14:paraId="4F321791" w14:textId="77777777" w:rsidR="00DA0298" w:rsidRDefault="00241FC3" w:rsidP="00DD51CC">
      <w:pPr>
        <w:ind w:firstLine="284"/>
        <w:jc w:val="center"/>
        <w:rPr>
          <w:szCs w:val="22"/>
        </w:rPr>
      </w:pPr>
      <w:r w:rsidRPr="00FE55E9">
        <w:rPr>
          <w:b/>
          <w:szCs w:val="22"/>
          <w:lang w:eastAsia="pl-PL"/>
        </w:rPr>
        <w:t>43.</w:t>
      </w:r>
      <w:r w:rsidR="00DA0298" w:rsidRPr="00FE55E9">
        <w:rPr>
          <w:b/>
          <w:szCs w:val="22"/>
        </w:rPr>
        <w:t>1.5.1.</w:t>
      </w:r>
      <w:r w:rsidR="00A81D64" w:rsidRPr="0014488F">
        <w:rPr>
          <w:szCs w:val="22"/>
        </w:rPr>
        <w:t xml:space="preserve"> </w:t>
      </w:r>
      <w:r w:rsidR="00DA0298" w:rsidRPr="0014488F">
        <w:rPr>
          <w:szCs w:val="22"/>
        </w:rPr>
        <w:t>Obliczanie układów trójfazowych.</w:t>
      </w:r>
    </w:p>
    <w:p w14:paraId="4FBF0565" w14:textId="77777777" w:rsidR="00FE55E9" w:rsidRPr="0014488F" w:rsidRDefault="00FE55E9" w:rsidP="00DD51CC">
      <w:pPr>
        <w:ind w:firstLine="284"/>
        <w:jc w:val="center"/>
        <w:rPr>
          <w:szCs w:val="22"/>
        </w:rPr>
      </w:pPr>
    </w:p>
    <w:p w14:paraId="6E3EC6DC" w14:textId="77777777" w:rsidR="00DA0298" w:rsidRPr="0014488F" w:rsidRDefault="00DA0298" w:rsidP="009975D1">
      <w:pPr>
        <w:ind w:firstLine="709"/>
        <w:jc w:val="both"/>
        <w:rPr>
          <w:szCs w:val="22"/>
        </w:rPr>
      </w:pPr>
      <w:r w:rsidRPr="0014488F">
        <w:rPr>
          <w:szCs w:val="22"/>
        </w:rPr>
        <w:t>Metoda obliczania układów trójfazowych jest następująca:</w:t>
      </w:r>
    </w:p>
    <w:p w14:paraId="795FD796" w14:textId="77777777" w:rsidR="00DA0298" w:rsidRPr="0014488F" w:rsidRDefault="00DA0298" w:rsidP="009975D1">
      <w:pPr>
        <w:ind w:left="567" w:hanging="567"/>
        <w:jc w:val="both"/>
        <w:rPr>
          <w:szCs w:val="22"/>
        </w:rPr>
      </w:pPr>
      <w:r w:rsidRPr="0014488F">
        <w:rPr>
          <w:rFonts w:ascii="Wingdings" w:hAnsi="Wingdings"/>
          <w:szCs w:val="22"/>
        </w:rPr>
        <w:t></w:t>
      </w:r>
      <w:r w:rsidRPr="0014488F">
        <w:rPr>
          <w:szCs w:val="22"/>
        </w:rPr>
        <w:t xml:space="preserve">    jeżeli odbiornik połączony jest w trójkąt, zamieniamy go na równoważną gwiazdę,</w:t>
      </w:r>
    </w:p>
    <w:p w14:paraId="6CDE8475" w14:textId="05B2A704" w:rsidR="00DA0298" w:rsidRDefault="00DA0298" w:rsidP="009975D1">
      <w:pPr>
        <w:ind w:left="567" w:hanging="567"/>
        <w:jc w:val="both"/>
        <w:rPr>
          <w:szCs w:val="22"/>
        </w:rPr>
      </w:pPr>
      <w:r w:rsidRPr="0014488F">
        <w:rPr>
          <w:rFonts w:ascii="Wingdings" w:hAnsi="Wingdings"/>
          <w:szCs w:val="22"/>
        </w:rPr>
        <w:t></w:t>
      </w:r>
      <w:r w:rsidR="009975D1" w:rsidRPr="0014488F">
        <w:rPr>
          <w:szCs w:val="22"/>
        </w:rPr>
        <w:t xml:space="preserve">  </w:t>
      </w:r>
      <w:r w:rsidRPr="0014488F">
        <w:rPr>
          <w:szCs w:val="22"/>
        </w:rPr>
        <w:t xml:space="preserve"> obliczamy napięcie </w:t>
      </w:r>
      <w:r w:rsidRPr="0014488F">
        <w:rPr>
          <w:szCs w:val="22"/>
          <w:u w:val="single"/>
        </w:rPr>
        <w:t>U</w:t>
      </w:r>
      <w:r w:rsidR="00F94B3A" w:rsidRPr="0014488F">
        <w:rPr>
          <w:position w:val="-8"/>
          <w:sz w:val="18"/>
          <w:szCs w:val="16"/>
          <w:vertAlign w:val="subscript"/>
        </w:rPr>
        <w:t>N</w:t>
      </w:r>
      <w:r w:rsidR="00100107">
        <w:rPr>
          <w:i/>
          <w:position w:val="-8"/>
          <w:sz w:val="18"/>
          <w:szCs w:val="16"/>
        </w:rPr>
        <w:t xml:space="preserve"> </w:t>
      </w:r>
      <w:r w:rsidRPr="0014488F">
        <w:rPr>
          <w:szCs w:val="22"/>
        </w:rPr>
        <w:t xml:space="preserve">pomiędzy punktami </w:t>
      </w:r>
      <w:r w:rsidR="00F94B3A" w:rsidRPr="0014488F">
        <w:rPr>
          <w:szCs w:val="22"/>
        </w:rPr>
        <w:t>neutralnymi N i N</w:t>
      </w:r>
      <w:r w:rsidR="00942C1F" w:rsidRPr="00942C1F">
        <w:rPr>
          <w:rFonts w:ascii="Arial" w:hAnsi="Arial" w:cs="Arial"/>
          <w:color w:val="1F1A17"/>
          <w:sz w:val="22"/>
          <w:szCs w:val="22"/>
        </w:rPr>
        <w:t>'</w:t>
      </w:r>
      <w:r w:rsidR="00F94B3A" w:rsidRPr="0014488F">
        <w:rPr>
          <w:szCs w:val="22"/>
        </w:rPr>
        <w:t xml:space="preserve"> (gwiazdowymi) </w:t>
      </w:r>
      <w:r w:rsidRPr="0014488F">
        <w:rPr>
          <w:szCs w:val="22"/>
        </w:rPr>
        <w:t>generatora i odbiornika (</w:t>
      </w:r>
      <w:r w:rsidR="00A81D64" w:rsidRPr="0014488F">
        <w:rPr>
          <w:szCs w:val="22"/>
        </w:rPr>
        <w:t xml:space="preserve">patrz </w:t>
      </w:r>
      <w:r w:rsidRPr="0014488F">
        <w:rPr>
          <w:szCs w:val="22"/>
        </w:rPr>
        <w:t>rys.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10),</w:t>
      </w:r>
    </w:p>
    <w:p w14:paraId="25B56469" w14:textId="3AD9E9C2" w:rsidR="00957D9D" w:rsidRDefault="00957D9D" w:rsidP="009975D1">
      <w:pPr>
        <w:ind w:left="567" w:hanging="567"/>
        <w:jc w:val="both"/>
        <w:rPr>
          <w:szCs w:val="22"/>
        </w:rPr>
      </w:pPr>
    </w:p>
    <w:p w14:paraId="54E99A9B" w14:textId="20DD1210" w:rsidR="00957D9D" w:rsidRDefault="00957D9D" w:rsidP="009975D1">
      <w:pPr>
        <w:ind w:left="567" w:hanging="567"/>
        <w:jc w:val="both"/>
        <w:rPr>
          <w:szCs w:val="22"/>
        </w:rPr>
      </w:pPr>
    </w:p>
    <w:p w14:paraId="5C0ABCEA" w14:textId="22FE3354" w:rsidR="00957D9D" w:rsidRDefault="00957D9D" w:rsidP="009975D1">
      <w:pPr>
        <w:ind w:left="567" w:hanging="567"/>
        <w:jc w:val="both"/>
        <w:rPr>
          <w:szCs w:val="22"/>
        </w:rPr>
      </w:pPr>
    </w:p>
    <w:p w14:paraId="0D03DA96" w14:textId="77777777" w:rsidR="00957D9D" w:rsidRPr="0014488F" w:rsidRDefault="00957D9D" w:rsidP="009975D1">
      <w:pPr>
        <w:ind w:left="567" w:hanging="567"/>
        <w:jc w:val="both"/>
        <w:rPr>
          <w:szCs w:val="22"/>
        </w:rPr>
      </w:pPr>
    </w:p>
    <w:p w14:paraId="2F8C7D28" w14:textId="4383B01C" w:rsidR="00A81D64" w:rsidRPr="0014488F" w:rsidRDefault="00FA492B" w:rsidP="00A81D64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E08030E" wp14:editId="620E3A2F">
                <wp:simplePos x="0" y="0"/>
                <wp:positionH relativeFrom="column">
                  <wp:posOffset>479361</wp:posOffset>
                </wp:positionH>
                <wp:positionV relativeFrom="paragraph">
                  <wp:posOffset>91730</wp:posOffset>
                </wp:positionV>
                <wp:extent cx="3816985" cy="2134870"/>
                <wp:effectExtent l="0" t="0" r="0" b="0"/>
                <wp:wrapNone/>
                <wp:docPr id="1783" name="Grupa 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985" cy="2134870"/>
                          <a:chOff x="0" y="0"/>
                          <a:chExt cx="3816985" cy="2134870"/>
                        </a:xfrm>
                      </wpg:grpSpPr>
                      <wpg:grpSp>
                        <wpg:cNvPr id="4838" name="Group 53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816985" cy="2134870"/>
                            <a:chOff x="1890" y="3810"/>
                            <a:chExt cx="6011" cy="3362"/>
                          </a:xfrm>
                        </wpg:grpSpPr>
                        <wps:wsp>
                          <wps:cNvPr id="4839" name="AutoShape 3089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890" y="3810"/>
                              <a:ext cx="6011" cy="3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" name="Freeform 3091"/>
                          <wps:cNvSpPr>
                            <a:spLocks/>
                          </wps:cNvSpPr>
                          <wps:spPr bwMode="auto">
                            <a:xfrm>
                              <a:off x="2202" y="4127"/>
                              <a:ext cx="5387" cy="983"/>
                            </a:xfrm>
                            <a:custGeom>
                              <a:avLst/>
                              <a:gdLst>
                                <a:gd name="T0" fmla="*/ 566 w 5387"/>
                                <a:gd name="T1" fmla="*/ 983 h 983"/>
                                <a:gd name="T2" fmla="*/ 0 w 5387"/>
                                <a:gd name="T3" fmla="*/ 0 h 983"/>
                                <a:gd name="T4" fmla="*/ 5387 w 5387"/>
                                <a:gd name="T5" fmla="*/ 0 h 983"/>
                                <a:gd name="T6" fmla="*/ 4816 w 5387"/>
                                <a:gd name="T7" fmla="*/ 979 h 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87" h="983">
                                  <a:moveTo>
                                    <a:pt x="566" y="9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87" y="0"/>
                                  </a:lnTo>
                                  <a:lnTo>
                                    <a:pt x="4816" y="97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3092"/>
                          <wps:cNvSpPr>
                            <a:spLocks/>
                          </wps:cNvSpPr>
                          <wps:spPr bwMode="auto">
                            <a:xfrm>
                              <a:off x="2202" y="5110"/>
                              <a:ext cx="5387" cy="979"/>
                            </a:xfrm>
                            <a:custGeom>
                              <a:avLst/>
                              <a:gdLst>
                                <a:gd name="T0" fmla="*/ 566 w 5387"/>
                                <a:gd name="T1" fmla="*/ 0 h 979"/>
                                <a:gd name="T2" fmla="*/ 0 w 5387"/>
                                <a:gd name="T3" fmla="*/ 979 h 979"/>
                                <a:gd name="T4" fmla="*/ 5387 w 5387"/>
                                <a:gd name="T5" fmla="*/ 979 h 979"/>
                                <a:gd name="T6" fmla="*/ 4816 w 5387"/>
                                <a:gd name="T7" fmla="*/ 0 h 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87" h="979">
                                  <a:moveTo>
                                    <a:pt x="566" y="0"/>
                                  </a:moveTo>
                                  <a:lnTo>
                                    <a:pt x="0" y="979"/>
                                  </a:lnTo>
                                  <a:lnTo>
                                    <a:pt x="5387" y="979"/>
                                  </a:lnTo>
                                  <a:lnTo>
                                    <a:pt x="481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Rectangle 3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9" y="5110"/>
                              <a:ext cx="5953" cy="1699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Rectangle 3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4" y="5053"/>
                              <a:ext cx="336" cy="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Rectangle 3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4" y="5053"/>
                              <a:ext cx="336" cy="110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Rectangle 3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6751"/>
                              <a:ext cx="336" cy="1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Rectangle 3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6751"/>
                              <a:ext cx="336" cy="116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" name="Freeform 3098"/>
                          <wps:cNvSpPr>
                            <a:spLocks/>
                          </wps:cNvSpPr>
                          <wps:spPr bwMode="auto">
                            <a:xfrm>
                              <a:off x="7172" y="4444"/>
                              <a:ext cx="264" cy="345"/>
                            </a:xfrm>
                            <a:custGeom>
                              <a:avLst/>
                              <a:gdLst>
                                <a:gd name="T0" fmla="*/ 168 w 264"/>
                                <a:gd name="T1" fmla="*/ 0 h 345"/>
                                <a:gd name="T2" fmla="*/ 264 w 264"/>
                                <a:gd name="T3" fmla="*/ 52 h 345"/>
                                <a:gd name="T4" fmla="*/ 96 w 264"/>
                                <a:gd name="T5" fmla="*/ 345 h 345"/>
                                <a:gd name="T6" fmla="*/ 0 w 264"/>
                                <a:gd name="T7" fmla="*/ 292 h 345"/>
                                <a:gd name="T8" fmla="*/ 168 w 264"/>
                                <a:gd name="T9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" h="345">
                                  <a:moveTo>
                                    <a:pt x="168" y="0"/>
                                  </a:moveTo>
                                  <a:lnTo>
                                    <a:pt x="264" y="52"/>
                                  </a:lnTo>
                                  <a:lnTo>
                                    <a:pt x="96" y="34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Freeform 3099"/>
                          <wps:cNvSpPr>
                            <a:spLocks/>
                          </wps:cNvSpPr>
                          <wps:spPr bwMode="auto">
                            <a:xfrm>
                              <a:off x="7172" y="4444"/>
                              <a:ext cx="264" cy="345"/>
                            </a:xfrm>
                            <a:custGeom>
                              <a:avLst/>
                              <a:gdLst>
                                <a:gd name="T0" fmla="*/ 168 w 264"/>
                                <a:gd name="T1" fmla="*/ 0 h 345"/>
                                <a:gd name="T2" fmla="*/ 264 w 264"/>
                                <a:gd name="T3" fmla="*/ 52 h 345"/>
                                <a:gd name="T4" fmla="*/ 96 w 264"/>
                                <a:gd name="T5" fmla="*/ 345 h 345"/>
                                <a:gd name="T6" fmla="*/ 0 w 264"/>
                                <a:gd name="T7" fmla="*/ 292 h 345"/>
                                <a:gd name="T8" fmla="*/ 168 w 264"/>
                                <a:gd name="T9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" h="345">
                                  <a:moveTo>
                                    <a:pt x="168" y="0"/>
                                  </a:moveTo>
                                  <a:lnTo>
                                    <a:pt x="264" y="52"/>
                                  </a:lnTo>
                                  <a:lnTo>
                                    <a:pt x="96" y="34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Freeform 3100"/>
                          <wps:cNvSpPr>
                            <a:spLocks/>
                          </wps:cNvSpPr>
                          <wps:spPr bwMode="auto">
                            <a:xfrm>
                              <a:off x="7172" y="5427"/>
                              <a:ext cx="264" cy="350"/>
                            </a:xfrm>
                            <a:custGeom>
                              <a:avLst/>
                              <a:gdLst>
                                <a:gd name="T0" fmla="*/ 168 w 264"/>
                                <a:gd name="T1" fmla="*/ 350 h 350"/>
                                <a:gd name="T2" fmla="*/ 264 w 264"/>
                                <a:gd name="T3" fmla="*/ 293 h 350"/>
                                <a:gd name="T4" fmla="*/ 96 w 264"/>
                                <a:gd name="T5" fmla="*/ 0 h 350"/>
                                <a:gd name="T6" fmla="*/ 0 w 264"/>
                                <a:gd name="T7" fmla="*/ 58 h 350"/>
                                <a:gd name="T8" fmla="*/ 168 w 264"/>
                                <a:gd name="T9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" h="350">
                                  <a:moveTo>
                                    <a:pt x="168" y="350"/>
                                  </a:moveTo>
                                  <a:lnTo>
                                    <a:pt x="264" y="29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8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Freeform 3101"/>
                          <wps:cNvSpPr>
                            <a:spLocks/>
                          </wps:cNvSpPr>
                          <wps:spPr bwMode="auto">
                            <a:xfrm>
                              <a:off x="7172" y="5427"/>
                              <a:ext cx="264" cy="350"/>
                            </a:xfrm>
                            <a:custGeom>
                              <a:avLst/>
                              <a:gdLst>
                                <a:gd name="T0" fmla="*/ 168 w 264"/>
                                <a:gd name="T1" fmla="*/ 350 h 350"/>
                                <a:gd name="T2" fmla="*/ 264 w 264"/>
                                <a:gd name="T3" fmla="*/ 293 h 350"/>
                                <a:gd name="T4" fmla="*/ 96 w 264"/>
                                <a:gd name="T5" fmla="*/ 0 h 350"/>
                                <a:gd name="T6" fmla="*/ 0 w 264"/>
                                <a:gd name="T7" fmla="*/ 58 h 350"/>
                                <a:gd name="T8" fmla="*/ 168 w 264"/>
                                <a:gd name="T9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4" h="350">
                                  <a:moveTo>
                                    <a:pt x="168" y="350"/>
                                  </a:moveTo>
                                  <a:lnTo>
                                    <a:pt x="264" y="29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8" y="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Freeform 3102"/>
                          <wps:cNvSpPr>
                            <a:spLocks/>
                          </wps:cNvSpPr>
                          <wps:spPr bwMode="auto">
                            <a:xfrm>
                              <a:off x="3871" y="5082"/>
                              <a:ext cx="58" cy="57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7"/>
                                <a:gd name="T2" fmla="*/ 19 w 58"/>
                                <a:gd name="T3" fmla="*/ 4 h 57"/>
                                <a:gd name="T4" fmla="*/ 10 w 58"/>
                                <a:gd name="T5" fmla="*/ 9 h 57"/>
                                <a:gd name="T6" fmla="*/ 5 w 58"/>
                                <a:gd name="T7" fmla="*/ 19 h 57"/>
                                <a:gd name="T8" fmla="*/ 0 w 58"/>
                                <a:gd name="T9" fmla="*/ 28 h 57"/>
                                <a:gd name="T10" fmla="*/ 5 w 58"/>
                                <a:gd name="T11" fmla="*/ 38 h 57"/>
                                <a:gd name="T12" fmla="*/ 10 w 58"/>
                                <a:gd name="T13" fmla="*/ 48 h 57"/>
                                <a:gd name="T14" fmla="*/ 19 w 58"/>
                                <a:gd name="T15" fmla="*/ 52 h 57"/>
                                <a:gd name="T16" fmla="*/ 29 w 58"/>
                                <a:gd name="T17" fmla="*/ 57 h 57"/>
                                <a:gd name="T18" fmla="*/ 39 w 58"/>
                                <a:gd name="T19" fmla="*/ 52 h 57"/>
                                <a:gd name="T20" fmla="*/ 48 w 58"/>
                                <a:gd name="T21" fmla="*/ 48 h 57"/>
                                <a:gd name="T22" fmla="*/ 58 w 58"/>
                                <a:gd name="T23" fmla="*/ 38 h 57"/>
                                <a:gd name="T24" fmla="*/ 58 w 58"/>
                                <a:gd name="T25" fmla="*/ 28 h 57"/>
                                <a:gd name="T26" fmla="*/ 58 w 58"/>
                                <a:gd name="T27" fmla="*/ 19 h 57"/>
                                <a:gd name="T28" fmla="*/ 48 w 58"/>
                                <a:gd name="T29" fmla="*/ 9 h 57"/>
                                <a:gd name="T30" fmla="*/ 39 w 58"/>
                                <a:gd name="T31" fmla="*/ 4 h 57"/>
                                <a:gd name="T32" fmla="*/ 29 w 58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7">
                                  <a:moveTo>
                                    <a:pt x="29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Freeform 3103"/>
                          <wps:cNvSpPr>
                            <a:spLocks/>
                          </wps:cNvSpPr>
                          <wps:spPr bwMode="auto">
                            <a:xfrm>
                              <a:off x="3871" y="5082"/>
                              <a:ext cx="58" cy="57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7"/>
                                <a:gd name="T2" fmla="*/ 19 w 58"/>
                                <a:gd name="T3" fmla="*/ 4 h 57"/>
                                <a:gd name="T4" fmla="*/ 10 w 58"/>
                                <a:gd name="T5" fmla="*/ 9 h 57"/>
                                <a:gd name="T6" fmla="*/ 5 w 58"/>
                                <a:gd name="T7" fmla="*/ 19 h 57"/>
                                <a:gd name="T8" fmla="*/ 0 w 58"/>
                                <a:gd name="T9" fmla="*/ 28 h 57"/>
                                <a:gd name="T10" fmla="*/ 5 w 58"/>
                                <a:gd name="T11" fmla="*/ 38 h 57"/>
                                <a:gd name="T12" fmla="*/ 10 w 58"/>
                                <a:gd name="T13" fmla="*/ 48 h 57"/>
                                <a:gd name="T14" fmla="*/ 19 w 58"/>
                                <a:gd name="T15" fmla="*/ 52 h 57"/>
                                <a:gd name="T16" fmla="*/ 29 w 58"/>
                                <a:gd name="T17" fmla="*/ 57 h 57"/>
                                <a:gd name="T18" fmla="*/ 39 w 58"/>
                                <a:gd name="T19" fmla="*/ 52 h 57"/>
                                <a:gd name="T20" fmla="*/ 48 w 58"/>
                                <a:gd name="T21" fmla="*/ 48 h 57"/>
                                <a:gd name="T22" fmla="*/ 58 w 58"/>
                                <a:gd name="T23" fmla="*/ 38 h 57"/>
                                <a:gd name="T24" fmla="*/ 58 w 58"/>
                                <a:gd name="T25" fmla="*/ 28 h 57"/>
                                <a:gd name="T26" fmla="*/ 58 w 58"/>
                                <a:gd name="T27" fmla="*/ 19 h 57"/>
                                <a:gd name="T28" fmla="*/ 48 w 58"/>
                                <a:gd name="T29" fmla="*/ 9 h 57"/>
                                <a:gd name="T30" fmla="*/ 39 w 58"/>
                                <a:gd name="T31" fmla="*/ 4 h 57"/>
                                <a:gd name="T32" fmla="*/ 29 w 58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7">
                                  <a:moveTo>
                                    <a:pt x="29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3104"/>
                          <wps:cNvSpPr>
                            <a:spLocks/>
                          </wps:cNvSpPr>
                          <wps:spPr bwMode="auto">
                            <a:xfrm>
                              <a:off x="2739" y="5082"/>
                              <a:ext cx="58" cy="57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7"/>
                                <a:gd name="T2" fmla="*/ 19 w 58"/>
                                <a:gd name="T3" fmla="*/ 4 h 57"/>
                                <a:gd name="T4" fmla="*/ 10 w 58"/>
                                <a:gd name="T5" fmla="*/ 9 h 57"/>
                                <a:gd name="T6" fmla="*/ 5 w 58"/>
                                <a:gd name="T7" fmla="*/ 19 h 57"/>
                                <a:gd name="T8" fmla="*/ 0 w 58"/>
                                <a:gd name="T9" fmla="*/ 28 h 57"/>
                                <a:gd name="T10" fmla="*/ 5 w 58"/>
                                <a:gd name="T11" fmla="*/ 38 h 57"/>
                                <a:gd name="T12" fmla="*/ 10 w 58"/>
                                <a:gd name="T13" fmla="*/ 48 h 57"/>
                                <a:gd name="T14" fmla="*/ 19 w 58"/>
                                <a:gd name="T15" fmla="*/ 52 h 57"/>
                                <a:gd name="T16" fmla="*/ 29 w 58"/>
                                <a:gd name="T17" fmla="*/ 57 h 57"/>
                                <a:gd name="T18" fmla="*/ 38 w 58"/>
                                <a:gd name="T19" fmla="*/ 52 h 57"/>
                                <a:gd name="T20" fmla="*/ 48 w 58"/>
                                <a:gd name="T21" fmla="*/ 48 h 57"/>
                                <a:gd name="T22" fmla="*/ 53 w 58"/>
                                <a:gd name="T23" fmla="*/ 38 h 57"/>
                                <a:gd name="T24" fmla="*/ 58 w 58"/>
                                <a:gd name="T25" fmla="*/ 28 h 57"/>
                                <a:gd name="T26" fmla="*/ 53 w 58"/>
                                <a:gd name="T27" fmla="*/ 19 h 57"/>
                                <a:gd name="T28" fmla="*/ 48 w 58"/>
                                <a:gd name="T29" fmla="*/ 9 h 57"/>
                                <a:gd name="T30" fmla="*/ 38 w 58"/>
                                <a:gd name="T31" fmla="*/ 4 h 57"/>
                                <a:gd name="T32" fmla="*/ 29 w 58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7">
                                  <a:moveTo>
                                    <a:pt x="29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Freeform 3105"/>
                          <wps:cNvSpPr>
                            <a:spLocks/>
                          </wps:cNvSpPr>
                          <wps:spPr bwMode="auto">
                            <a:xfrm>
                              <a:off x="6990" y="5082"/>
                              <a:ext cx="57" cy="57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0 h 57"/>
                                <a:gd name="T2" fmla="*/ 19 w 57"/>
                                <a:gd name="T3" fmla="*/ 4 h 57"/>
                                <a:gd name="T4" fmla="*/ 9 w 57"/>
                                <a:gd name="T5" fmla="*/ 9 h 57"/>
                                <a:gd name="T6" fmla="*/ 4 w 57"/>
                                <a:gd name="T7" fmla="*/ 19 h 57"/>
                                <a:gd name="T8" fmla="*/ 0 w 57"/>
                                <a:gd name="T9" fmla="*/ 28 h 57"/>
                                <a:gd name="T10" fmla="*/ 4 w 57"/>
                                <a:gd name="T11" fmla="*/ 38 h 57"/>
                                <a:gd name="T12" fmla="*/ 9 w 57"/>
                                <a:gd name="T13" fmla="*/ 48 h 57"/>
                                <a:gd name="T14" fmla="*/ 19 w 57"/>
                                <a:gd name="T15" fmla="*/ 52 h 57"/>
                                <a:gd name="T16" fmla="*/ 28 w 57"/>
                                <a:gd name="T17" fmla="*/ 57 h 57"/>
                                <a:gd name="T18" fmla="*/ 38 w 57"/>
                                <a:gd name="T19" fmla="*/ 52 h 57"/>
                                <a:gd name="T20" fmla="*/ 47 w 57"/>
                                <a:gd name="T21" fmla="*/ 48 h 57"/>
                                <a:gd name="T22" fmla="*/ 57 w 57"/>
                                <a:gd name="T23" fmla="*/ 38 h 57"/>
                                <a:gd name="T24" fmla="*/ 57 w 57"/>
                                <a:gd name="T25" fmla="*/ 28 h 57"/>
                                <a:gd name="T26" fmla="*/ 57 w 57"/>
                                <a:gd name="T27" fmla="*/ 19 h 57"/>
                                <a:gd name="T28" fmla="*/ 47 w 57"/>
                                <a:gd name="T29" fmla="*/ 9 h 57"/>
                                <a:gd name="T30" fmla="*/ 38 w 57"/>
                                <a:gd name="T31" fmla="*/ 4 h 57"/>
                                <a:gd name="T32" fmla="*/ 28 w 57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6" name="Freeform 3106"/>
                          <wps:cNvSpPr>
                            <a:spLocks/>
                          </wps:cNvSpPr>
                          <wps:spPr bwMode="auto">
                            <a:xfrm>
                              <a:off x="5857" y="5082"/>
                              <a:ext cx="58" cy="57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7"/>
                                <a:gd name="T2" fmla="*/ 20 w 58"/>
                                <a:gd name="T3" fmla="*/ 4 h 57"/>
                                <a:gd name="T4" fmla="*/ 10 w 58"/>
                                <a:gd name="T5" fmla="*/ 9 h 57"/>
                                <a:gd name="T6" fmla="*/ 5 w 58"/>
                                <a:gd name="T7" fmla="*/ 19 h 57"/>
                                <a:gd name="T8" fmla="*/ 0 w 58"/>
                                <a:gd name="T9" fmla="*/ 28 h 57"/>
                                <a:gd name="T10" fmla="*/ 5 w 58"/>
                                <a:gd name="T11" fmla="*/ 38 h 57"/>
                                <a:gd name="T12" fmla="*/ 10 w 58"/>
                                <a:gd name="T13" fmla="*/ 48 h 57"/>
                                <a:gd name="T14" fmla="*/ 20 w 58"/>
                                <a:gd name="T15" fmla="*/ 52 h 57"/>
                                <a:gd name="T16" fmla="*/ 29 w 58"/>
                                <a:gd name="T17" fmla="*/ 57 h 57"/>
                                <a:gd name="T18" fmla="*/ 39 w 58"/>
                                <a:gd name="T19" fmla="*/ 52 h 57"/>
                                <a:gd name="T20" fmla="*/ 48 w 58"/>
                                <a:gd name="T21" fmla="*/ 48 h 57"/>
                                <a:gd name="T22" fmla="*/ 53 w 58"/>
                                <a:gd name="T23" fmla="*/ 38 h 57"/>
                                <a:gd name="T24" fmla="*/ 58 w 58"/>
                                <a:gd name="T25" fmla="*/ 28 h 57"/>
                                <a:gd name="T26" fmla="*/ 53 w 58"/>
                                <a:gd name="T27" fmla="*/ 19 h 57"/>
                                <a:gd name="T28" fmla="*/ 48 w 58"/>
                                <a:gd name="T29" fmla="*/ 9 h 57"/>
                                <a:gd name="T30" fmla="*/ 39 w 58"/>
                                <a:gd name="T31" fmla="*/ 4 h 57"/>
                                <a:gd name="T32" fmla="*/ 29 w 58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7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Freeform 3107"/>
                          <wps:cNvSpPr>
                            <a:spLocks/>
                          </wps:cNvSpPr>
                          <wps:spPr bwMode="auto">
                            <a:xfrm>
                              <a:off x="5857" y="5082"/>
                              <a:ext cx="58" cy="57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7"/>
                                <a:gd name="T2" fmla="*/ 20 w 58"/>
                                <a:gd name="T3" fmla="*/ 4 h 57"/>
                                <a:gd name="T4" fmla="*/ 10 w 58"/>
                                <a:gd name="T5" fmla="*/ 9 h 57"/>
                                <a:gd name="T6" fmla="*/ 5 w 58"/>
                                <a:gd name="T7" fmla="*/ 19 h 57"/>
                                <a:gd name="T8" fmla="*/ 0 w 58"/>
                                <a:gd name="T9" fmla="*/ 28 h 57"/>
                                <a:gd name="T10" fmla="*/ 5 w 58"/>
                                <a:gd name="T11" fmla="*/ 38 h 57"/>
                                <a:gd name="T12" fmla="*/ 10 w 58"/>
                                <a:gd name="T13" fmla="*/ 48 h 57"/>
                                <a:gd name="T14" fmla="*/ 20 w 58"/>
                                <a:gd name="T15" fmla="*/ 52 h 57"/>
                                <a:gd name="T16" fmla="*/ 29 w 58"/>
                                <a:gd name="T17" fmla="*/ 57 h 57"/>
                                <a:gd name="T18" fmla="*/ 39 w 58"/>
                                <a:gd name="T19" fmla="*/ 52 h 57"/>
                                <a:gd name="T20" fmla="*/ 48 w 58"/>
                                <a:gd name="T21" fmla="*/ 48 h 57"/>
                                <a:gd name="T22" fmla="*/ 53 w 58"/>
                                <a:gd name="T23" fmla="*/ 38 h 57"/>
                                <a:gd name="T24" fmla="*/ 58 w 58"/>
                                <a:gd name="T25" fmla="*/ 28 h 57"/>
                                <a:gd name="T26" fmla="*/ 53 w 58"/>
                                <a:gd name="T27" fmla="*/ 19 h 57"/>
                                <a:gd name="T28" fmla="*/ 48 w 58"/>
                                <a:gd name="T29" fmla="*/ 9 h 57"/>
                                <a:gd name="T30" fmla="*/ 39 w 58"/>
                                <a:gd name="T31" fmla="*/ 4 h 57"/>
                                <a:gd name="T32" fmla="*/ 29 w 58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7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" name="Freeform 3108"/>
                          <wps:cNvSpPr>
                            <a:spLocks/>
                          </wps:cNvSpPr>
                          <wps:spPr bwMode="auto">
                            <a:xfrm>
                              <a:off x="3871" y="6065"/>
                              <a:ext cx="58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19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5 h 53"/>
                                <a:gd name="T8" fmla="*/ 0 w 58"/>
                                <a:gd name="T9" fmla="*/ 29 h 53"/>
                                <a:gd name="T10" fmla="*/ 5 w 58"/>
                                <a:gd name="T11" fmla="*/ 39 h 53"/>
                                <a:gd name="T12" fmla="*/ 10 w 58"/>
                                <a:gd name="T13" fmla="*/ 48 h 53"/>
                                <a:gd name="T14" fmla="*/ 19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8 w 58"/>
                                <a:gd name="T23" fmla="*/ 39 h 53"/>
                                <a:gd name="T24" fmla="*/ 58 w 58"/>
                                <a:gd name="T25" fmla="*/ 29 h 53"/>
                                <a:gd name="T26" fmla="*/ 58 w 58"/>
                                <a:gd name="T27" fmla="*/ 15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9" name="Freeform 3109"/>
                          <wps:cNvSpPr>
                            <a:spLocks/>
                          </wps:cNvSpPr>
                          <wps:spPr bwMode="auto">
                            <a:xfrm>
                              <a:off x="3871" y="6065"/>
                              <a:ext cx="58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19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5 h 53"/>
                                <a:gd name="T8" fmla="*/ 0 w 58"/>
                                <a:gd name="T9" fmla="*/ 29 h 53"/>
                                <a:gd name="T10" fmla="*/ 5 w 58"/>
                                <a:gd name="T11" fmla="*/ 39 h 53"/>
                                <a:gd name="T12" fmla="*/ 10 w 58"/>
                                <a:gd name="T13" fmla="*/ 48 h 53"/>
                                <a:gd name="T14" fmla="*/ 19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8 w 58"/>
                                <a:gd name="T23" fmla="*/ 39 h 53"/>
                                <a:gd name="T24" fmla="*/ 58 w 58"/>
                                <a:gd name="T25" fmla="*/ 29 h 53"/>
                                <a:gd name="T26" fmla="*/ 58 w 58"/>
                                <a:gd name="T27" fmla="*/ 15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3110"/>
                          <wps:cNvSpPr>
                            <a:spLocks/>
                          </wps:cNvSpPr>
                          <wps:spPr bwMode="auto">
                            <a:xfrm>
                              <a:off x="5857" y="6065"/>
                              <a:ext cx="58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20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5 h 53"/>
                                <a:gd name="T8" fmla="*/ 0 w 58"/>
                                <a:gd name="T9" fmla="*/ 29 h 53"/>
                                <a:gd name="T10" fmla="*/ 5 w 58"/>
                                <a:gd name="T11" fmla="*/ 39 h 53"/>
                                <a:gd name="T12" fmla="*/ 10 w 58"/>
                                <a:gd name="T13" fmla="*/ 48 h 53"/>
                                <a:gd name="T14" fmla="*/ 20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3 w 58"/>
                                <a:gd name="T23" fmla="*/ 39 h 53"/>
                                <a:gd name="T24" fmla="*/ 58 w 58"/>
                                <a:gd name="T25" fmla="*/ 29 h 53"/>
                                <a:gd name="T26" fmla="*/ 53 w 58"/>
                                <a:gd name="T27" fmla="*/ 15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Freeform 3111"/>
                          <wps:cNvSpPr>
                            <a:spLocks/>
                          </wps:cNvSpPr>
                          <wps:spPr bwMode="auto">
                            <a:xfrm>
                              <a:off x="5857" y="6065"/>
                              <a:ext cx="58" cy="5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3"/>
                                <a:gd name="T2" fmla="*/ 20 w 58"/>
                                <a:gd name="T3" fmla="*/ 0 h 53"/>
                                <a:gd name="T4" fmla="*/ 10 w 58"/>
                                <a:gd name="T5" fmla="*/ 5 h 53"/>
                                <a:gd name="T6" fmla="*/ 5 w 58"/>
                                <a:gd name="T7" fmla="*/ 15 h 53"/>
                                <a:gd name="T8" fmla="*/ 0 w 58"/>
                                <a:gd name="T9" fmla="*/ 29 h 53"/>
                                <a:gd name="T10" fmla="*/ 5 w 58"/>
                                <a:gd name="T11" fmla="*/ 39 h 53"/>
                                <a:gd name="T12" fmla="*/ 10 w 58"/>
                                <a:gd name="T13" fmla="*/ 48 h 53"/>
                                <a:gd name="T14" fmla="*/ 20 w 58"/>
                                <a:gd name="T15" fmla="*/ 53 h 53"/>
                                <a:gd name="T16" fmla="*/ 29 w 58"/>
                                <a:gd name="T17" fmla="*/ 53 h 53"/>
                                <a:gd name="T18" fmla="*/ 39 w 58"/>
                                <a:gd name="T19" fmla="*/ 53 h 53"/>
                                <a:gd name="T20" fmla="*/ 48 w 58"/>
                                <a:gd name="T21" fmla="*/ 48 h 53"/>
                                <a:gd name="T22" fmla="*/ 53 w 58"/>
                                <a:gd name="T23" fmla="*/ 39 h 53"/>
                                <a:gd name="T24" fmla="*/ 58 w 58"/>
                                <a:gd name="T25" fmla="*/ 29 h 53"/>
                                <a:gd name="T26" fmla="*/ 53 w 58"/>
                                <a:gd name="T27" fmla="*/ 15 h 53"/>
                                <a:gd name="T28" fmla="*/ 48 w 58"/>
                                <a:gd name="T29" fmla="*/ 5 h 53"/>
                                <a:gd name="T30" fmla="*/ 39 w 58"/>
                                <a:gd name="T31" fmla="*/ 0 h 53"/>
                                <a:gd name="T32" fmla="*/ 29 w 58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" name="Freeform 3112"/>
                          <wps:cNvSpPr>
                            <a:spLocks/>
                          </wps:cNvSpPr>
                          <wps:spPr bwMode="auto">
                            <a:xfrm>
                              <a:off x="3871" y="4098"/>
                              <a:ext cx="58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19 w 58"/>
                                <a:gd name="T3" fmla="*/ 5 h 58"/>
                                <a:gd name="T4" fmla="*/ 10 w 58"/>
                                <a:gd name="T5" fmla="*/ 10 h 58"/>
                                <a:gd name="T6" fmla="*/ 5 w 58"/>
                                <a:gd name="T7" fmla="*/ 19 h 58"/>
                                <a:gd name="T8" fmla="*/ 0 w 58"/>
                                <a:gd name="T9" fmla="*/ 29 h 58"/>
                                <a:gd name="T10" fmla="*/ 5 w 58"/>
                                <a:gd name="T11" fmla="*/ 43 h 58"/>
                                <a:gd name="T12" fmla="*/ 10 w 58"/>
                                <a:gd name="T13" fmla="*/ 48 h 58"/>
                                <a:gd name="T14" fmla="*/ 19 w 58"/>
                                <a:gd name="T15" fmla="*/ 58 h 58"/>
                                <a:gd name="T16" fmla="*/ 29 w 58"/>
                                <a:gd name="T17" fmla="*/ 58 h 58"/>
                                <a:gd name="T18" fmla="*/ 39 w 58"/>
                                <a:gd name="T19" fmla="*/ 58 h 58"/>
                                <a:gd name="T20" fmla="*/ 48 w 58"/>
                                <a:gd name="T21" fmla="*/ 48 h 58"/>
                                <a:gd name="T22" fmla="*/ 58 w 58"/>
                                <a:gd name="T23" fmla="*/ 43 h 58"/>
                                <a:gd name="T24" fmla="*/ 58 w 58"/>
                                <a:gd name="T25" fmla="*/ 29 h 58"/>
                                <a:gd name="T26" fmla="*/ 58 w 58"/>
                                <a:gd name="T27" fmla="*/ 19 h 58"/>
                                <a:gd name="T28" fmla="*/ 48 w 58"/>
                                <a:gd name="T29" fmla="*/ 10 h 58"/>
                                <a:gd name="T30" fmla="*/ 39 w 58"/>
                                <a:gd name="T31" fmla="*/ 5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3" name="Freeform 3113"/>
                          <wps:cNvSpPr>
                            <a:spLocks/>
                          </wps:cNvSpPr>
                          <wps:spPr bwMode="auto">
                            <a:xfrm>
                              <a:off x="3871" y="4098"/>
                              <a:ext cx="58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19 w 58"/>
                                <a:gd name="T3" fmla="*/ 5 h 58"/>
                                <a:gd name="T4" fmla="*/ 10 w 58"/>
                                <a:gd name="T5" fmla="*/ 10 h 58"/>
                                <a:gd name="T6" fmla="*/ 5 w 58"/>
                                <a:gd name="T7" fmla="*/ 19 h 58"/>
                                <a:gd name="T8" fmla="*/ 0 w 58"/>
                                <a:gd name="T9" fmla="*/ 29 h 58"/>
                                <a:gd name="T10" fmla="*/ 5 w 58"/>
                                <a:gd name="T11" fmla="*/ 43 h 58"/>
                                <a:gd name="T12" fmla="*/ 10 w 58"/>
                                <a:gd name="T13" fmla="*/ 48 h 58"/>
                                <a:gd name="T14" fmla="*/ 19 w 58"/>
                                <a:gd name="T15" fmla="*/ 58 h 58"/>
                                <a:gd name="T16" fmla="*/ 29 w 58"/>
                                <a:gd name="T17" fmla="*/ 58 h 58"/>
                                <a:gd name="T18" fmla="*/ 39 w 58"/>
                                <a:gd name="T19" fmla="*/ 58 h 58"/>
                                <a:gd name="T20" fmla="*/ 48 w 58"/>
                                <a:gd name="T21" fmla="*/ 48 h 58"/>
                                <a:gd name="T22" fmla="*/ 58 w 58"/>
                                <a:gd name="T23" fmla="*/ 43 h 58"/>
                                <a:gd name="T24" fmla="*/ 58 w 58"/>
                                <a:gd name="T25" fmla="*/ 29 h 58"/>
                                <a:gd name="T26" fmla="*/ 58 w 58"/>
                                <a:gd name="T27" fmla="*/ 19 h 58"/>
                                <a:gd name="T28" fmla="*/ 48 w 58"/>
                                <a:gd name="T29" fmla="*/ 10 h 58"/>
                                <a:gd name="T30" fmla="*/ 39 w 58"/>
                                <a:gd name="T31" fmla="*/ 5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6" name="Freeform 3114"/>
                          <wps:cNvSpPr>
                            <a:spLocks/>
                          </wps:cNvSpPr>
                          <wps:spPr bwMode="auto">
                            <a:xfrm>
                              <a:off x="5857" y="4098"/>
                              <a:ext cx="58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20 w 58"/>
                                <a:gd name="T3" fmla="*/ 5 h 58"/>
                                <a:gd name="T4" fmla="*/ 10 w 58"/>
                                <a:gd name="T5" fmla="*/ 10 h 58"/>
                                <a:gd name="T6" fmla="*/ 5 w 58"/>
                                <a:gd name="T7" fmla="*/ 19 h 58"/>
                                <a:gd name="T8" fmla="*/ 0 w 58"/>
                                <a:gd name="T9" fmla="*/ 29 h 58"/>
                                <a:gd name="T10" fmla="*/ 5 w 58"/>
                                <a:gd name="T11" fmla="*/ 43 h 58"/>
                                <a:gd name="T12" fmla="*/ 10 w 58"/>
                                <a:gd name="T13" fmla="*/ 48 h 58"/>
                                <a:gd name="T14" fmla="*/ 20 w 58"/>
                                <a:gd name="T15" fmla="*/ 58 h 58"/>
                                <a:gd name="T16" fmla="*/ 29 w 58"/>
                                <a:gd name="T17" fmla="*/ 58 h 58"/>
                                <a:gd name="T18" fmla="*/ 39 w 58"/>
                                <a:gd name="T19" fmla="*/ 58 h 58"/>
                                <a:gd name="T20" fmla="*/ 48 w 58"/>
                                <a:gd name="T21" fmla="*/ 48 h 58"/>
                                <a:gd name="T22" fmla="*/ 53 w 58"/>
                                <a:gd name="T23" fmla="*/ 43 h 58"/>
                                <a:gd name="T24" fmla="*/ 58 w 58"/>
                                <a:gd name="T25" fmla="*/ 29 h 58"/>
                                <a:gd name="T26" fmla="*/ 53 w 58"/>
                                <a:gd name="T27" fmla="*/ 19 h 58"/>
                                <a:gd name="T28" fmla="*/ 48 w 58"/>
                                <a:gd name="T29" fmla="*/ 10 h 58"/>
                                <a:gd name="T30" fmla="*/ 39 w 58"/>
                                <a:gd name="T31" fmla="*/ 5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7" name="Freeform 3115"/>
                          <wps:cNvSpPr>
                            <a:spLocks/>
                          </wps:cNvSpPr>
                          <wps:spPr bwMode="auto">
                            <a:xfrm>
                              <a:off x="5857" y="4098"/>
                              <a:ext cx="58" cy="58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0 h 58"/>
                                <a:gd name="T2" fmla="*/ 20 w 58"/>
                                <a:gd name="T3" fmla="*/ 5 h 58"/>
                                <a:gd name="T4" fmla="*/ 10 w 58"/>
                                <a:gd name="T5" fmla="*/ 10 h 58"/>
                                <a:gd name="T6" fmla="*/ 5 w 58"/>
                                <a:gd name="T7" fmla="*/ 19 h 58"/>
                                <a:gd name="T8" fmla="*/ 0 w 58"/>
                                <a:gd name="T9" fmla="*/ 29 h 58"/>
                                <a:gd name="T10" fmla="*/ 5 w 58"/>
                                <a:gd name="T11" fmla="*/ 43 h 58"/>
                                <a:gd name="T12" fmla="*/ 10 w 58"/>
                                <a:gd name="T13" fmla="*/ 48 h 58"/>
                                <a:gd name="T14" fmla="*/ 20 w 58"/>
                                <a:gd name="T15" fmla="*/ 58 h 58"/>
                                <a:gd name="T16" fmla="*/ 29 w 58"/>
                                <a:gd name="T17" fmla="*/ 58 h 58"/>
                                <a:gd name="T18" fmla="*/ 39 w 58"/>
                                <a:gd name="T19" fmla="*/ 58 h 58"/>
                                <a:gd name="T20" fmla="*/ 48 w 58"/>
                                <a:gd name="T21" fmla="*/ 48 h 58"/>
                                <a:gd name="T22" fmla="*/ 53 w 58"/>
                                <a:gd name="T23" fmla="*/ 43 h 58"/>
                                <a:gd name="T24" fmla="*/ 58 w 58"/>
                                <a:gd name="T25" fmla="*/ 29 h 58"/>
                                <a:gd name="T26" fmla="*/ 53 w 58"/>
                                <a:gd name="T27" fmla="*/ 19 h 58"/>
                                <a:gd name="T28" fmla="*/ 48 w 58"/>
                                <a:gd name="T29" fmla="*/ 10 h 58"/>
                                <a:gd name="T30" fmla="*/ 39 w 58"/>
                                <a:gd name="T31" fmla="*/ 5 h 58"/>
                                <a:gd name="T32" fmla="*/ 29 w 58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9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8" name="Freeform 3116"/>
                          <wps:cNvSpPr>
                            <a:spLocks/>
                          </wps:cNvSpPr>
                          <wps:spPr bwMode="auto">
                            <a:xfrm>
                              <a:off x="3166" y="4938"/>
                              <a:ext cx="341" cy="340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0"/>
                                <a:gd name="T2" fmla="*/ 134 w 341"/>
                                <a:gd name="T3" fmla="*/ 5 h 340"/>
                                <a:gd name="T4" fmla="*/ 106 w 341"/>
                                <a:gd name="T5" fmla="*/ 14 h 340"/>
                                <a:gd name="T6" fmla="*/ 77 w 341"/>
                                <a:gd name="T7" fmla="*/ 29 h 340"/>
                                <a:gd name="T8" fmla="*/ 48 w 341"/>
                                <a:gd name="T9" fmla="*/ 53 h 340"/>
                                <a:gd name="T10" fmla="*/ 29 w 341"/>
                                <a:gd name="T11" fmla="*/ 77 h 340"/>
                                <a:gd name="T12" fmla="*/ 14 w 341"/>
                                <a:gd name="T13" fmla="*/ 105 h 340"/>
                                <a:gd name="T14" fmla="*/ 5 w 341"/>
                                <a:gd name="T15" fmla="*/ 139 h 340"/>
                                <a:gd name="T16" fmla="*/ 0 w 341"/>
                                <a:gd name="T17" fmla="*/ 172 h 340"/>
                                <a:gd name="T18" fmla="*/ 5 w 341"/>
                                <a:gd name="T19" fmla="*/ 206 h 340"/>
                                <a:gd name="T20" fmla="*/ 14 w 341"/>
                                <a:gd name="T21" fmla="*/ 235 h 340"/>
                                <a:gd name="T22" fmla="*/ 29 w 341"/>
                                <a:gd name="T23" fmla="*/ 268 h 340"/>
                                <a:gd name="T24" fmla="*/ 48 w 341"/>
                                <a:gd name="T25" fmla="*/ 292 h 340"/>
                                <a:gd name="T26" fmla="*/ 77 w 341"/>
                                <a:gd name="T27" fmla="*/ 312 h 340"/>
                                <a:gd name="T28" fmla="*/ 106 w 341"/>
                                <a:gd name="T29" fmla="*/ 326 h 340"/>
                                <a:gd name="T30" fmla="*/ 134 w 341"/>
                                <a:gd name="T31" fmla="*/ 336 h 340"/>
                                <a:gd name="T32" fmla="*/ 168 w 341"/>
                                <a:gd name="T33" fmla="*/ 340 h 340"/>
                                <a:gd name="T34" fmla="*/ 202 w 341"/>
                                <a:gd name="T35" fmla="*/ 336 h 340"/>
                                <a:gd name="T36" fmla="*/ 235 w 341"/>
                                <a:gd name="T37" fmla="*/ 326 h 340"/>
                                <a:gd name="T38" fmla="*/ 264 w 341"/>
                                <a:gd name="T39" fmla="*/ 312 h 340"/>
                                <a:gd name="T40" fmla="*/ 288 w 341"/>
                                <a:gd name="T41" fmla="*/ 292 h 340"/>
                                <a:gd name="T42" fmla="*/ 312 w 341"/>
                                <a:gd name="T43" fmla="*/ 268 h 340"/>
                                <a:gd name="T44" fmla="*/ 326 w 341"/>
                                <a:gd name="T45" fmla="*/ 235 h 340"/>
                                <a:gd name="T46" fmla="*/ 336 w 341"/>
                                <a:gd name="T47" fmla="*/ 206 h 340"/>
                                <a:gd name="T48" fmla="*/ 341 w 341"/>
                                <a:gd name="T49" fmla="*/ 172 h 340"/>
                                <a:gd name="T50" fmla="*/ 336 w 341"/>
                                <a:gd name="T51" fmla="*/ 139 h 340"/>
                                <a:gd name="T52" fmla="*/ 326 w 341"/>
                                <a:gd name="T53" fmla="*/ 105 h 340"/>
                                <a:gd name="T54" fmla="*/ 312 w 341"/>
                                <a:gd name="T55" fmla="*/ 77 h 340"/>
                                <a:gd name="T56" fmla="*/ 288 w 341"/>
                                <a:gd name="T57" fmla="*/ 53 h 340"/>
                                <a:gd name="T58" fmla="*/ 264 w 341"/>
                                <a:gd name="T59" fmla="*/ 29 h 340"/>
                                <a:gd name="T60" fmla="*/ 235 w 341"/>
                                <a:gd name="T61" fmla="*/ 14 h 340"/>
                                <a:gd name="T62" fmla="*/ 202 w 341"/>
                                <a:gd name="T63" fmla="*/ 5 h 340"/>
                                <a:gd name="T64" fmla="*/ 168 w 341"/>
                                <a:gd name="T6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0">
                                  <a:moveTo>
                                    <a:pt x="168" y="0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9" y="268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4" y="336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2"/>
                                  </a:lnTo>
                                  <a:lnTo>
                                    <a:pt x="312" y="268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9" name="Freeform 3117"/>
                          <wps:cNvSpPr>
                            <a:spLocks/>
                          </wps:cNvSpPr>
                          <wps:spPr bwMode="auto">
                            <a:xfrm>
                              <a:off x="3166" y="4938"/>
                              <a:ext cx="341" cy="340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0"/>
                                <a:gd name="T2" fmla="*/ 134 w 341"/>
                                <a:gd name="T3" fmla="*/ 5 h 340"/>
                                <a:gd name="T4" fmla="*/ 106 w 341"/>
                                <a:gd name="T5" fmla="*/ 14 h 340"/>
                                <a:gd name="T6" fmla="*/ 77 w 341"/>
                                <a:gd name="T7" fmla="*/ 29 h 340"/>
                                <a:gd name="T8" fmla="*/ 48 w 341"/>
                                <a:gd name="T9" fmla="*/ 53 h 340"/>
                                <a:gd name="T10" fmla="*/ 29 w 341"/>
                                <a:gd name="T11" fmla="*/ 77 h 340"/>
                                <a:gd name="T12" fmla="*/ 14 w 341"/>
                                <a:gd name="T13" fmla="*/ 105 h 340"/>
                                <a:gd name="T14" fmla="*/ 5 w 341"/>
                                <a:gd name="T15" fmla="*/ 139 h 340"/>
                                <a:gd name="T16" fmla="*/ 0 w 341"/>
                                <a:gd name="T17" fmla="*/ 172 h 340"/>
                                <a:gd name="T18" fmla="*/ 5 w 341"/>
                                <a:gd name="T19" fmla="*/ 206 h 340"/>
                                <a:gd name="T20" fmla="*/ 14 w 341"/>
                                <a:gd name="T21" fmla="*/ 235 h 340"/>
                                <a:gd name="T22" fmla="*/ 29 w 341"/>
                                <a:gd name="T23" fmla="*/ 268 h 340"/>
                                <a:gd name="T24" fmla="*/ 48 w 341"/>
                                <a:gd name="T25" fmla="*/ 292 h 340"/>
                                <a:gd name="T26" fmla="*/ 77 w 341"/>
                                <a:gd name="T27" fmla="*/ 312 h 340"/>
                                <a:gd name="T28" fmla="*/ 106 w 341"/>
                                <a:gd name="T29" fmla="*/ 326 h 340"/>
                                <a:gd name="T30" fmla="*/ 134 w 341"/>
                                <a:gd name="T31" fmla="*/ 336 h 340"/>
                                <a:gd name="T32" fmla="*/ 168 w 341"/>
                                <a:gd name="T33" fmla="*/ 340 h 340"/>
                                <a:gd name="T34" fmla="*/ 202 w 341"/>
                                <a:gd name="T35" fmla="*/ 336 h 340"/>
                                <a:gd name="T36" fmla="*/ 235 w 341"/>
                                <a:gd name="T37" fmla="*/ 326 h 340"/>
                                <a:gd name="T38" fmla="*/ 264 w 341"/>
                                <a:gd name="T39" fmla="*/ 312 h 340"/>
                                <a:gd name="T40" fmla="*/ 288 w 341"/>
                                <a:gd name="T41" fmla="*/ 292 h 340"/>
                                <a:gd name="T42" fmla="*/ 312 w 341"/>
                                <a:gd name="T43" fmla="*/ 268 h 340"/>
                                <a:gd name="T44" fmla="*/ 326 w 341"/>
                                <a:gd name="T45" fmla="*/ 235 h 340"/>
                                <a:gd name="T46" fmla="*/ 336 w 341"/>
                                <a:gd name="T47" fmla="*/ 206 h 340"/>
                                <a:gd name="T48" fmla="*/ 341 w 341"/>
                                <a:gd name="T49" fmla="*/ 172 h 340"/>
                                <a:gd name="T50" fmla="*/ 336 w 341"/>
                                <a:gd name="T51" fmla="*/ 139 h 340"/>
                                <a:gd name="T52" fmla="*/ 326 w 341"/>
                                <a:gd name="T53" fmla="*/ 105 h 340"/>
                                <a:gd name="T54" fmla="*/ 312 w 341"/>
                                <a:gd name="T55" fmla="*/ 77 h 340"/>
                                <a:gd name="T56" fmla="*/ 288 w 341"/>
                                <a:gd name="T57" fmla="*/ 53 h 340"/>
                                <a:gd name="T58" fmla="*/ 264 w 341"/>
                                <a:gd name="T59" fmla="*/ 29 h 340"/>
                                <a:gd name="T60" fmla="*/ 235 w 341"/>
                                <a:gd name="T61" fmla="*/ 14 h 340"/>
                                <a:gd name="T62" fmla="*/ 202 w 341"/>
                                <a:gd name="T63" fmla="*/ 5 h 340"/>
                                <a:gd name="T64" fmla="*/ 168 w 341"/>
                                <a:gd name="T6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0">
                                  <a:moveTo>
                                    <a:pt x="168" y="0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9" y="268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4" y="336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2"/>
                                  </a:lnTo>
                                  <a:lnTo>
                                    <a:pt x="312" y="268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0" name="Freeform 3118"/>
                          <wps:cNvSpPr>
                            <a:spLocks/>
                          </wps:cNvSpPr>
                          <wps:spPr bwMode="auto">
                            <a:xfrm>
                              <a:off x="2317" y="4444"/>
                              <a:ext cx="336" cy="340"/>
                            </a:xfrm>
                            <a:custGeom>
                              <a:avLst/>
                              <a:gdLst>
                                <a:gd name="T0" fmla="*/ 168 w 336"/>
                                <a:gd name="T1" fmla="*/ 0 h 340"/>
                                <a:gd name="T2" fmla="*/ 134 w 336"/>
                                <a:gd name="T3" fmla="*/ 4 h 340"/>
                                <a:gd name="T4" fmla="*/ 101 w 336"/>
                                <a:gd name="T5" fmla="*/ 14 h 340"/>
                                <a:gd name="T6" fmla="*/ 72 w 336"/>
                                <a:gd name="T7" fmla="*/ 28 h 340"/>
                                <a:gd name="T8" fmla="*/ 48 w 336"/>
                                <a:gd name="T9" fmla="*/ 52 h 340"/>
                                <a:gd name="T10" fmla="*/ 29 w 336"/>
                                <a:gd name="T11" fmla="*/ 76 h 340"/>
                                <a:gd name="T12" fmla="*/ 10 w 336"/>
                                <a:gd name="T13" fmla="*/ 105 h 340"/>
                                <a:gd name="T14" fmla="*/ 0 w 336"/>
                                <a:gd name="T15" fmla="*/ 139 h 340"/>
                                <a:gd name="T16" fmla="*/ 0 w 336"/>
                                <a:gd name="T17" fmla="*/ 172 h 340"/>
                                <a:gd name="T18" fmla="*/ 0 w 336"/>
                                <a:gd name="T19" fmla="*/ 206 h 340"/>
                                <a:gd name="T20" fmla="*/ 10 w 336"/>
                                <a:gd name="T21" fmla="*/ 239 h 340"/>
                                <a:gd name="T22" fmla="*/ 29 w 336"/>
                                <a:gd name="T23" fmla="*/ 268 h 340"/>
                                <a:gd name="T24" fmla="*/ 48 w 336"/>
                                <a:gd name="T25" fmla="*/ 292 h 340"/>
                                <a:gd name="T26" fmla="*/ 72 w 336"/>
                                <a:gd name="T27" fmla="*/ 311 h 340"/>
                                <a:gd name="T28" fmla="*/ 101 w 336"/>
                                <a:gd name="T29" fmla="*/ 326 h 340"/>
                                <a:gd name="T30" fmla="*/ 134 w 336"/>
                                <a:gd name="T31" fmla="*/ 340 h 340"/>
                                <a:gd name="T32" fmla="*/ 168 w 336"/>
                                <a:gd name="T33" fmla="*/ 340 h 340"/>
                                <a:gd name="T34" fmla="*/ 201 w 336"/>
                                <a:gd name="T35" fmla="*/ 340 h 340"/>
                                <a:gd name="T36" fmla="*/ 235 w 336"/>
                                <a:gd name="T37" fmla="*/ 326 h 340"/>
                                <a:gd name="T38" fmla="*/ 264 w 336"/>
                                <a:gd name="T39" fmla="*/ 311 h 340"/>
                                <a:gd name="T40" fmla="*/ 288 w 336"/>
                                <a:gd name="T41" fmla="*/ 292 h 340"/>
                                <a:gd name="T42" fmla="*/ 307 w 336"/>
                                <a:gd name="T43" fmla="*/ 268 h 340"/>
                                <a:gd name="T44" fmla="*/ 326 w 336"/>
                                <a:gd name="T45" fmla="*/ 239 h 340"/>
                                <a:gd name="T46" fmla="*/ 336 w 336"/>
                                <a:gd name="T47" fmla="*/ 206 h 340"/>
                                <a:gd name="T48" fmla="*/ 336 w 336"/>
                                <a:gd name="T49" fmla="*/ 172 h 340"/>
                                <a:gd name="T50" fmla="*/ 336 w 336"/>
                                <a:gd name="T51" fmla="*/ 139 h 340"/>
                                <a:gd name="T52" fmla="*/ 326 w 336"/>
                                <a:gd name="T53" fmla="*/ 105 h 340"/>
                                <a:gd name="T54" fmla="*/ 307 w 336"/>
                                <a:gd name="T55" fmla="*/ 76 h 340"/>
                                <a:gd name="T56" fmla="*/ 288 w 336"/>
                                <a:gd name="T57" fmla="*/ 52 h 340"/>
                                <a:gd name="T58" fmla="*/ 264 w 336"/>
                                <a:gd name="T59" fmla="*/ 28 h 340"/>
                                <a:gd name="T60" fmla="*/ 235 w 336"/>
                                <a:gd name="T61" fmla="*/ 14 h 340"/>
                                <a:gd name="T62" fmla="*/ 201 w 336"/>
                                <a:gd name="T63" fmla="*/ 4 h 340"/>
                                <a:gd name="T64" fmla="*/ 168 w 336"/>
                                <a:gd name="T6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6" h="340">
                                  <a:moveTo>
                                    <a:pt x="168" y="0"/>
                                  </a:moveTo>
                                  <a:lnTo>
                                    <a:pt x="134" y="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29" y="268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88" y="292"/>
                                  </a:lnTo>
                                  <a:lnTo>
                                    <a:pt x="307" y="268"/>
                                  </a:lnTo>
                                  <a:lnTo>
                                    <a:pt x="326" y="239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36" y="172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07" y="76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64" y="28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1" name="Freeform 3119"/>
                          <wps:cNvSpPr>
                            <a:spLocks/>
                          </wps:cNvSpPr>
                          <wps:spPr bwMode="auto">
                            <a:xfrm>
                              <a:off x="2317" y="4444"/>
                              <a:ext cx="336" cy="340"/>
                            </a:xfrm>
                            <a:custGeom>
                              <a:avLst/>
                              <a:gdLst>
                                <a:gd name="T0" fmla="*/ 168 w 336"/>
                                <a:gd name="T1" fmla="*/ 0 h 340"/>
                                <a:gd name="T2" fmla="*/ 134 w 336"/>
                                <a:gd name="T3" fmla="*/ 4 h 340"/>
                                <a:gd name="T4" fmla="*/ 101 w 336"/>
                                <a:gd name="T5" fmla="*/ 14 h 340"/>
                                <a:gd name="T6" fmla="*/ 72 w 336"/>
                                <a:gd name="T7" fmla="*/ 28 h 340"/>
                                <a:gd name="T8" fmla="*/ 48 w 336"/>
                                <a:gd name="T9" fmla="*/ 52 h 340"/>
                                <a:gd name="T10" fmla="*/ 29 w 336"/>
                                <a:gd name="T11" fmla="*/ 76 h 340"/>
                                <a:gd name="T12" fmla="*/ 10 w 336"/>
                                <a:gd name="T13" fmla="*/ 105 h 340"/>
                                <a:gd name="T14" fmla="*/ 0 w 336"/>
                                <a:gd name="T15" fmla="*/ 139 h 340"/>
                                <a:gd name="T16" fmla="*/ 0 w 336"/>
                                <a:gd name="T17" fmla="*/ 172 h 340"/>
                                <a:gd name="T18" fmla="*/ 0 w 336"/>
                                <a:gd name="T19" fmla="*/ 206 h 340"/>
                                <a:gd name="T20" fmla="*/ 10 w 336"/>
                                <a:gd name="T21" fmla="*/ 239 h 340"/>
                                <a:gd name="T22" fmla="*/ 29 w 336"/>
                                <a:gd name="T23" fmla="*/ 268 h 340"/>
                                <a:gd name="T24" fmla="*/ 48 w 336"/>
                                <a:gd name="T25" fmla="*/ 292 h 340"/>
                                <a:gd name="T26" fmla="*/ 72 w 336"/>
                                <a:gd name="T27" fmla="*/ 311 h 340"/>
                                <a:gd name="T28" fmla="*/ 101 w 336"/>
                                <a:gd name="T29" fmla="*/ 326 h 340"/>
                                <a:gd name="T30" fmla="*/ 134 w 336"/>
                                <a:gd name="T31" fmla="*/ 340 h 340"/>
                                <a:gd name="T32" fmla="*/ 168 w 336"/>
                                <a:gd name="T33" fmla="*/ 340 h 340"/>
                                <a:gd name="T34" fmla="*/ 201 w 336"/>
                                <a:gd name="T35" fmla="*/ 340 h 340"/>
                                <a:gd name="T36" fmla="*/ 235 w 336"/>
                                <a:gd name="T37" fmla="*/ 326 h 340"/>
                                <a:gd name="T38" fmla="*/ 264 w 336"/>
                                <a:gd name="T39" fmla="*/ 311 h 340"/>
                                <a:gd name="T40" fmla="*/ 288 w 336"/>
                                <a:gd name="T41" fmla="*/ 292 h 340"/>
                                <a:gd name="T42" fmla="*/ 307 w 336"/>
                                <a:gd name="T43" fmla="*/ 268 h 340"/>
                                <a:gd name="T44" fmla="*/ 326 w 336"/>
                                <a:gd name="T45" fmla="*/ 239 h 340"/>
                                <a:gd name="T46" fmla="*/ 336 w 336"/>
                                <a:gd name="T47" fmla="*/ 206 h 340"/>
                                <a:gd name="T48" fmla="*/ 336 w 336"/>
                                <a:gd name="T49" fmla="*/ 172 h 340"/>
                                <a:gd name="T50" fmla="*/ 336 w 336"/>
                                <a:gd name="T51" fmla="*/ 139 h 340"/>
                                <a:gd name="T52" fmla="*/ 326 w 336"/>
                                <a:gd name="T53" fmla="*/ 105 h 340"/>
                                <a:gd name="T54" fmla="*/ 307 w 336"/>
                                <a:gd name="T55" fmla="*/ 76 h 340"/>
                                <a:gd name="T56" fmla="*/ 288 w 336"/>
                                <a:gd name="T57" fmla="*/ 52 h 340"/>
                                <a:gd name="T58" fmla="*/ 264 w 336"/>
                                <a:gd name="T59" fmla="*/ 28 h 340"/>
                                <a:gd name="T60" fmla="*/ 235 w 336"/>
                                <a:gd name="T61" fmla="*/ 14 h 340"/>
                                <a:gd name="T62" fmla="*/ 201 w 336"/>
                                <a:gd name="T63" fmla="*/ 4 h 340"/>
                                <a:gd name="T64" fmla="*/ 168 w 336"/>
                                <a:gd name="T6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6" h="340">
                                  <a:moveTo>
                                    <a:pt x="168" y="0"/>
                                  </a:moveTo>
                                  <a:lnTo>
                                    <a:pt x="134" y="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29" y="268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34" y="340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88" y="292"/>
                                  </a:lnTo>
                                  <a:lnTo>
                                    <a:pt x="307" y="268"/>
                                  </a:lnTo>
                                  <a:lnTo>
                                    <a:pt x="326" y="239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36" y="172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07" y="76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64" y="28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2" name="Freeform 3120"/>
                          <wps:cNvSpPr>
                            <a:spLocks/>
                          </wps:cNvSpPr>
                          <wps:spPr bwMode="auto">
                            <a:xfrm>
                              <a:off x="2317" y="5427"/>
                              <a:ext cx="341" cy="341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1"/>
                                <a:gd name="T2" fmla="*/ 134 w 341"/>
                                <a:gd name="T3" fmla="*/ 5 h 341"/>
                                <a:gd name="T4" fmla="*/ 101 w 341"/>
                                <a:gd name="T5" fmla="*/ 15 h 341"/>
                                <a:gd name="T6" fmla="*/ 72 w 341"/>
                                <a:gd name="T7" fmla="*/ 29 h 341"/>
                                <a:gd name="T8" fmla="*/ 48 w 341"/>
                                <a:gd name="T9" fmla="*/ 53 h 341"/>
                                <a:gd name="T10" fmla="*/ 29 w 341"/>
                                <a:gd name="T11" fmla="*/ 77 h 341"/>
                                <a:gd name="T12" fmla="*/ 14 w 341"/>
                                <a:gd name="T13" fmla="*/ 106 h 341"/>
                                <a:gd name="T14" fmla="*/ 5 w 341"/>
                                <a:gd name="T15" fmla="*/ 139 h 341"/>
                                <a:gd name="T16" fmla="*/ 0 w 341"/>
                                <a:gd name="T17" fmla="*/ 173 h 341"/>
                                <a:gd name="T18" fmla="*/ 5 w 341"/>
                                <a:gd name="T19" fmla="*/ 206 h 341"/>
                                <a:gd name="T20" fmla="*/ 14 w 341"/>
                                <a:gd name="T21" fmla="*/ 240 h 341"/>
                                <a:gd name="T22" fmla="*/ 29 w 341"/>
                                <a:gd name="T23" fmla="*/ 269 h 341"/>
                                <a:gd name="T24" fmla="*/ 48 w 341"/>
                                <a:gd name="T25" fmla="*/ 293 h 341"/>
                                <a:gd name="T26" fmla="*/ 72 w 341"/>
                                <a:gd name="T27" fmla="*/ 312 h 341"/>
                                <a:gd name="T28" fmla="*/ 101 w 341"/>
                                <a:gd name="T29" fmla="*/ 326 h 341"/>
                                <a:gd name="T30" fmla="*/ 134 w 341"/>
                                <a:gd name="T31" fmla="*/ 336 h 341"/>
                                <a:gd name="T32" fmla="*/ 168 w 341"/>
                                <a:gd name="T33" fmla="*/ 341 h 341"/>
                                <a:gd name="T34" fmla="*/ 201 w 341"/>
                                <a:gd name="T35" fmla="*/ 336 h 341"/>
                                <a:gd name="T36" fmla="*/ 235 w 341"/>
                                <a:gd name="T37" fmla="*/ 326 h 341"/>
                                <a:gd name="T38" fmla="*/ 264 w 341"/>
                                <a:gd name="T39" fmla="*/ 312 h 341"/>
                                <a:gd name="T40" fmla="*/ 288 w 341"/>
                                <a:gd name="T41" fmla="*/ 293 h 341"/>
                                <a:gd name="T42" fmla="*/ 312 w 341"/>
                                <a:gd name="T43" fmla="*/ 269 h 341"/>
                                <a:gd name="T44" fmla="*/ 326 w 341"/>
                                <a:gd name="T45" fmla="*/ 240 h 341"/>
                                <a:gd name="T46" fmla="*/ 336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36 w 341"/>
                                <a:gd name="T51" fmla="*/ 139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88 w 341"/>
                                <a:gd name="T57" fmla="*/ 53 h 341"/>
                                <a:gd name="T58" fmla="*/ 264 w 341"/>
                                <a:gd name="T59" fmla="*/ 29 h 341"/>
                                <a:gd name="T60" fmla="*/ 235 w 341"/>
                                <a:gd name="T61" fmla="*/ 15 h 341"/>
                                <a:gd name="T62" fmla="*/ 201 w 341"/>
                                <a:gd name="T63" fmla="*/ 5 h 341"/>
                                <a:gd name="T64" fmla="*/ 168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68" y="0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4" y="240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48" y="293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34" y="336"/>
                                  </a:lnTo>
                                  <a:lnTo>
                                    <a:pt x="168" y="341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3"/>
                                  </a:lnTo>
                                  <a:lnTo>
                                    <a:pt x="312" y="269"/>
                                  </a:lnTo>
                                  <a:lnTo>
                                    <a:pt x="326" y="240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3" name="Freeform 3121"/>
                          <wps:cNvSpPr>
                            <a:spLocks/>
                          </wps:cNvSpPr>
                          <wps:spPr bwMode="auto">
                            <a:xfrm>
                              <a:off x="2317" y="5427"/>
                              <a:ext cx="341" cy="341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1"/>
                                <a:gd name="T2" fmla="*/ 134 w 341"/>
                                <a:gd name="T3" fmla="*/ 5 h 341"/>
                                <a:gd name="T4" fmla="*/ 101 w 341"/>
                                <a:gd name="T5" fmla="*/ 15 h 341"/>
                                <a:gd name="T6" fmla="*/ 72 w 341"/>
                                <a:gd name="T7" fmla="*/ 29 h 341"/>
                                <a:gd name="T8" fmla="*/ 48 w 341"/>
                                <a:gd name="T9" fmla="*/ 53 h 341"/>
                                <a:gd name="T10" fmla="*/ 29 w 341"/>
                                <a:gd name="T11" fmla="*/ 77 h 341"/>
                                <a:gd name="T12" fmla="*/ 14 w 341"/>
                                <a:gd name="T13" fmla="*/ 106 h 341"/>
                                <a:gd name="T14" fmla="*/ 5 w 341"/>
                                <a:gd name="T15" fmla="*/ 139 h 341"/>
                                <a:gd name="T16" fmla="*/ 0 w 341"/>
                                <a:gd name="T17" fmla="*/ 173 h 341"/>
                                <a:gd name="T18" fmla="*/ 5 w 341"/>
                                <a:gd name="T19" fmla="*/ 206 h 341"/>
                                <a:gd name="T20" fmla="*/ 14 w 341"/>
                                <a:gd name="T21" fmla="*/ 240 h 341"/>
                                <a:gd name="T22" fmla="*/ 29 w 341"/>
                                <a:gd name="T23" fmla="*/ 269 h 341"/>
                                <a:gd name="T24" fmla="*/ 48 w 341"/>
                                <a:gd name="T25" fmla="*/ 293 h 341"/>
                                <a:gd name="T26" fmla="*/ 72 w 341"/>
                                <a:gd name="T27" fmla="*/ 312 h 341"/>
                                <a:gd name="T28" fmla="*/ 101 w 341"/>
                                <a:gd name="T29" fmla="*/ 326 h 341"/>
                                <a:gd name="T30" fmla="*/ 134 w 341"/>
                                <a:gd name="T31" fmla="*/ 336 h 341"/>
                                <a:gd name="T32" fmla="*/ 168 w 341"/>
                                <a:gd name="T33" fmla="*/ 341 h 341"/>
                                <a:gd name="T34" fmla="*/ 201 w 341"/>
                                <a:gd name="T35" fmla="*/ 336 h 341"/>
                                <a:gd name="T36" fmla="*/ 235 w 341"/>
                                <a:gd name="T37" fmla="*/ 326 h 341"/>
                                <a:gd name="T38" fmla="*/ 264 w 341"/>
                                <a:gd name="T39" fmla="*/ 312 h 341"/>
                                <a:gd name="T40" fmla="*/ 288 w 341"/>
                                <a:gd name="T41" fmla="*/ 293 h 341"/>
                                <a:gd name="T42" fmla="*/ 312 w 341"/>
                                <a:gd name="T43" fmla="*/ 269 h 341"/>
                                <a:gd name="T44" fmla="*/ 326 w 341"/>
                                <a:gd name="T45" fmla="*/ 240 h 341"/>
                                <a:gd name="T46" fmla="*/ 336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36 w 341"/>
                                <a:gd name="T51" fmla="*/ 139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88 w 341"/>
                                <a:gd name="T57" fmla="*/ 53 h 341"/>
                                <a:gd name="T58" fmla="*/ 264 w 341"/>
                                <a:gd name="T59" fmla="*/ 29 h 341"/>
                                <a:gd name="T60" fmla="*/ 235 w 341"/>
                                <a:gd name="T61" fmla="*/ 15 h 341"/>
                                <a:gd name="T62" fmla="*/ 201 w 341"/>
                                <a:gd name="T63" fmla="*/ 5 h 341"/>
                                <a:gd name="T64" fmla="*/ 168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68" y="0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4" y="240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48" y="293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34" y="336"/>
                                  </a:lnTo>
                                  <a:lnTo>
                                    <a:pt x="168" y="341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3"/>
                                  </a:lnTo>
                                  <a:lnTo>
                                    <a:pt x="312" y="269"/>
                                  </a:lnTo>
                                  <a:lnTo>
                                    <a:pt x="326" y="240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4" name="Rectangle 3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8" y="4885"/>
                              <a:ext cx="241" cy="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7CCCD0" w14:textId="77777777" w:rsidR="0014488F" w:rsidRPr="0075670E" w:rsidRDefault="0014488F" w:rsidP="00A81D64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5670E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32"/>
                                    <w:szCs w:val="32"/>
                                    <w:lang w:val="en-US"/>
                                  </w:rPr>
                                  <w:t>~</w:t>
                                </w:r>
                              </w:p>
                              <w:p w14:paraId="6CCA0E84" w14:textId="77777777" w:rsidR="0014488F" w:rsidRPr="00947930" w:rsidRDefault="0014488F" w:rsidP="00A81D64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45" name="Rectangle 3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8" y="4409"/>
                              <a:ext cx="241" cy="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A9572" w14:textId="77777777" w:rsidR="0014488F" w:rsidRPr="0075670E" w:rsidRDefault="0014488F" w:rsidP="00A81D64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5670E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32"/>
                                    <w:szCs w:val="32"/>
                                    <w:lang w:val="en-US"/>
                                  </w:rPr>
                                  <w:t>~</w:t>
                                </w:r>
                              </w:p>
                              <w:p w14:paraId="7D042741" w14:textId="77777777" w:rsidR="0014488F" w:rsidRPr="00947930" w:rsidRDefault="0014488F" w:rsidP="00A81D64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6346" name="Rectangle 3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8" y="5383"/>
                              <a:ext cx="241" cy="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F5496B" w14:textId="77777777" w:rsidR="0014488F" w:rsidRPr="0075670E" w:rsidRDefault="0014488F" w:rsidP="00A81D64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5670E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32"/>
                                    <w:szCs w:val="32"/>
                                    <w:lang w:val="en-US"/>
                                  </w:rPr>
                                  <w:t>~</w:t>
                                </w:r>
                              </w:p>
                              <w:p w14:paraId="5A0E62FD" w14:textId="77777777" w:rsidR="0014488F" w:rsidRPr="00947930" w:rsidRDefault="0014488F" w:rsidP="00A81D64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6351" name="Rectangle 3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9" y="4549"/>
                              <a:ext cx="25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B49A8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52" name="Rectangle 3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2" y="4708"/>
                              <a:ext cx="15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01F3DB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53" name="Rectangle 3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9" y="5456"/>
                              <a:ext cx="25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0C996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54" name="Rectangle 3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2" y="5615"/>
                              <a:ext cx="17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25DCD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55" name="Rectangle 3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0" y="5513"/>
                              <a:ext cx="355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EC91A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56" name="Rectangle 3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8" y="5672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6206B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57" name="Rectangle 3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9" y="5628"/>
                              <a:ext cx="29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D77CDB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58" name="Rectangle 3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1" y="5787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4696DF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59" name="Rectangle 3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0" y="4323"/>
                              <a:ext cx="32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BC335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60" name="Rectangle 3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4" y="4482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0B1502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61" name="Rectangle 3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0" y="4208"/>
                              <a:ext cx="270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B866D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62" name="Rectangle 3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3" y="4367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105FA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63" name="Rectangle 3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7" y="4664"/>
                              <a:ext cx="275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7104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64" name="Rectangle 3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2" y="4823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D16B5D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65" name="Rectangle 3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5288"/>
                              <a:ext cx="229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A58B51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66" name="Rectangle 3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7" y="5447"/>
                              <a:ext cx="16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6B9657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75" name="Rectangle 3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2" y="4568"/>
                              <a:ext cx="30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F249A2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76" name="Rectangle 3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4" y="4727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47AA2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85" name="Rectangle 3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3844"/>
                              <a:ext cx="186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087231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86" name="Rectangle 3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1" y="3844"/>
                              <a:ext cx="190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9FF9DE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A'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87" name="Rectangle 3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2" y="4871"/>
                              <a:ext cx="174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04B37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88" name="Rectangle 3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1" y="4860"/>
                              <a:ext cx="190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8C51E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B'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89" name="Rectangle 3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0" y="5844"/>
                              <a:ext cx="19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1E22B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390" name="Rectangle 3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4" y="5832"/>
                              <a:ext cx="20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AE4D5C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C'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92" name="Freeform 3170"/>
                          <wps:cNvSpPr>
                            <a:spLocks/>
                          </wps:cNvSpPr>
                          <wps:spPr bwMode="auto">
                            <a:xfrm>
                              <a:off x="5167" y="4074"/>
                              <a:ext cx="95" cy="10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06"/>
                                <a:gd name="T2" fmla="*/ 95 w 95"/>
                                <a:gd name="T3" fmla="*/ 53 h 106"/>
                                <a:gd name="T4" fmla="*/ 0 w 95"/>
                                <a:gd name="T5" fmla="*/ 106 h 106"/>
                                <a:gd name="T6" fmla="*/ 0 w 95"/>
                                <a:gd name="T7" fmla="*/ 0 h 106"/>
                                <a:gd name="T8" fmla="*/ 95 w 95"/>
                                <a:gd name="T9" fmla="*/ 53 h 106"/>
                                <a:gd name="T10" fmla="*/ 0 w 95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0" y="0"/>
                                  </a:moveTo>
                                  <a:lnTo>
                                    <a:pt x="95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3" name="Rectangle 3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9" y="5104"/>
                              <a:ext cx="197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4" name="Freeform 3172"/>
                          <wps:cNvSpPr>
                            <a:spLocks/>
                          </wps:cNvSpPr>
                          <wps:spPr bwMode="auto">
                            <a:xfrm>
                              <a:off x="5167" y="5058"/>
                              <a:ext cx="95" cy="105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05"/>
                                <a:gd name="T2" fmla="*/ 95 w 95"/>
                                <a:gd name="T3" fmla="*/ 52 h 105"/>
                                <a:gd name="T4" fmla="*/ 0 w 95"/>
                                <a:gd name="T5" fmla="*/ 105 h 105"/>
                                <a:gd name="T6" fmla="*/ 0 w 95"/>
                                <a:gd name="T7" fmla="*/ 0 h 105"/>
                                <a:gd name="T8" fmla="*/ 95 w 95"/>
                                <a:gd name="T9" fmla="*/ 52 h 105"/>
                                <a:gd name="T10" fmla="*/ 0 w 95"/>
                                <a:gd name="T11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105">
                                  <a:moveTo>
                                    <a:pt x="0" y="0"/>
                                  </a:moveTo>
                                  <a:lnTo>
                                    <a:pt x="95" y="5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5" name="Rectangle 3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9" y="6081"/>
                              <a:ext cx="197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6" name="Freeform 3174"/>
                          <wps:cNvSpPr>
                            <a:spLocks/>
                          </wps:cNvSpPr>
                          <wps:spPr bwMode="auto">
                            <a:xfrm>
                              <a:off x="5167" y="6036"/>
                              <a:ext cx="95" cy="10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06"/>
                                <a:gd name="T2" fmla="*/ 95 w 95"/>
                                <a:gd name="T3" fmla="*/ 53 h 106"/>
                                <a:gd name="T4" fmla="*/ 0 w 95"/>
                                <a:gd name="T5" fmla="*/ 106 h 106"/>
                                <a:gd name="T6" fmla="*/ 0 w 95"/>
                                <a:gd name="T7" fmla="*/ 0 h 106"/>
                                <a:gd name="T8" fmla="*/ 95 w 95"/>
                                <a:gd name="T9" fmla="*/ 53 h 106"/>
                                <a:gd name="T10" fmla="*/ 0 w 95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0" y="0"/>
                                  </a:moveTo>
                                  <a:lnTo>
                                    <a:pt x="95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8" name="Freeform 3176"/>
                          <wps:cNvSpPr>
                            <a:spLocks/>
                          </wps:cNvSpPr>
                          <wps:spPr bwMode="auto">
                            <a:xfrm>
                              <a:off x="5129" y="6756"/>
                              <a:ext cx="96" cy="106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106 h 106"/>
                                <a:gd name="T2" fmla="*/ 0 w 96"/>
                                <a:gd name="T3" fmla="*/ 53 h 106"/>
                                <a:gd name="T4" fmla="*/ 96 w 96"/>
                                <a:gd name="T5" fmla="*/ 0 h 106"/>
                                <a:gd name="T6" fmla="*/ 96 w 96"/>
                                <a:gd name="T7" fmla="*/ 106 h 106"/>
                                <a:gd name="T8" fmla="*/ 0 w 96"/>
                                <a:gd name="T9" fmla="*/ 53 h 106"/>
                                <a:gd name="T10" fmla="*/ 96 w 96"/>
                                <a:gd name="T1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6" y="106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9" name="Rectangle 3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3810"/>
                              <a:ext cx="6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24F6F0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0" name="Rectangle 3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5" y="3969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EBB6A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1" name="Rectangle 3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4774"/>
                              <a:ext cx="6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5CF316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2" name="Rectangle 3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5" y="4933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95B91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3" name="Rectangle 3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7" y="5739"/>
                              <a:ext cx="6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3A31FF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4" name="Rectangle 3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5" y="5898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4B8DE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5" name="Rectangle 3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9" y="6478"/>
                              <a:ext cx="6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2D858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6" name="Rectangle 3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6" y="6637"/>
                              <a:ext cx="8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90D26" w14:textId="77777777" w:rsidR="0014488F" w:rsidRPr="00F94B3A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7" name="Rectangle 3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7" y="4866"/>
                              <a:ext cx="158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C4E35E" w14:textId="77777777" w:rsidR="0014488F" w:rsidRPr="00F94B3A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8" name="Rectangle 3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6" y="4871"/>
                              <a:ext cx="20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7B64F2" w14:textId="77777777" w:rsidR="0014488F" w:rsidRPr="00A81D6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N</w:t>
                                </w:r>
                                <w:r w:rsidRPr="00A81D6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09" name="Rectangle 3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5" y="5182"/>
                              <a:ext cx="249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71979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410" name="Rectangle 3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341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0232B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11" name="Rectangle 3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6" y="6871"/>
                              <a:ext cx="22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4A79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412" name="Rectangle 3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7030"/>
                              <a:ext cx="8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20BC8" w14:textId="77777777" w:rsidR="0014488F" w:rsidRPr="00F94B3A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13" name="Rectangle 3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3" y="6310"/>
                              <a:ext cx="327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A5CF08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414" name="Rectangle 3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6" y="6469"/>
                              <a:ext cx="8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61C06" w14:textId="77777777" w:rsidR="0014488F" w:rsidRPr="00F94B3A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15" name="Rectangle 3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8" y="5350"/>
                              <a:ext cx="208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FE3AC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416" name="Rectangle 3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2" y="5509"/>
                              <a:ext cx="91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7E7AE4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417" name="Rectangle 3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2" y="4549"/>
                              <a:ext cx="23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6739D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418" name="Rectangle 3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1" y="4708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73BCC5" w14:textId="77777777" w:rsidR="0014488F" w:rsidRDefault="0014488F"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741" name="Łącznik prosty ze strzałką 1741"/>
                        <wps:cNvCnPr/>
                        <wps:spPr>
                          <a:xfrm flipH="1" flipV="1">
                            <a:off x="442627" y="303571"/>
                            <a:ext cx="143641" cy="24173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7" name="Łącznik prosty ze strzałką 1747"/>
                        <wps:cNvCnPr/>
                        <wps:spPr>
                          <a:xfrm flipV="1">
                            <a:off x="3282569" y="345709"/>
                            <a:ext cx="143510" cy="2413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0" name="Łącznik prosty ze strzałką 1760"/>
                        <wps:cNvCnPr/>
                        <wps:spPr>
                          <a:xfrm>
                            <a:off x="1555077" y="252829"/>
                            <a:ext cx="17955" cy="11479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3" name="Łącznik prosty ze strzałką 1743"/>
                        <wps:cNvCnPr/>
                        <wps:spPr>
                          <a:xfrm flipH="1">
                            <a:off x="421558" y="1108236"/>
                            <a:ext cx="129058" cy="2247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8" name="Łącznik prosty ze strzałką 1748"/>
                        <wps:cNvCnPr/>
                        <wps:spPr>
                          <a:xfrm>
                            <a:off x="3299425" y="1078739"/>
                            <a:ext cx="129058" cy="2247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1" name="Łącznik prosty ze strzałką 1761"/>
                        <wps:cNvCnPr/>
                        <wps:spPr>
                          <a:xfrm>
                            <a:off x="1571756" y="1814315"/>
                            <a:ext cx="2382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1" name="Łącznik prosty ze strzałką 1781"/>
                        <wps:cNvCnPr/>
                        <wps:spPr>
                          <a:xfrm>
                            <a:off x="800626" y="680796"/>
                            <a:ext cx="2382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2" name="Łącznik prosty ze strzałką 1782"/>
                        <wps:cNvCnPr/>
                        <wps:spPr>
                          <a:xfrm flipH="1">
                            <a:off x="2766463" y="735576"/>
                            <a:ext cx="2382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8030E" id="Grupa 1783" o:spid="_x0000_s1508" style="position:absolute;left:0;text-align:left;margin-left:37.75pt;margin-top:7.2pt;width:300.55pt;height:168.1pt;z-index:251879424;mso-position-horizontal-relative:text;mso-position-vertical-relative:text" coordsize="38169,2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">
                <v:group id="Group 5316" o:spid="_x0000_s1509" style="position:absolute;width:38169;height:21348" coordorigin="1890,3810" coordsize="6011,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HY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ueBOegNz+AgAA//8DAFBLAQItABQABgAIAAAAIQDb4fbL7gAAAIUBAAATAAAAAAAAAAAA&#10;AAAAAAAAAABbQ29udGVudF9UeXBlc10ueG1sUEsBAi0AFAAGAAgAAAAhAFr0LFu/AAAAFQEAAAsA&#10;AAAAAAAAAAAAAAAAHwEAAF9yZWxzLy5yZWxzUEsBAi0AFAAGAAgAAAAhAOIgcdjEAAAA3QAAAA8A&#10;AAAAAAAAAAAAAAAABwIAAGRycy9kb3ducmV2LnhtbFBLBQYAAAAAAwADALcAAAD4AgAAAAA=&#10;">
                  <v:rect id="AutoShape 3089" o:spid="_x0000_s1510" style="position:absolute;left:1890;top:3810;width:6011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" stroked="f">
                    <o:lock v:ext="edit" aspectratio="t" text="t"/>
                  </v:rect>
                  <v:shape id="Freeform 3091" o:spid="_x0000_s1511" style="position:absolute;left:2202;top:4127;width:5387;height:983;visibility:visible;mso-wrap-style:square;v-text-anchor:top" coordsize="5387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" path="m566,983l,,5387,,4816,979e" filled="f" strokecolor="#1f1a17" strokeweight=".7pt">
                    <v:path arrowok="t" o:connecttype="custom" o:connectlocs="566,983;0,0;5387,0;4816,979" o:connectangles="0,0,0,0"/>
                  </v:shape>
                  <v:shape id="Freeform 3092" o:spid="_x0000_s1512" style="position:absolute;left:2202;top:5110;width:5387;height:979;visibility:visible;mso-wrap-style:square;v-text-anchor:top" coordsize="5387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" path="m566,l,979r5387,l4816,e" filled="f" strokecolor="#1f1a17" strokeweight=".7pt">
                    <v:path arrowok="t" o:connecttype="custom" o:connectlocs="566,0;0,979;5387,979;4816,0" o:connectangles="0,0,0,0"/>
                  </v:shape>
                  <v:rect id="Rectangle 3093" o:spid="_x0000_s1513" style="position:absolute;left:1919;top:5110;width:5953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" filled="f" strokecolor="#1f1a17" strokeweight=".7pt"/>
                  <v:rect id="Rectangle 3094" o:spid="_x0000_s1514" style="position:absolute;left:6284;top:5053;width:336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" stroked="f"/>
                  <v:rect id="Rectangle 3095" o:spid="_x0000_s1515" style="position:absolute;left:6284;top:5053;width:336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" filled="f" strokecolor="#1f1a17" strokeweight=".7pt"/>
                  <v:rect id="Rectangle 3096" o:spid="_x0000_s1516" style="position:absolute;left:4385;top:6751;width:33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" stroked="f"/>
                  <v:rect id="Rectangle 3097" o:spid="_x0000_s1517" style="position:absolute;left:4385;top:6751;width:33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" filled="f" strokecolor="#1f1a17" strokeweight=".7pt"/>
                  <v:shape id="Freeform 3098" o:spid="_x0000_s1518" style="position:absolute;left:7172;top:4444;width:264;height:345;visibility:visible;mso-wrap-style:square;v-text-anchor:top" coordsize="26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" path="m168,r96,52l96,345,,292,168,xe" stroked="f">
                    <v:path arrowok="t" o:connecttype="custom" o:connectlocs="168,0;264,52;96,345;0,292;168,0" o:connectangles="0,0,0,0,0"/>
                  </v:shape>
                  <v:shape id="Freeform 3099" o:spid="_x0000_s1519" style="position:absolute;left:7172;top:4444;width:264;height:345;visibility:visible;mso-wrap-style:square;v-text-anchor:top" coordsize="26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" path="m168,r96,52l96,345,,292,168,xe" filled="f" strokecolor="#1f1a17" strokeweight=".7pt">
                    <v:path arrowok="t" o:connecttype="custom" o:connectlocs="168,0;264,52;96,345;0,292;168,0" o:connectangles="0,0,0,0,0"/>
                  </v:shape>
                  <v:shape id="Freeform 3100" o:spid="_x0000_s1520" style="position:absolute;left:7172;top:5427;width:264;height:350;visibility:visible;mso-wrap-style:square;v-text-anchor:top" coordsize="26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" path="m168,350r96,-57l96,,,58,168,350xe" stroked="f">
                    <v:path arrowok="t" o:connecttype="custom" o:connectlocs="168,350;264,293;96,0;0,58;168,350" o:connectangles="0,0,0,0,0"/>
                  </v:shape>
                  <v:shape id="Freeform 3101" o:spid="_x0000_s1521" style="position:absolute;left:7172;top:5427;width:264;height:350;visibility:visible;mso-wrap-style:square;v-text-anchor:top" coordsize="26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" path="m168,350r96,-57l96,,,58,168,350xe" filled="f" strokecolor="#1f1a17" strokeweight=".7pt">
                    <v:path arrowok="t" o:connecttype="custom" o:connectlocs="168,350;264,293;96,0;0,58;168,350" o:connectangles="0,0,0,0,0"/>
                  </v:shape>
                  <v:shape id="Freeform 3102" o:spid="_x0000_s1522" style="position:absolute;left:3871;top:5082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" path="m29,l19,4,10,9,5,19,,28,5,38r5,10l19,52r10,5l39,52r9,-4l58,38r,-10l58,19,48,9,39,4,29,xe" fillcolor="silver" stroked="f">
                    <v:path arrowok="t" o:connecttype="custom" o:connectlocs="29,0;19,4;10,9;5,19;0,28;5,38;10,48;19,52;29,57;39,52;48,48;58,38;58,28;58,19;48,9;39,4;29,0" o:connectangles="0,0,0,0,0,0,0,0,0,0,0,0,0,0,0,0,0"/>
                  </v:shape>
                  <v:shape id="Freeform 3103" o:spid="_x0000_s1523" style="position:absolute;left:3871;top:5082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" path="m29,l19,4,10,9,5,19,,28,5,38r5,10l19,52r10,5l39,52r9,-4l58,38r,-10l58,19,48,9,39,4,29,xe" filled="f" strokecolor="#1f1a17" strokeweight=".7pt">
                    <v:path arrowok="t" o:connecttype="custom" o:connectlocs="29,0;19,4;10,9;5,19;0,28;5,38;10,48;19,52;29,57;39,52;48,48;58,38;58,28;58,19;48,9;39,4;29,0" o:connectangles="0,0,0,0,0,0,0,0,0,0,0,0,0,0,0,0,0"/>
                  </v:shape>
                  <v:shape id="Freeform 3104" o:spid="_x0000_s1524" style="position:absolute;left:2739;top:5082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" path="m29,l19,4,10,9,5,19,,28,5,38r5,10l19,52r10,5l38,52,48,48,53,38,58,28,53,19,48,9,38,4,29,xe" fillcolor="#1f1a17" stroked="f">
                    <v:path arrowok="t" o:connecttype="custom" o:connectlocs="29,0;19,4;10,9;5,19;0,28;5,38;10,48;19,52;29,57;38,52;48,48;53,38;58,28;53,19;48,9;38,4;29,0" o:connectangles="0,0,0,0,0,0,0,0,0,0,0,0,0,0,0,0,0"/>
                  </v:shape>
                  <v:shape id="Freeform 3105" o:spid="_x0000_s1525" style="position:absolute;left:6990;top:508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" path="m28,l19,4,9,9,4,19,,28,4,38,9,48r10,4l28,57,38,52r9,-4l57,38r,-10l57,19,47,9,38,4,28,xe" fillcolor="#1f1a17" stroked="f">
                    <v:path arrowok="t" o:connecttype="custom" o:connectlocs="28,0;19,4;9,9;4,19;0,28;4,38;9,48;19,52;28,57;38,52;47,48;57,38;57,28;57,19;47,9;38,4;28,0" o:connectangles="0,0,0,0,0,0,0,0,0,0,0,0,0,0,0,0,0"/>
                  </v:shape>
                  <v:shape id="Freeform 3106" o:spid="_x0000_s1526" style="position:absolute;left:5857;top:5082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" path="m29,l20,4,10,9,5,19,,28,5,38r5,10l20,52r9,5l39,52r9,-4l53,38,58,28,53,19,48,9,39,4,29,xe" stroked="f">
                    <v:path arrowok="t" o:connecttype="custom" o:connectlocs="29,0;20,4;10,9;5,19;0,28;5,38;10,48;20,52;29,57;39,52;48,48;53,38;58,28;53,19;48,9;39,4;29,0" o:connectangles="0,0,0,0,0,0,0,0,0,0,0,0,0,0,0,0,0"/>
                  </v:shape>
                  <v:shape id="Freeform 3107" o:spid="_x0000_s1527" style="position:absolute;left:5857;top:5082;width:58;height:57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" path="m29,l20,4,10,9,5,19,,28,5,38r5,10l20,52r9,5l39,52r9,-4l53,38,58,28,53,19,48,9,39,4,29,xe" fillcolor="silver" strokecolor="#1f1a17" strokeweight=".7pt">
                    <v:path arrowok="t" o:connecttype="custom" o:connectlocs="29,0;20,4;10,9;5,19;0,28;5,38;10,48;20,52;29,57;39,52;48,48;53,38;58,28;53,19;48,9;39,4;29,0" o:connectangles="0,0,0,0,0,0,0,0,0,0,0,0,0,0,0,0,0"/>
                  </v:shape>
                  <v:shape id="Freeform 3108" o:spid="_x0000_s1528" style="position:absolute;left:3871;top:6065;width:58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" path="m29,l19,,10,5,5,15,,29,5,39r5,9l19,53r10,l39,53r9,-5l58,39r,-10l58,15,48,5,39,,29,xe" fillcolor="silver" stroked="f">
                    <v:path arrowok="t" o:connecttype="custom" o:connectlocs="29,0;19,0;10,5;5,15;0,29;5,39;10,48;19,53;29,53;39,53;48,48;58,39;58,29;58,15;48,5;39,0;29,0" o:connectangles="0,0,0,0,0,0,0,0,0,0,0,0,0,0,0,0,0"/>
                  </v:shape>
                  <v:shape id="Freeform 3109" o:spid="_x0000_s1529" style="position:absolute;left:3871;top:6065;width:58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" path="m29,l19,,10,5,5,15,,29,5,39r5,9l19,53r10,l39,53r9,-5l58,39r,-10l58,15,48,5,39,,29,xe" filled="f" strokecolor="#1f1a17" strokeweight=".7pt">
                    <v:path arrowok="t" o:connecttype="custom" o:connectlocs="29,0;19,0;10,5;5,15;0,29;5,39;10,48;19,53;29,53;39,53;48,48;58,39;58,29;58,15;48,5;39,0;29,0" o:connectangles="0,0,0,0,0,0,0,0,0,0,0,0,0,0,0,0,0"/>
                  </v:shape>
                  <v:shape id="Freeform 3110" o:spid="_x0000_s1530" style="position:absolute;left:5857;top:6065;width:58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" path="m29,l20,,10,5,5,15,,29,5,39r5,9l20,53r9,l39,53r9,-5l53,39,58,29,53,15,48,5,39,,29,xe" fillcolor="silver" stroked="f">
                    <v:path arrowok="t" o:connecttype="custom" o:connectlocs="29,0;20,0;10,5;5,15;0,29;5,39;10,48;20,53;29,53;39,53;48,48;53,39;58,29;53,15;48,5;39,0;29,0" o:connectangles="0,0,0,0,0,0,0,0,0,0,0,0,0,0,0,0,0"/>
                  </v:shape>
                  <v:shape id="Freeform 3111" o:spid="_x0000_s1531" style="position:absolute;left:5857;top:6065;width:58;height:53;visibility:visible;mso-wrap-style:square;v-text-anchor:top" coordsize="5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" path="m29,l20,,10,5,5,15,,29,5,39r5,9l20,53r9,l39,53r9,-5l53,39,58,29,53,15,48,5,39,,29,xe" filled="f" strokecolor="#1f1a17" strokeweight=".7pt">
                    <v:path arrowok="t" o:connecttype="custom" o:connectlocs="29,0;20,0;10,5;5,15;0,29;5,39;10,48;20,53;29,53;39,53;48,48;53,39;58,29;53,15;48,5;39,0;29,0" o:connectangles="0,0,0,0,0,0,0,0,0,0,0,0,0,0,0,0,0"/>
                  </v:shape>
                  <v:shape id="Freeform 3112" o:spid="_x0000_s1532" style="position:absolute;left:3871;top:409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" path="m29,l19,5r-9,5l5,19,,29,5,43r5,5l19,58r10,l39,58,48,48,58,43r,-14l58,19,48,10,39,5,29,xe" stroked="f">
                    <v:path arrowok="t" o:connecttype="custom" o:connectlocs="29,0;19,5;10,10;5,19;0,29;5,43;10,48;19,58;29,58;39,58;48,48;58,43;58,29;58,19;48,10;39,5;29,0" o:connectangles="0,0,0,0,0,0,0,0,0,0,0,0,0,0,0,0,0"/>
                  </v:shape>
                  <v:shape id="Freeform 3113" o:spid="_x0000_s1533" style="position:absolute;left:3871;top:409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" path="m29,l19,5r-9,5l5,19,,29,5,43r5,5l19,58r10,l39,58,48,48,58,43r,-14l58,19,48,10,39,5,29,xe" fillcolor="silver" strokecolor="#1f1a17" strokeweight=".7pt">
                    <v:path arrowok="t" o:connecttype="custom" o:connectlocs="29,0;19,5;10,10;5,19;0,29;5,43;10,48;19,58;29,58;39,58;48,48;58,43;58,29;58,19;48,10;39,5;29,0" o:connectangles="0,0,0,0,0,0,0,0,0,0,0,0,0,0,0,0,0"/>
                  </v:shape>
                  <v:shape id="Freeform 3114" o:spid="_x0000_s1534" style="position:absolute;left:5857;top:409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" path="m29,l20,5,10,10,5,19,,29,5,43r5,5l20,58r9,l39,58,48,48r5,-5l58,29,53,19,48,10,39,5,29,xe" stroked="f">
                    <v:path arrowok="t" o:connecttype="custom" o:connectlocs="29,0;20,5;10,10;5,19;0,29;5,43;10,48;20,58;29,58;39,58;48,48;53,43;58,29;53,19;48,10;39,5;29,0" o:connectangles="0,0,0,0,0,0,0,0,0,0,0,0,0,0,0,0,0"/>
                  </v:shape>
                  <v:shape id="Freeform 3115" o:spid="_x0000_s1535" style="position:absolute;left:5857;top:409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" path="m29,l20,5,10,10,5,19,,29,5,43r5,5l20,58r9,l39,58,48,48r5,-5l58,29,53,19,48,10,39,5,29,xe" fillcolor="silver" strokecolor="#1f1a17" strokeweight=".7pt">
                    <v:path arrowok="t" o:connecttype="custom" o:connectlocs="29,0;20,5;10,10;5,19;0,29;5,43;10,48;20,58;29,58;39,58;48,48;53,43;58,29;53,19;48,10;39,5;29,0" o:connectangles="0,0,0,0,0,0,0,0,0,0,0,0,0,0,0,0,0"/>
                  </v:shape>
                  <v:shape id="Freeform 3116" o:spid="_x0000_s1536" style="position:absolute;left:3166;top:4938;width:341;height:340;visibility:visible;mso-wrap-style:square;v-text-anchor:top" coordsize="34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" path="m168,l134,5r-28,9l77,29,48,53,29,77,14,105,5,139,,172r5,34l14,235r15,33l48,292r29,20l106,326r28,10l168,340r34,-4l235,326r29,-14l288,292r24,-24l326,235r10,-29l341,172r-5,-33l326,105,312,77,288,53,264,29,235,14,202,5,168,xe" stroked="f">
                    <v:path arrowok="t" o:connecttype="custom" o:connectlocs="168,0;134,5;106,14;77,29;48,53;29,77;14,105;5,139;0,172;5,206;14,235;29,268;48,292;77,312;106,326;134,336;168,340;202,336;235,326;264,312;288,292;312,268;326,235;336,206;341,172;336,139;326,105;312,77;288,53;264,29;235,14;202,5;168,0" o:connectangles="0,0,0,0,0,0,0,0,0,0,0,0,0,0,0,0,0,0,0,0,0,0,0,0,0,0,0,0,0,0,0,0,0"/>
                  </v:shape>
                  <v:shape id="Freeform 3117" o:spid="_x0000_s1537" style="position:absolute;left:3166;top:4938;width:341;height:340;visibility:visible;mso-wrap-style:square;v-text-anchor:top" coordsize="34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" path="m168,l134,5r-28,9l77,29,48,53,29,77,14,105,5,139,,172r5,34l14,235r15,33l48,292r29,20l106,326r28,10l168,340r34,-4l235,326r29,-14l288,292r24,-24l326,235r10,-29l341,172r-5,-33l326,105,312,77,288,53,264,29,235,14,202,5,168,e" filled="f" strokecolor="#1f1a17" strokeweight=".7pt">
                    <v:path arrowok="t" o:connecttype="custom" o:connectlocs="168,0;134,5;106,14;77,29;48,53;29,77;14,105;5,139;0,172;5,206;14,235;29,268;48,292;77,312;106,326;134,336;168,340;202,336;235,326;264,312;288,292;312,268;326,235;336,206;341,172;336,139;326,105;312,77;288,53;264,29;235,14;202,5;168,0" o:connectangles="0,0,0,0,0,0,0,0,0,0,0,0,0,0,0,0,0,0,0,0,0,0,0,0,0,0,0,0,0,0,0,0,0"/>
                  </v:shape>
                  <v:shape id="Freeform 3118" o:spid="_x0000_s1538" style="position:absolute;left:2317;top:4444;width:336;height:340;visibility:visible;mso-wrap-style:square;v-text-anchor:top" coordsize="33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" path="m168,l134,4,101,14,72,28,48,52,29,76,10,105,,139r,33l,206r10,33l29,268r19,24l72,311r29,15l134,340r34,l201,340r34,-14l264,311r24,-19l307,268r19,-29l336,206r,-34l336,139,326,105,307,76,288,52,264,28,235,14,201,4,168,xe" stroked="f">
                    <v:path arrowok="t" o:connecttype="custom" o:connectlocs="168,0;134,4;101,14;72,28;48,52;29,76;10,105;0,139;0,172;0,206;10,239;29,268;48,292;72,311;101,326;134,340;168,340;201,340;235,326;264,311;288,292;307,268;326,239;336,206;336,172;336,139;326,105;307,76;288,52;264,28;235,14;201,4;168,0" o:connectangles="0,0,0,0,0,0,0,0,0,0,0,0,0,0,0,0,0,0,0,0,0,0,0,0,0,0,0,0,0,0,0,0,0"/>
                  </v:shape>
                  <v:shape id="Freeform 3119" o:spid="_x0000_s1539" style="position:absolute;left:2317;top:4444;width:336;height:340;visibility:visible;mso-wrap-style:square;v-text-anchor:top" coordsize="33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" path="m168,l134,4,101,14,72,28,48,52,29,76,10,105,,139r,33l,206r10,33l29,268r19,24l72,311r29,15l134,340r34,l201,340r34,-14l264,311r24,-19l307,268r19,-29l336,206r,-34l336,139,326,105,307,76,288,52,264,28,235,14,201,4,168,e" filled="f" strokecolor="#1f1a17" strokeweight=".7pt">
                    <v:path arrowok="t" o:connecttype="custom" o:connectlocs="168,0;134,4;101,14;72,28;48,52;29,76;10,105;0,139;0,172;0,206;10,239;29,268;48,292;72,311;101,326;134,340;168,340;201,340;235,326;264,311;288,292;307,268;326,239;336,206;336,172;336,139;326,105;307,76;288,52;264,28;235,14;201,4;168,0" o:connectangles="0,0,0,0,0,0,0,0,0,0,0,0,0,0,0,0,0,0,0,0,0,0,0,0,0,0,0,0,0,0,0,0,0"/>
                  </v:shape>
                  <v:shape id="Freeform 3120" o:spid="_x0000_s1540" style="position:absolute;left:2317;top:5427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" path="m168,l134,5,101,15,72,29,48,53,29,77,14,106,5,139,,173r5,33l14,240r15,29l48,293r24,19l101,326r33,10l168,341r33,-5l235,326r29,-14l288,293r24,-24l326,240r10,-34l341,173r-5,-34l326,106,312,77,288,53,264,29,235,15,201,5,168,xe" stroked="f">
                    <v:path arrowok="t" o:connecttype="custom" o:connectlocs="168,0;134,5;101,15;72,29;48,53;29,77;14,106;5,139;0,173;5,206;14,240;29,269;48,293;72,312;101,326;134,336;168,341;201,336;235,326;264,312;288,293;312,269;326,240;336,206;341,173;336,139;326,106;312,77;288,53;264,29;235,15;201,5;168,0" o:connectangles="0,0,0,0,0,0,0,0,0,0,0,0,0,0,0,0,0,0,0,0,0,0,0,0,0,0,0,0,0,0,0,0,0"/>
                  </v:shape>
                  <v:shape id="Freeform 3121" o:spid="_x0000_s1541" style="position:absolute;left:2317;top:5427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" path="m168,l134,5,101,15,72,29,48,53,29,77,14,106,5,139,,173r5,33l14,240r15,29l48,293r24,19l101,326r33,10l168,341r33,-5l235,326r29,-14l288,293r24,-24l326,240r10,-34l341,173r-5,-34l326,106,312,77,288,53,264,29,235,15,201,5,168,e" filled="f" strokecolor="#1f1a17" strokeweight=".7pt">
                    <v:path arrowok="t" o:connecttype="custom" o:connectlocs="168,0;134,5;101,15;72,29;48,53;29,77;14,106;5,139;0,173;5,206;14,240;29,269;48,293;72,312;101,326;134,336;168,341;201,336;235,326;264,312;288,293;312,269;326,240;336,206;341,173;336,139;326,106;312,77;288,53;264,29;235,15;201,5;168,0" o:connectangles="0,0,0,0,0,0,0,0,0,0,0,0,0,0,0,0,0,0,0,0,0,0,0,0,0,0,0,0,0,0,0,0,0"/>
                  </v:shape>
                  <v:rect id="Rectangle 3122" o:spid="_x0000_s1542" style="position:absolute;left:3228;top:4885;width:241;height: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Pl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y/liAc836QnI7T8AAAD//wMAUEsBAi0AFAAGAAgAAAAhANvh9svuAAAAhQEAABMAAAAAAAAAAAAA&#10;AAAAAAAAAFtDb250ZW50X1R5cGVzXS54bWxQSwECLQAUAAYACAAAACEAWvQsW78AAAAVAQAACwAA&#10;AAAAAAAAAAAAAAAfAQAAX3JlbHMvLnJlbHNQSwECLQAUAAYACAAAACEA6rVj5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67CCCD0" w14:textId="77777777" w:rsidR="0014488F" w:rsidRPr="0075670E" w:rsidRDefault="0014488F" w:rsidP="00A81D6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75670E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32"/>
                              <w:szCs w:val="32"/>
                              <w:lang w:val="en-US"/>
                            </w:rPr>
                            <w:t>~</w:t>
                          </w:r>
                        </w:p>
                        <w:p w14:paraId="6CCA0E84" w14:textId="77777777" w:rsidR="0014488F" w:rsidRPr="00947930" w:rsidRDefault="0014488F" w:rsidP="00A81D64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3123" o:spid="_x0000_s1543" style="position:absolute;left:2378;top:4409;width:241;height:6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" filled="f" stroked="f">
                    <v:textbox inset="0,0,0,0">
                      <w:txbxContent>
                        <w:p w14:paraId="5CBA9572" w14:textId="77777777" w:rsidR="0014488F" w:rsidRPr="0075670E" w:rsidRDefault="0014488F" w:rsidP="00A81D6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75670E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32"/>
                              <w:szCs w:val="32"/>
                              <w:lang w:val="en-US"/>
                            </w:rPr>
                            <w:t>~</w:t>
                          </w:r>
                        </w:p>
                        <w:p w14:paraId="7D042741" w14:textId="77777777" w:rsidR="0014488F" w:rsidRPr="00947930" w:rsidRDefault="0014488F" w:rsidP="00A81D64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3124" o:spid="_x0000_s1544" style="position:absolute;left:2378;top:5383;width:241;height: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" filled="f" stroked="f">
                    <v:textbox inset="0,0,0,0">
                      <w:txbxContent>
                        <w:p w14:paraId="21F5496B" w14:textId="77777777" w:rsidR="0014488F" w:rsidRPr="0075670E" w:rsidRDefault="0014488F" w:rsidP="00A81D6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75670E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32"/>
                              <w:szCs w:val="32"/>
                              <w:lang w:val="en-US"/>
                            </w:rPr>
                            <w:t>~</w:t>
                          </w:r>
                        </w:p>
                        <w:p w14:paraId="5A0E62FD" w14:textId="77777777" w:rsidR="0014488F" w:rsidRPr="00947930" w:rsidRDefault="0014488F" w:rsidP="00A81D64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3129" o:spid="_x0000_s1545" style="position:absolute;left:3929;top:4549;width:25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792B49A8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30" o:spid="_x0000_s1546" style="position:absolute;left:4102;top:4708;width:158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201F3DB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AB</w:t>
                          </w:r>
                        </w:p>
                      </w:txbxContent>
                    </v:textbox>
                  </v:rect>
                  <v:rect id="Rectangle 3131" o:spid="_x0000_s1547" style="position:absolute;left:3929;top:5456;width:25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3FD0C996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32" o:spid="_x0000_s1548" style="position:absolute;left:4102;top:5615;width:170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U4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rBbLD/h/k56A3P0BAAD//wMAUEsBAi0AFAAGAAgAAAAhANvh9svuAAAAhQEAABMAAAAAAAAAAAAA&#10;AAAAAAAAAFtDb250ZW50X1R5cGVzXS54bWxQSwECLQAUAAYACAAAACEAWvQsW78AAAAVAQAACwAA&#10;AAAAAAAAAAAAAAAfAQAAX3JlbHMvLnJlbHNQSwECLQAUAAYACAAAACEAb2z1O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9725DCD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3133" o:spid="_x0000_s1549" style="position:absolute;left:6850;top:5513;width:35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129EC91A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3134" o:spid="_x0000_s1550" style="position:absolute;left:7008;top:5672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86206B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135" o:spid="_x0000_s1551" style="position:absolute;left:2749;top:5628;width:29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69D77CDB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36" o:spid="_x0000_s1552" style="position:absolute;left:2921;top:5787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" filled="f" stroked="f">
                    <v:textbox style="mso-fit-shape-to-text:t" inset="0,0,0,0">
                      <w:txbxContent>
                        <w:p w14:paraId="7C4696DF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137" o:spid="_x0000_s1553" style="position:absolute;left:6880;top:4323;width:32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77BBC335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3138" o:spid="_x0000_s1554" style="position:absolute;left:7054;top:4482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" filled="f" stroked="f">
                    <v:textbox style="mso-fit-shape-to-text:t" inset="0,0,0,0">
                      <w:txbxContent>
                        <w:p w14:paraId="2D0B1502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139" o:spid="_x0000_s1555" style="position:absolute;left:2710;top:4208;width:27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15AB866D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40" o:spid="_x0000_s1556" style="position:absolute;left:2883;top:4367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4105FA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141" o:spid="_x0000_s1557" style="position:absolute;left:6337;top:4664;width:27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7727104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U'</w:t>
                          </w:r>
                        </w:p>
                      </w:txbxContent>
                    </v:textbox>
                  </v:rect>
                  <v:rect id="Rectangle 3142" o:spid="_x0000_s1558" style="position:absolute;left:6502;top:4823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2D16B5D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143" o:spid="_x0000_s1559" style="position:absolute;left:4385;top:5288;width:229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78A58B51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44" o:spid="_x0000_s1560" style="position:absolute;left:4557;top:5447;width:166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RpwgAAAN0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" filled="f" stroked="f">
                    <v:textbox style="mso-fit-shape-to-text:t" inset="0,0,0,0">
                      <w:txbxContent>
                        <w:p w14:paraId="516B9657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CA</w:t>
                          </w:r>
                        </w:p>
                      </w:txbxContent>
                    </v:textbox>
                  </v:rect>
                  <v:rect id="Rectangle 3153" o:spid="_x0000_s1561" style="position:absolute;left:3152;top:4568;width:30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11F249A2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54" o:spid="_x0000_s1562" style="position:absolute;left:3324;top:4727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4347AA2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163" o:spid="_x0000_s1563" style="position:absolute;left:3732;top:3844;width:18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6D087231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164" o:spid="_x0000_s1564" style="position:absolute;left:5771;top:3844;width:190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B9FF9DE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A'</w:t>
                          </w:r>
                        </w:p>
                      </w:txbxContent>
                    </v:textbox>
                  </v:rect>
                  <v:rect id="Rectangle 3165" o:spid="_x0000_s1565" style="position:absolute;left:3732;top:4871;width:17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29504B37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166" o:spid="_x0000_s1566" style="position:absolute;left:5771;top:4860;width:190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" filled="f" stroked="f">
                    <v:textbox style="mso-fit-shape-to-text:t" inset="0,0,0,0">
                      <w:txbxContent>
                        <w:p w14:paraId="3FE8C51E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B'</w:t>
                          </w:r>
                        </w:p>
                      </w:txbxContent>
                    </v:textbox>
                  </v:rect>
                  <v:rect id="Rectangle 3167" o:spid="_x0000_s1567" style="position:absolute;left:3720;top:5844;width:19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0391E22B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168" o:spid="_x0000_s1568" style="position:absolute;left:5774;top:5832;width:20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5AE4D5C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C'</w:t>
                          </w:r>
                        </w:p>
                      </w:txbxContent>
                    </v:textbox>
                  </v:rect>
                  <v:shape id="Freeform 3170" o:spid="_x0000_s1569" style="position:absolute;left:5167;top:4074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" path="m,l95,53,,106,,,95,53,,xe" fillcolor="#1f1a17" stroked="f">
                    <v:path arrowok="t" o:connecttype="custom" o:connectlocs="0,0;95,53;0,106;0,0;95,53;0,0" o:connectangles="0,0,0,0,0,0"/>
                  </v:shape>
                  <v:rect id="Rectangle 3171" o:spid="_x0000_s1570" style="position:absolute;left:4979;top:5104;width:19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" fillcolor="#1f1a17" stroked="f"/>
                  <v:shape id="Freeform 3172" o:spid="_x0000_s1571" style="position:absolute;left:5167;top:5058;width:95;height:105;visibility:visible;mso-wrap-style:square;v-text-anchor:top" coordsize="9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" path="m,l95,52,,105,,,95,52,,xe" fillcolor="#1f1a17" stroked="f">
                    <v:path arrowok="t" o:connecttype="custom" o:connectlocs="0,0;95,52;0,105;0,0;95,52;0,0" o:connectangles="0,0,0,0,0,0"/>
                  </v:shape>
                  <v:rect id="Rectangle 3173" o:spid="_x0000_s1572" style="position:absolute;left:4979;top:6081;width:19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" fillcolor="#1f1a17" stroked="f"/>
                  <v:shape id="Freeform 3174" o:spid="_x0000_s1573" style="position:absolute;left:5167;top:6036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" path="m,l95,53,,106,,,95,53,,xe" fillcolor="#1f1a17" stroked="f">
                    <v:path arrowok="t" o:connecttype="custom" o:connectlocs="0,0;95,53;0,106;0,0;95,53;0,0" o:connectangles="0,0,0,0,0,0"/>
                  </v:shape>
                  <v:shape id="Freeform 3176" o:spid="_x0000_s1574" style="position:absolute;left:5129;top:6756;width:96;height:106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" path="m96,106l,53,96,r,106l,53r96,53xe" fillcolor="#1f1a17" stroked="f">
                    <v:path arrowok="t" o:connecttype="custom" o:connectlocs="96,106;0,53;96,0;96,106;0,53;96,106" o:connectangles="0,0,0,0,0,0"/>
                  </v:shape>
                  <v:rect id="Rectangle 3177" o:spid="_x0000_s1575" style="position:absolute;left:5147;top:3810;width:6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124F6F0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178" o:spid="_x0000_s1576" style="position:absolute;left:5215;top:3969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FD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" filled="f" stroked="f">
                    <v:textbox style="mso-fit-shape-to-text:t" inset="0,0,0,0">
                      <w:txbxContent>
                        <w:p w14:paraId="591EBB6A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179" o:spid="_x0000_s1577" style="position:absolute;left:5147;top:4774;width:6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85CF316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180" o:spid="_x0000_s1578" style="position:absolute;left:5215;top:4933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qv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LD9UAfc3+QnIzT8AAAD//wMAUEsBAi0AFAAGAAgAAAAhANvh9svuAAAAhQEAABMAAAAAAAAAAAAA&#10;AAAAAAAAAFtDb250ZW50X1R5cGVzXS54bWxQSwECLQAUAAYACAAAACEAWvQsW78AAAAVAQAACwAA&#10;AAAAAAAAAAAAAAAfAQAAX3JlbHMvLnJlbHNQSwECLQAUAAYACAAAACEAXNAqr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5795B91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181" o:spid="_x0000_s1579" style="position:absolute;left:5147;top:5739;width:6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F3A31FF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182" o:spid="_x0000_s1580" style="position:absolute;left:5215;top:5898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" filled="f" stroked="f">
                    <v:textbox style="mso-fit-shape-to-text:t" inset="0,0,0,0">
                      <w:txbxContent>
                        <w:p w14:paraId="0374B8DE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183" o:spid="_x0000_s1581" style="position:absolute;left:5119;top:6478;width:6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9E2D858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184" o:spid="_x0000_s1582" style="position:absolute;left:5186;top:6637;width:87;height: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8E90D26" w14:textId="77777777" w:rsidR="0014488F" w:rsidRPr="00F94B3A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185" o:spid="_x0000_s1583" style="position:absolute;left:2787;top:4866;width:158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1C4E35E" w14:textId="77777777" w:rsidR="0014488F" w:rsidRPr="00F94B3A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186" o:spid="_x0000_s1584" style="position:absolute;left:6846;top:4871;width:20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1F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" filled="f" stroked="f">
                    <v:textbox style="mso-fit-shape-to-text:t" inset="0,0,0,0">
                      <w:txbxContent>
                        <w:p w14:paraId="1A7B64F2" w14:textId="77777777" w:rsidR="0014488F" w:rsidRPr="00A81D6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N</w:t>
                          </w:r>
                          <w:r w:rsidRPr="00A81D6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'</w:t>
                          </w:r>
                        </w:p>
                      </w:txbxContent>
                    </v:textbox>
                  </v:rect>
                  <v:rect id="Rectangle 3187" o:spid="_x0000_s1585" style="position:absolute;left:6375;top:5182;width:249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41F71979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188" o:spid="_x0000_s1586" style="position:absolute;left:6519;top:5341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6CD0232B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189" o:spid="_x0000_s1587" style="position:absolute;left:4496;top:6871;width:22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08F4A79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190" o:spid="_x0000_s1588" style="position:absolute;left:4644;top:7030;width:87;height: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xy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rB&#10;6nOZw++b9ATk7g0AAP//AwBQSwECLQAUAAYACAAAACEA2+H2y+4AAACFAQAAEwAAAAAAAAAAAAAA&#10;AAAAAAAAW0NvbnRlbnRfVHlwZXNdLnhtbFBLAQItABQABgAIAAAAIQBa9CxbvwAAABUBAAALAAAA&#10;AAAAAAAAAAAAAB8BAABfcmVscy8ucmVsc1BLAQItABQABgAIAAAAIQDZCbxy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2120BC8" w14:textId="77777777" w:rsidR="0014488F" w:rsidRPr="00F94B3A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191" o:spid="_x0000_s1589" style="position:absolute;left:4443;top:6310;width:32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" filled="f" stroked="f">
                    <v:textbox style="mso-fit-shape-to-text:t" inset="0,0,0,0">
                      <w:txbxContent>
                        <w:p w14:paraId="08A5CF08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192" o:spid="_x0000_s1590" style="position:absolute;left:4616;top:6469;width:87;height: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6961C06" w14:textId="77777777" w:rsidR="0014488F" w:rsidRPr="00F94B3A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193" o:spid="_x0000_s1591" style="position:absolute;left:7388;top:5350;width:20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775FE3AC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194" o:spid="_x0000_s1592" style="position:absolute;left:7532;top:5509;width:91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B7E7AE4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195" o:spid="_x0000_s1593" style="position:absolute;left:7392;top:4549;width:23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6F16739D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196" o:spid="_x0000_s1594" style="position:absolute;left:7541;top:4708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7A73BCC5" w14:textId="77777777" w:rsidR="0014488F" w:rsidRDefault="0014488F">
                          <w:r>
                            <w:rPr>
                              <w:rFonts w:ascii="Arial" w:hAnsi="Arial" w:cs="Arial"/>
                              <w:i/>
                              <w:iCs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shape id="Łącznik prosty ze strzałką 1741" o:spid="_x0000_s1595" type="#_x0000_t32" style="position:absolute;left:4426;top:3035;width:1436;height:24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" strokecolor="#bfbfbf [2412]" strokeweight=".5pt">
                  <v:stroke endarrow="block" endarrowwidth="narrow" joinstyle="miter"/>
                </v:shape>
                <v:shape id="Łącznik prosty ze strzałką 1747" o:spid="_x0000_s1596" type="#_x0000_t32" style="position:absolute;left:32825;top:3457;width:1435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" strokecolor="#bfbfbf [2412]" strokeweight=".5pt">
                  <v:stroke endarrow="block" endarrowwidth="narrow" joinstyle="miter"/>
                </v:shape>
                <v:shape id="Łącznik prosty ze strzałką 1760" o:spid="_x0000_s1597" type="#_x0000_t32" style="position:absolute;left:15550;top:2528;width:180;height:114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" strokecolor="#bfbfbf [2412]" strokeweight=".5pt">
                  <v:stroke endarrow="block" endarrowwidth="narrow" joinstyle="miter"/>
                </v:shape>
                <v:shape id="Łącznik prosty ze strzałką 1743" o:spid="_x0000_s1598" type="#_x0000_t32" style="position:absolute;left:4215;top:11082;width:1291;height:22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" strokecolor="#bfbfbf [2412]" strokeweight=".5pt">
                  <v:stroke endarrow="block" endarrowwidth="narrow" joinstyle="miter"/>
                </v:shape>
                <v:shape id="Łącznik prosty ze strzałką 1748" o:spid="_x0000_s1599" type="#_x0000_t32" style="position:absolute;left:32994;top:10787;width:1290;height:2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" strokecolor="#bfbfbf [2412]" strokeweight=".5pt">
                  <v:stroke endarrow="block" endarrowwidth="narrow" joinstyle="miter"/>
                </v:shape>
                <v:shape id="Łącznik prosty ze strzałką 1761" o:spid="_x0000_s1600" type="#_x0000_t32" style="position:absolute;left:15717;top:18143;width:2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" strokecolor="#bfbfbf [2412]" strokeweight=".5pt">
                  <v:stroke endarrow="block" endarrowwidth="narrow" joinstyle="miter"/>
                </v:shape>
                <v:shape id="Łącznik prosty ze strzałką 1781" o:spid="_x0000_s1601" type="#_x0000_t32" style="position:absolute;left:8006;top:6807;width:2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" strokecolor="#bfbfbf [2412]" strokeweight=".5pt">
                  <v:stroke endarrow="block" endarrowwidth="narrow" joinstyle="miter"/>
                </v:shape>
                <v:shape id="Łącznik prosty ze strzałką 1782" o:spid="_x0000_s1602" type="#_x0000_t32" style="position:absolute;left:27664;top:7355;width:23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" strokecolor="#bfbfbf [2412]" strokeweight=".5pt">
                  <v:stroke endarrow="block" endarrowwidth="narrow" joinstyle="miter"/>
                </v:shape>
              </v:group>
            </w:pict>
          </mc:Fallback>
        </mc:AlternateContent>
      </w:r>
    </w:p>
    <w:p w14:paraId="3BAA3CBA" w14:textId="4CF05FC5" w:rsidR="00A81D64" w:rsidRPr="0014488F" w:rsidRDefault="00A81D64" w:rsidP="00A81D64">
      <w:pPr>
        <w:jc w:val="center"/>
        <w:rPr>
          <w:b/>
          <w:sz w:val="22"/>
        </w:rPr>
      </w:pPr>
    </w:p>
    <w:p w14:paraId="0CE87335" w14:textId="0BE9A591" w:rsidR="00A81D64" w:rsidRPr="0014488F" w:rsidRDefault="006841A8" w:rsidP="00A81D64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775DDE" wp14:editId="434E0B9D">
                <wp:simplePos x="0" y="0"/>
                <wp:positionH relativeFrom="column">
                  <wp:posOffset>1754154</wp:posOffset>
                </wp:positionH>
                <wp:positionV relativeFrom="paragraph">
                  <wp:posOffset>10292</wp:posOffset>
                </wp:positionV>
                <wp:extent cx="0" cy="500993"/>
                <wp:effectExtent l="38100" t="38100" r="57150" b="13970"/>
                <wp:wrapNone/>
                <wp:docPr id="1759" name="Łącznik prosty ze strzałką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09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512B8" id="Łącznik prosty ze strzałką 1759" o:spid="_x0000_s1026" type="#_x0000_t32" style="position:absolute;margin-left:138.1pt;margin-top:.8pt;width:0;height:39.45pt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4C985E3E" w14:textId="6AD1E6B5" w:rsidR="00A81D64" w:rsidRPr="0014488F" w:rsidRDefault="00A81D64" w:rsidP="00A81D64">
      <w:pPr>
        <w:jc w:val="center"/>
        <w:rPr>
          <w:b/>
          <w:sz w:val="22"/>
        </w:rPr>
      </w:pPr>
    </w:p>
    <w:p w14:paraId="0C644DE3" w14:textId="0D9250DD" w:rsidR="00A81D64" w:rsidRPr="0014488F" w:rsidRDefault="006841A8" w:rsidP="00A81D64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9C9DFB" wp14:editId="242056A9">
                <wp:simplePos x="0" y="0"/>
                <wp:positionH relativeFrom="column">
                  <wp:posOffset>1298925</wp:posOffset>
                </wp:positionH>
                <wp:positionV relativeFrom="paragraph">
                  <wp:posOffset>131073</wp:posOffset>
                </wp:positionV>
                <wp:extent cx="238235" cy="0"/>
                <wp:effectExtent l="0" t="57150" r="47625" b="76200"/>
                <wp:wrapNone/>
                <wp:docPr id="1746" name="Łącznik prosty ze strzałką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9D97E" id="Łącznik prosty ze strzałką 1746" o:spid="_x0000_s1026" type="#_x0000_t32" style="position:absolute;margin-left:102.3pt;margin-top:10.3pt;width:18.75pt;height: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7F0CBD60" w14:textId="4D5C99CA" w:rsidR="00A81D64" w:rsidRPr="0014488F" w:rsidRDefault="006841A8" w:rsidP="00A81D64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3648D1" wp14:editId="07A955F5">
                <wp:simplePos x="0" y="0"/>
                <wp:positionH relativeFrom="column">
                  <wp:posOffset>3244609</wp:posOffset>
                </wp:positionH>
                <wp:positionV relativeFrom="paragraph">
                  <wp:posOffset>33085</wp:posOffset>
                </wp:positionV>
                <wp:extent cx="238235" cy="0"/>
                <wp:effectExtent l="19050" t="57150" r="0" b="76200"/>
                <wp:wrapNone/>
                <wp:docPr id="1749" name="Łącznik prosty ze strzałką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2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1C848" id="Łącznik prosty ze strzałką 1749" o:spid="_x0000_s1026" type="#_x0000_t32" style="position:absolute;margin-left:255.5pt;margin-top:2.6pt;width:18.75pt;height:0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26CA09C2" w14:textId="14B8C3C2" w:rsidR="00A81D64" w:rsidRPr="0014488F" w:rsidRDefault="006841A8" w:rsidP="00A81D64">
      <w:pPr>
        <w:jc w:val="center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F9396E" wp14:editId="06535333">
                <wp:simplePos x="0" y="0"/>
                <wp:positionH relativeFrom="column">
                  <wp:posOffset>1750870</wp:posOffset>
                </wp:positionH>
                <wp:positionV relativeFrom="paragraph">
                  <wp:posOffset>13510</wp:posOffset>
                </wp:positionV>
                <wp:extent cx="0" cy="500993"/>
                <wp:effectExtent l="38100" t="38100" r="57150" b="13970"/>
                <wp:wrapNone/>
                <wp:docPr id="1750" name="Łącznik prosty ze strzałką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09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6E7F2" id="Łącznik prosty ze strzałką 1750" o:spid="_x0000_s1026" type="#_x0000_t32" style="position:absolute;margin-left:137.85pt;margin-top:1.05pt;width:0;height:39.45pt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" strokecolor="#bfbfbf [2412]" strokeweight=".5pt">
                <v:stroke endarrow="block" endarrowwidth="narrow" joinstyle="miter"/>
              </v:shape>
            </w:pict>
          </mc:Fallback>
        </mc:AlternateContent>
      </w:r>
    </w:p>
    <w:p w14:paraId="2FE510F3" w14:textId="0ADFA1A4" w:rsidR="00A81D64" w:rsidRPr="0014488F" w:rsidRDefault="00A81D64" w:rsidP="00A81D64">
      <w:pPr>
        <w:jc w:val="center"/>
        <w:rPr>
          <w:b/>
          <w:sz w:val="22"/>
        </w:rPr>
      </w:pPr>
    </w:p>
    <w:p w14:paraId="01C7F9F8" w14:textId="0D9AD8E8" w:rsidR="00A81D64" w:rsidRPr="0014488F" w:rsidRDefault="00A81D64" w:rsidP="00A81D64">
      <w:pPr>
        <w:jc w:val="center"/>
        <w:rPr>
          <w:b/>
          <w:sz w:val="22"/>
        </w:rPr>
      </w:pPr>
    </w:p>
    <w:p w14:paraId="6FCD61B4" w14:textId="0465D561" w:rsidR="00A81D64" w:rsidRPr="0014488F" w:rsidRDefault="00A81D64" w:rsidP="00A81D64">
      <w:pPr>
        <w:jc w:val="center"/>
        <w:rPr>
          <w:b/>
          <w:sz w:val="22"/>
        </w:rPr>
      </w:pPr>
    </w:p>
    <w:p w14:paraId="352A2297" w14:textId="5BA07E89" w:rsidR="00A81D64" w:rsidRPr="0014488F" w:rsidRDefault="00A81D64" w:rsidP="00A81D64">
      <w:pPr>
        <w:jc w:val="center"/>
        <w:rPr>
          <w:b/>
          <w:sz w:val="22"/>
        </w:rPr>
      </w:pPr>
    </w:p>
    <w:p w14:paraId="2C7DD080" w14:textId="362701F6" w:rsidR="00A81D64" w:rsidRPr="0014488F" w:rsidRDefault="00A81D64" w:rsidP="00A81D64">
      <w:pPr>
        <w:jc w:val="center"/>
        <w:rPr>
          <w:b/>
          <w:sz w:val="22"/>
        </w:rPr>
      </w:pPr>
    </w:p>
    <w:p w14:paraId="71B48993" w14:textId="4BB83A6D" w:rsidR="00A81D64" w:rsidRPr="0014488F" w:rsidRDefault="00A81D64" w:rsidP="00A81D64">
      <w:pPr>
        <w:jc w:val="center"/>
        <w:rPr>
          <w:b/>
          <w:sz w:val="22"/>
        </w:rPr>
      </w:pPr>
    </w:p>
    <w:p w14:paraId="360ECCC1" w14:textId="77777777" w:rsidR="00A81D64" w:rsidRPr="0014488F" w:rsidRDefault="00A81D64" w:rsidP="00A81D64">
      <w:pPr>
        <w:jc w:val="center"/>
        <w:rPr>
          <w:b/>
          <w:sz w:val="22"/>
        </w:rPr>
      </w:pPr>
    </w:p>
    <w:p w14:paraId="70D1E7CB" w14:textId="77777777" w:rsidR="00A81D64" w:rsidRPr="0014488F" w:rsidRDefault="00A81D64" w:rsidP="00A81D64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10.</w:t>
      </w:r>
      <w:r w:rsidRPr="0014488F">
        <w:rPr>
          <w:sz w:val="22"/>
        </w:rPr>
        <w:t xml:space="preserve"> Czteroprzewodowy układ trójfazowy</w:t>
      </w:r>
    </w:p>
    <w:p w14:paraId="3FB6553A" w14:textId="7C14B6D1" w:rsidR="00DA0298" w:rsidRPr="0014488F" w:rsidRDefault="00DA0298">
      <w:pPr>
        <w:rPr>
          <w:szCs w:val="22"/>
        </w:rPr>
      </w:pPr>
    </w:p>
    <w:p w14:paraId="50F05CEC" w14:textId="30FC3A3B" w:rsidR="00DA0298" w:rsidRPr="0014488F" w:rsidRDefault="00DA0298">
      <w:pPr>
        <w:rPr>
          <w:szCs w:val="22"/>
        </w:rPr>
      </w:pPr>
      <w:r w:rsidRPr="0014488F">
        <w:rPr>
          <w:szCs w:val="22"/>
        </w:rPr>
        <w:t>Na podstawie praw Kirchhoffa można wykazać, że:</w:t>
      </w:r>
    </w:p>
    <w:p w14:paraId="3029B52F" w14:textId="0DE910A6" w:rsidR="00DA0298" w:rsidRPr="0014488F" w:rsidRDefault="00DA0298">
      <w:pPr>
        <w:rPr>
          <w:szCs w:val="22"/>
        </w:rPr>
      </w:pPr>
    </w:p>
    <w:p w14:paraId="4B1891AF" w14:textId="2E6F9FEF" w:rsidR="00DA0298" w:rsidRPr="0014488F" w:rsidRDefault="00DA0298">
      <w:pPr>
        <w:rPr>
          <w:szCs w:val="22"/>
        </w:rPr>
      </w:pPr>
      <w:r w:rsidRPr="0014488F">
        <w:rPr>
          <w:szCs w:val="22"/>
        </w:rPr>
        <w:t xml:space="preserve">  </w:t>
      </w:r>
      <w:r w:rsidRPr="0014488F">
        <w:rPr>
          <w:szCs w:val="22"/>
        </w:rPr>
        <w:tab/>
      </w:r>
      <w:r w:rsidRPr="0014488F">
        <w:rPr>
          <w:szCs w:val="22"/>
        </w:rPr>
        <w:tab/>
      </w:r>
      <w:r w:rsidR="00275AB7" w:rsidRPr="0014488F">
        <w:rPr>
          <w:szCs w:val="22"/>
        </w:rPr>
        <w:t xml:space="preserve">    </w:t>
      </w:r>
      <w:r w:rsidR="000329BC" w:rsidRPr="0014488F">
        <w:rPr>
          <w:position w:val="-30"/>
          <w:szCs w:val="22"/>
        </w:rPr>
        <w:object w:dxaOrig="2780" w:dyaOrig="680" w14:anchorId="4E0A5964">
          <v:shape id="_x0000_i1039" type="#_x0000_t75" style="width:138.7pt;height:33.75pt" o:ole="" filled="t">
            <v:fill color2="black"/>
            <v:imagedata r:id="rId33" o:title=""/>
          </v:shape>
          <o:OLEObject Type="Embed" ProgID="Równanie" ShapeID="_x0000_i1039" DrawAspect="Content" ObjectID="_1699336630" r:id="rId34"/>
        </w:object>
      </w:r>
      <w:r w:rsidRPr="0014488F">
        <w:rPr>
          <w:szCs w:val="22"/>
        </w:rPr>
        <w:tab/>
        <w:t xml:space="preserve">      </w:t>
      </w:r>
      <w:r w:rsidRPr="0014488F">
        <w:rPr>
          <w:szCs w:val="22"/>
        </w:rPr>
        <w:tab/>
      </w:r>
      <w:r w:rsidR="002D5266" w:rsidRPr="0014488F">
        <w:rPr>
          <w:color w:val="FF0000"/>
          <w:szCs w:val="22"/>
        </w:rPr>
        <w:t xml:space="preserve">  </w:t>
      </w:r>
      <w:r w:rsidR="00275AB7" w:rsidRPr="0014488F">
        <w:rPr>
          <w:color w:val="FF0000"/>
          <w:szCs w:val="22"/>
        </w:rPr>
        <w:t xml:space="preserve">           </w:t>
      </w:r>
      <w:r w:rsidR="00D73017">
        <w:rPr>
          <w:color w:val="FF0000"/>
          <w:szCs w:val="22"/>
        </w:rPr>
        <w:t xml:space="preserve">      </w:t>
      </w:r>
      <w:r w:rsidR="00275AB7" w:rsidRPr="0014488F">
        <w:rPr>
          <w:color w:val="FF0000"/>
          <w:szCs w:val="22"/>
        </w:rPr>
        <w:t xml:space="preserve">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18)</w:t>
      </w:r>
    </w:p>
    <w:p w14:paraId="0899B69A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gdzie:</w:t>
      </w:r>
    </w:p>
    <w:p w14:paraId="0BFEE520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  <w:u w:val="single"/>
        </w:rPr>
        <w:t>Y</w:t>
      </w:r>
      <w:r w:rsidRPr="0014488F">
        <w:rPr>
          <w:position w:val="-8"/>
          <w:szCs w:val="22"/>
          <w:vertAlign w:val="subscript"/>
        </w:rPr>
        <w:t>A</w:t>
      </w:r>
      <w:r w:rsidRPr="0014488F">
        <w:rPr>
          <w:szCs w:val="22"/>
        </w:rPr>
        <w:t xml:space="preserve">, </w:t>
      </w:r>
      <w:r w:rsidRPr="0014488F">
        <w:rPr>
          <w:szCs w:val="22"/>
          <w:u w:val="single"/>
        </w:rPr>
        <w:t>Y</w:t>
      </w:r>
      <w:r w:rsidRPr="0014488F">
        <w:rPr>
          <w:position w:val="-8"/>
          <w:szCs w:val="22"/>
          <w:vertAlign w:val="subscript"/>
        </w:rPr>
        <w:t>B</w:t>
      </w:r>
      <w:r w:rsidRPr="0014488F">
        <w:rPr>
          <w:szCs w:val="22"/>
        </w:rPr>
        <w:t xml:space="preserve">, </w:t>
      </w:r>
      <w:r w:rsidRPr="0014488F">
        <w:rPr>
          <w:szCs w:val="22"/>
          <w:u w:val="single"/>
        </w:rPr>
        <w:t>Y</w:t>
      </w:r>
      <w:r w:rsidRPr="0014488F">
        <w:rPr>
          <w:position w:val="-8"/>
          <w:szCs w:val="22"/>
          <w:vertAlign w:val="subscript"/>
        </w:rPr>
        <w:t>C</w:t>
      </w:r>
      <w:r w:rsidRPr="0014488F">
        <w:rPr>
          <w:szCs w:val="22"/>
          <w:vertAlign w:val="subscript"/>
        </w:rPr>
        <w:t xml:space="preserve"> </w:t>
      </w:r>
      <w:r w:rsidRPr="0014488F">
        <w:rPr>
          <w:szCs w:val="22"/>
        </w:rPr>
        <w:t xml:space="preserve">- </w:t>
      </w:r>
      <w:proofErr w:type="spellStart"/>
      <w:r w:rsidRPr="0014488F">
        <w:rPr>
          <w:szCs w:val="22"/>
        </w:rPr>
        <w:t>admitancje</w:t>
      </w:r>
      <w:proofErr w:type="spellEnd"/>
      <w:r w:rsidRPr="0014488F">
        <w:rPr>
          <w:szCs w:val="22"/>
        </w:rPr>
        <w:t xml:space="preserve"> zespolone faz odbiornika</w:t>
      </w:r>
    </w:p>
    <w:p w14:paraId="4CA8B26C" w14:textId="18A42D87" w:rsidR="00DA0298" w:rsidRPr="0014488F" w:rsidRDefault="00DA0298">
      <w:pPr>
        <w:rPr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  <w:u w:val="single"/>
        </w:rPr>
        <w:t>Y</w:t>
      </w:r>
      <w:r w:rsidR="00F94B3A" w:rsidRPr="0014488F">
        <w:rPr>
          <w:position w:val="-8"/>
          <w:szCs w:val="22"/>
          <w:vertAlign w:val="subscript"/>
        </w:rPr>
        <w:t>N</w:t>
      </w:r>
      <w:r w:rsidRPr="0014488F">
        <w:rPr>
          <w:szCs w:val="22"/>
        </w:rPr>
        <w:t xml:space="preserve"> - admitancja zespolona przewodu </w:t>
      </w:r>
      <w:r w:rsidR="00F94B3A" w:rsidRPr="0014488F">
        <w:rPr>
          <w:szCs w:val="22"/>
        </w:rPr>
        <w:t>neutralnego</w:t>
      </w:r>
      <w:r w:rsidRPr="0014488F">
        <w:rPr>
          <w:szCs w:val="22"/>
        </w:rPr>
        <w:t xml:space="preserve"> .</w:t>
      </w:r>
    </w:p>
    <w:p w14:paraId="7ED1C31B" w14:textId="77777777" w:rsidR="00DA0298" w:rsidRPr="0014488F" w:rsidRDefault="00DA0298">
      <w:pPr>
        <w:rPr>
          <w:szCs w:val="22"/>
        </w:rPr>
      </w:pPr>
    </w:p>
    <w:p w14:paraId="5036D5E6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 xml:space="preserve">W przypadku braku przewodu </w:t>
      </w:r>
      <w:r w:rsidR="00F94B3A" w:rsidRPr="0014488F">
        <w:rPr>
          <w:szCs w:val="22"/>
        </w:rPr>
        <w:t>neutralnego</w:t>
      </w:r>
      <w:r w:rsidRPr="0014488F">
        <w:rPr>
          <w:szCs w:val="22"/>
        </w:rPr>
        <w:t xml:space="preserve"> (układ trójprzewodowy) </w:t>
      </w:r>
      <w:r w:rsidRPr="0014488F">
        <w:rPr>
          <w:szCs w:val="22"/>
          <w:u w:val="single"/>
        </w:rPr>
        <w:t>Y</w:t>
      </w:r>
      <w:r w:rsidR="00F94B3A" w:rsidRPr="0014488F">
        <w:rPr>
          <w:position w:val="-8"/>
          <w:sz w:val="18"/>
          <w:szCs w:val="16"/>
        </w:rPr>
        <w:t>N</w:t>
      </w:r>
      <w:r w:rsidRPr="0014488F">
        <w:rPr>
          <w:szCs w:val="22"/>
        </w:rPr>
        <w:t xml:space="preserve"> = 0. </w:t>
      </w:r>
    </w:p>
    <w:p w14:paraId="62B8B264" w14:textId="77777777" w:rsidR="00DA0298" w:rsidRPr="0014488F" w:rsidRDefault="00DA0298">
      <w:pPr>
        <w:rPr>
          <w:szCs w:val="22"/>
        </w:rPr>
      </w:pPr>
      <w:r w:rsidRPr="0014488F">
        <w:rPr>
          <w:szCs w:val="22"/>
        </w:rPr>
        <w:t>Podobnie, w przypadku przerwy w fazie, jej admitancja jest równa zeru.</w:t>
      </w:r>
    </w:p>
    <w:p w14:paraId="62A09E5D" w14:textId="77777777" w:rsidR="00DA0298" w:rsidRPr="0014488F" w:rsidRDefault="00DA0298">
      <w:pPr>
        <w:rPr>
          <w:szCs w:val="22"/>
        </w:rPr>
      </w:pPr>
    </w:p>
    <w:p w14:paraId="46E82F2D" w14:textId="77777777" w:rsidR="00DA0298" w:rsidRPr="0014488F" w:rsidRDefault="00DA0298" w:rsidP="00AF401D">
      <w:pPr>
        <w:ind w:left="567" w:hanging="567"/>
        <w:jc w:val="both"/>
        <w:rPr>
          <w:szCs w:val="22"/>
        </w:rPr>
      </w:pPr>
      <w:r w:rsidRPr="0014488F">
        <w:rPr>
          <w:rFonts w:ascii="Wingdings" w:hAnsi="Wingdings"/>
          <w:szCs w:val="22"/>
        </w:rPr>
        <w:t></w:t>
      </w:r>
      <w:r w:rsidRPr="0014488F">
        <w:rPr>
          <w:szCs w:val="22"/>
        </w:rPr>
        <w:t xml:space="preserve">    na podstawie obliczonego napięcia </w:t>
      </w:r>
      <w:r w:rsidRPr="0014488F">
        <w:rPr>
          <w:szCs w:val="22"/>
          <w:u w:val="single"/>
        </w:rPr>
        <w:t>U</w:t>
      </w:r>
      <w:r w:rsidR="00F94B3A" w:rsidRPr="0014488F">
        <w:rPr>
          <w:position w:val="-8"/>
          <w:sz w:val="18"/>
          <w:szCs w:val="16"/>
        </w:rPr>
        <w:t>N</w:t>
      </w:r>
      <w:r w:rsidRPr="0014488F">
        <w:rPr>
          <w:szCs w:val="22"/>
        </w:rPr>
        <w:t xml:space="preserve">, </w:t>
      </w:r>
      <w:r w:rsidRPr="0014488F">
        <w:rPr>
          <w:position w:val="-8"/>
          <w:szCs w:val="22"/>
        </w:rPr>
        <w:t xml:space="preserve"> </w:t>
      </w:r>
      <w:r w:rsidRPr="0014488F">
        <w:rPr>
          <w:szCs w:val="22"/>
        </w:rPr>
        <w:t>korzystając z praw Kirchhoffa obliczamy rozpływ prądów i rozkład napięć w analizowanym układzie.</w:t>
      </w:r>
    </w:p>
    <w:p w14:paraId="54669F92" w14:textId="0195D334" w:rsidR="00DA0298" w:rsidRPr="0014488F" w:rsidRDefault="00DA0298">
      <w:pPr>
        <w:rPr>
          <w:szCs w:val="22"/>
        </w:rPr>
      </w:pPr>
      <w:r w:rsidRPr="0014488F">
        <w:rPr>
          <w:szCs w:val="22"/>
        </w:rPr>
        <w:tab/>
        <w:t>Prądy fazowe odbiornika połączonego w gwiazdę wyrażają się następującymi wzorami:</w:t>
      </w:r>
    </w:p>
    <w:p w14:paraId="00049629" w14:textId="77777777" w:rsidR="00DA0298" w:rsidRPr="0014488F" w:rsidRDefault="00DA0298">
      <w:pPr>
        <w:rPr>
          <w:szCs w:val="22"/>
        </w:rPr>
      </w:pPr>
    </w:p>
    <w:p w14:paraId="4B014882" w14:textId="77777777" w:rsidR="00DA0298" w:rsidRPr="0014488F" w:rsidRDefault="00DA0298" w:rsidP="009975D1">
      <w:pPr>
        <w:jc w:val="right"/>
        <w:rPr>
          <w:szCs w:val="22"/>
        </w:rPr>
      </w:pPr>
      <w:r w:rsidRPr="0014488F">
        <w:rPr>
          <w:szCs w:val="22"/>
        </w:rPr>
        <w:t xml:space="preserve">  </w:t>
      </w:r>
      <w:r w:rsidR="000329BC" w:rsidRPr="0014488F">
        <w:rPr>
          <w:position w:val="-30"/>
          <w:szCs w:val="22"/>
        </w:rPr>
        <w:object w:dxaOrig="1240" w:dyaOrig="680" w14:anchorId="7E144098">
          <v:shape id="_x0000_i1040" type="#_x0000_t75" style="width:62.25pt;height:33.75pt" o:ole="" filled="t">
            <v:fill color2="black"/>
            <v:imagedata r:id="rId35" o:title=""/>
          </v:shape>
          <o:OLEObject Type="Embed" ProgID="Równanie" ShapeID="_x0000_i1040" DrawAspect="Content" ObjectID="_1699336631" r:id="rId36"/>
        </w:object>
      </w:r>
      <w:r w:rsidRPr="0014488F">
        <w:rPr>
          <w:szCs w:val="22"/>
        </w:rPr>
        <w:t xml:space="preserve"> </w:t>
      </w:r>
      <w:r w:rsidR="00D97040" w:rsidRPr="0014488F">
        <w:rPr>
          <w:szCs w:val="22"/>
        </w:rPr>
        <w:t xml:space="preserve">         </w:t>
      </w:r>
      <w:r w:rsidRPr="0014488F">
        <w:rPr>
          <w:szCs w:val="22"/>
        </w:rPr>
        <w:t xml:space="preserve">   </w:t>
      </w:r>
      <w:r w:rsidR="000329BC" w:rsidRPr="0014488F">
        <w:rPr>
          <w:position w:val="-30"/>
          <w:szCs w:val="22"/>
        </w:rPr>
        <w:object w:dxaOrig="1200" w:dyaOrig="680" w14:anchorId="69FEFD4E">
          <v:shape id="_x0000_i1041" type="#_x0000_t75" style="width:60pt;height:33.75pt" o:ole="" filled="t">
            <v:fill color2="black"/>
            <v:imagedata r:id="rId37" o:title=""/>
          </v:shape>
          <o:OLEObject Type="Embed" ProgID="Równanie" ShapeID="_x0000_i1041" DrawAspect="Content" ObjectID="_1699336632" r:id="rId38"/>
        </w:object>
      </w:r>
      <w:r w:rsidRPr="0014488F">
        <w:rPr>
          <w:szCs w:val="22"/>
        </w:rPr>
        <w:t xml:space="preserve"> </w:t>
      </w:r>
      <w:r w:rsidR="00D97040" w:rsidRPr="0014488F">
        <w:rPr>
          <w:szCs w:val="22"/>
        </w:rPr>
        <w:t xml:space="preserve">        </w:t>
      </w:r>
      <w:r w:rsidRPr="0014488F">
        <w:rPr>
          <w:szCs w:val="22"/>
        </w:rPr>
        <w:t xml:space="preserve">     </w:t>
      </w:r>
      <w:r w:rsidR="000329BC" w:rsidRPr="0014488F">
        <w:rPr>
          <w:position w:val="-30"/>
          <w:szCs w:val="22"/>
        </w:rPr>
        <w:object w:dxaOrig="1200" w:dyaOrig="680" w14:anchorId="76487D5D">
          <v:shape id="_x0000_i1042" type="#_x0000_t75" style="width:60pt;height:33.75pt" o:ole="" filled="t">
            <v:fill color2="black"/>
            <v:imagedata r:id="rId39" o:title=""/>
          </v:shape>
          <o:OLEObject Type="Embed" ProgID="Równanie" ShapeID="_x0000_i1042" DrawAspect="Content" ObjectID="_1699336633" r:id="rId40"/>
        </w:object>
      </w:r>
      <w:r w:rsidRPr="0014488F">
        <w:rPr>
          <w:szCs w:val="22"/>
        </w:rPr>
        <w:t xml:space="preserve">.  </w:t>
      </w:r>
      <w:r w:rsidR="00D97040" w:rsidRPr="0014488F">
        <w:rPr>
          <w:szCs w:val="22"/>
        </w:rPr>
        <w:t xml:space="preserve">    </w:t>
      </w:r>
      <w:r w:rsidR="00275AB7" w:rsidRPr="0014488F">
        <w:rPr>
          <w:szCs w:val="22"/>
        </w:rPr>
        <w:t xml:space="preserve">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19)</w:t>
      </w:r>
    </w:p>
    <w:p w14:paraId="0B47841D" w14:textId="2C675B46" w:rsidR="00DA0298" w:rsidRDefault="00DA0298">
      <w:pPr>
        <w:rPr>
          <w:szCs w:val="22"/>
        </w:rPr>
      </w:pPr>
    </w:p>
    <w:p w14:paraId="68F477E7" w14:textId="484BE8DE" w:rsidR="00572425" w:rsidRPr="0014488F" w:rsidRDefault="00572425" w:rsidP="00572425">
      <w:pPr>
        <w:rPr>
          <w:szCs w:val="22"/>
        </w:rPr>
      </w:pPr>
      <w:r w:rsidRPr="0014488F">
        <w:rPr>
          <w:szCs w:val="22"/>
        </w:rPr>
        <w:t xml:space="preserve">W przypadku </w:t>
      </w:r>
      <w:r>
        <w:rPr>
          <w:szCs w:val="22"/>
        </w:rPr>
        <w:t xml:space="preserve">układu symetrycznego </w:t>
      </w:r>
      <w:r w:rsidR="00977E0D">
        <w:rPr>
          <w:szCs w:val="22"/>
        </w:rPr>
        <w:t>4-przewodowego – prąd w przewodzie neutralnym nie płynie, czyli układ taki zachowuje się podobnie jak układ symetryczny 3-przewodowy. Rola przewodu neutralnego jest jednak bardzo istotna, z uwagi na uzyskanie „zerowego” potencjału odniesienia</w:t>
      </w:r>
      <w:r w:rsidRPr="0014488F">
        <w:rPr>
          <w:szCs w:val="22"/>
        </w:rPr>
        <w:t>.</w:t>
      </w:r>
    </w:p>
    <w:p w14:paraId="51A4088D" w14:textId="3BE29388" w:rsidR="00D97040" w:rsidRPr="0014488F" w:rsidRDefault="006F4846">
      <w:pPr>
        <w:rPr>
          <w:szCs w:val="22"/>
        </w:rPr>
      </w:pPr>
      <w:r w:rsidRPr="006F4846">
        <w:rPr>
          <w:noProof/>
          <w:color w:val="FFC00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E80D195" wp14:editId="1E2BF13B">
                <wp:simplePos x="0" y="0"/>
                <wp:positionH relativeFrom="margin">
                  <wp:posOffset>1241107</wp:posOffset>
                </wp:positionH>
                <wp:positionV relativeFrom="paragraph">
                  <wp:posOffset>41275</wp:posOffset>
                </wp:positionV>
                <wp:extent cx="2448057" cy="2279362"/>
                <wp:effectExtent l="38100" t="38100" r="47625" b="6985"/>
                <wp:wrapNone/>
                <wp:docPr id="7090" name="Grupa 7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057" cy="2279362"/>
                          <a:chOff x="0" y="0"/>
                          <a:chExt cx="3302635" cy="3097530"/>
                        </a:xfrm>
                      </wpg:grpSpPr>
                      <wpg:grpSp>
                        <wpg:cNvPr id="7091" name="Group 52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02635" cy="3097530"/>
                            <a:chOff x="2130" y="3475"/>
                            <a:chExt cx="5201" cy="4878"/>
                          </a:xfrm>
                        </wpg:grpSpPr>
                        <wps:wsp>
                          <wps:cNvPr id="7092" name="AutoShape 3198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130" y="3475"/>
                              <a:ext cx="5201" cy="47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3" name="Rectangle 3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1" y="7747"/>
                              <a:ext cx="175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029C7A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4" name="Rectangle 3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8" y="7947"/>
                              <a:ext cx="171" cy="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39BD4D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5" name="Rectangle 3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6" y="6353"/>
                              <a:ext cx="395" cy="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2009AB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6" name="Rectangle 3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3" y="6555"/>
                              <a:ext cx="366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F9EAA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7" name="Rectangle 3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8" y="4333"/>
                              <a:ext cx="144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6CCC7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8" name="Rectangle 3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2" y="4489"/>
                              <a:ext cx="11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BAD339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9" name="Rectangle 3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8" y="6353"/>
                              <a:ext cx="236" cy="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45FEE1" w14:textId="77777777" w:rsidR="006F4846" w:rsidRPr="00D97040" w:rsidRDefault="006F4846" w:rsidP="006F4846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  <w:r w:rsidRPr="00D97040">
                                  <w:rPr>
                                    <w:rFonts w:ascii="Symbol" w:hAnsi="Symbol" w:cs="Symbol"/>
                                    <w:color w:val="1F1A17"/>
                                    <w:szCs w:val="24"/>
                                  </w:rPr>
                                  <w:t></w:t>
                                </w:r>
                              </w:p>
                              <w:p w14:paraId="3C500163" w14:textId="77777777" w:rsidR="006F4846" w:rsidRPr="00D97040" w:rsidRDefault="006F4846" w:rsidP="006F484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0" name="Rectangle 3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6595"/>
                              <a:ext cx="164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521259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1" name="Rectangle 3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5" y="5370"/>
                              <a:ext cx="242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6C2F0" w14:textId="77777777" w:rsidR="006F4846" w:rsidRPr="00D97040" w:rsidRDefault="006F4846" w:rsidP="006F4846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  <w:r w:rsidRPr="00D97040">
                                  <w:rPr>
                                    <w:rFonts w:ascii="Symbol" w:hAnsi="Symbol" w:cs="Symbol"/>
                                    <w:color w:val="1F1A17"/>
                                    <w:szCs w:val="24"/>
                                  </w:rPr>
                                  <w:t>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2" name="Rectangle 3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7" y="5608"/>
                              <a:ext cx="185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C14C87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3" name="Rectangle 3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6831"/>
                              <a:ext cx="279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A19AA2" w14:textId="77777777" w:rsidR="006F4846" w:rsidRPr="00D97040" w:rsidRDefault="006F4846" w:rsidP="006F4846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  <w:r w:rsidRPr="00D97040">
                                  <w:rPr>
                                    <w:rFonts w:ascii="Symbol" w:hAnsi="Symbol" w:cs="Symbol"/>
                                    <w:color w:val="1F1A17"/>
                                    <w:szCs w:val="24"/>
                                  </w:rPr>
                                  <w:t></w:t>
                                </w:r>
                              </w:p>
                              <w:p w14:paraId="45B5E62F" w14:textId="77777777" w:rsidR="006F4846" w:rsidRPr="00D97040" w:rsidRDefault="006F4846" w:rsidP="006F484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0" name="Rectangle 3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0" y="7104"/>
                              <a:ext cx="222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4C6ECA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1" name="Rectangle 3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1" y="7896"/>
                              <a:ext cx="568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333CC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2" name="Rectangle 3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3" y="8044"/>
                              <a:ext cx="192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26C8AF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3" name="Rectangle 3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7889"/>
                              <a:ext cx="355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DEEE4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4" name="Rectangle 3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5" y="8059"/>
                              <a:ext cx="131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F26A7C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5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6" y="3480"/>
                              <a:ext cx="360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BDFBB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6" name="Rectangle 3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3657"/>
                              <a:ext cx="117" cy="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F2C3C1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7" name="Freeform 3238"/>
                          <wps:cNvSpPr>
                            <a:spLocks/>
                          </wps:cNvSpPr>
                          <wps:spPr bwMode="auto">
                            <a:xfrm>
                              <a:off x="4738" y="5269"/>
                              <a:ext cx="695" cy="315"/>
                            </a:xfrm>
                            <a:custGeom>
                              <a:avLst/>
                              <a:gdLst>
                                <a:gd name="T0" fmla="*/ 0 w 384"/>
                                <a:gd name="T1" fmla="*/ 0 h 202"/>
                                <a:gd name="T2" fmla="*/ 62 w 384"/>
                                <a:gd name="T3" fmla="*/ 5 h 202"/>
                                <a:gd name="T4" fmla="*/ 120 w 384"/>
                                <a:gd name="T5" fmla="*/ 15 h 202"/>
                                <a:gd name="T6" fmla="*/ 177 w 384"/>
                                <a:gd name="T7" fmla="*/ 34 h 202"/>
                                <a:gd name="T8" fmla="*/ 235 w 384"/>
                                <a:gd name="T9" fmla="*/ 58 h 202"/>
                                <a:gd name="T10" fmla="*/ 283 w 384"/>
                                <a:gd name="T11" fmla="*/ 91 h 202"/>
                                <a:gd name="T12" fmla="*/ 321 w 384"/>
                                <a:gd name="T13" fmla="*/ 125 h 202"/>
                                <a:gd name="T14" fmla="*/ 360 w 384"/>
                                <a:gd name="T15" fmla="*/ 163 h 202"/>
                                <a:gd name="T16" fmla="*/ 384 w 384"/>
                                <a:gd name="T1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4" h="202">
                                  <a:moveTo>
                                    <a:pt x="0" y="0"/>
                                  </a:moveTo>
                                  <a:lnTo>
                                    <a:pt x="62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77" y="34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384" y="202"/>
                                  </a:lnTo>
                                </a:path>
                              </a:pathLst>
                            </a:custGeom>
                            <a:noFill/>
                            <a:ln w="8890" cap="rnd">
                              <a:solidFill>
                                <a:srgbClr val="1F1A17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3240"/>
                          <wps:cNvSpPr>
                            <a:spLocks/>
                          </wps:cNvSpPr>
                          <wps:spPr bwMode="auto">
                            <a:xfrm>
                              <a:off x="3763" y="6382"/>
                              <a:ext cx="132" cy="573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383"/>
                                <a:gd name="T2" fmla="*/ 0 w 77"/>
                                <a:gd name="T3" fmla="*/ 52 h 383"/>
                                <a:gd name="T4" fmla="*/ 0 w 77"/>
                                <a:gd name="T5" fmla="*/ 100 h 383"/>
                                <a:gd name="T6" fmla="*/ 0 w 77"/>
                                <a:gd name="T7" fmla="*/ 148 h 383"/>
                                <a:gd name="T8" fmla="*/ 10 w 77"/>
                                <a:gd name="T9" fmla="*/ 196 h 383"/>
                                <a:gd name="T10" fmla="*/ 19 w 77"/>
                                <a:gd name="T11" fmla="*/ 244 h 383"/>
                                <a:gd name="T12" fmla="*/ 34 w 77"/>
                                <a:gd name="T13" fmla="*/ 287 h 383"/>
                                <a:gd name="T14" fmla="*/ 53 w 77"/>
                                <a:gd name="T15" fmla="*/ 335 h 383"/>
                                <a:gd name="T16" fmla="*/ 77 w 77"/>
                                <a:gd name="T17" fmla="*/ 38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383">
                                  <a:moveTo>
                                    <a:pt x="5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19" y="244"/>
                                  </a:lnTo>
                                  <a:lnTo>
                                    <a:pt x="34" y="287"/>
                                  </a:lnTo>
                                  <a:lnTo>
                                    <a:pt x="53" y="335"/>
                                  </a:lnTo>
                                  <a:lnTo>
                                    <a:pt x="77" y="383"/>
                                  </a:lnTo>
                                </a:path>
                              </a:pathLst>
                            </a:custGeom>
                            <a:noFill/>
                            <a:ln w="8890" cap="rnd">
                              <a:solidFill>
                                <a:srgbClr val="1F1A17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3238"/>
                          <wps:cNvSpPr>
                            <a:spLocks/>
                          </wps:cNvSpPr>
                          <wps:spPr bwMode="auto">
                            <a:xfrm rot="6559669">
                              <a:off x="5427" y="7004"/>
                              <a:ext cx="168" cy="72"/>
                            </a:xfrm>
                            <a:custGeom>
                              <a:avLst/>
                              <a:gdLst>
                                <a:gd name="T0" fmla="*/ 0 w 384"/>
                                <a:gd name="T1" fmla="*/ 0 h 202"/>
                                <a:gd name="T2" fmla="*/ 62 w 384"/>
                                <a:gd name="T3" fmla="*/ 5 h 202"/>
                                <a:gd name="T4" fmla="*/ 120 w 384"/>
                                <a:gd name="T5" fmla="*/ 15 h 202"/>
                                <a:gd name="T6" fmla="*/ 177 w 384"/>
                                <a:gd name="T7" fmla="*/ 34 h 202"/>
                                <a:gd name="T8" fmla="*/ 235 w 384"/>
                                <a:gd name="T9" fmla="*/ 58 h 202"/>
                                <a:gd name="T10" fmla="*/ 283 w 384"/>
                                <a:gd name="T11" fmla="*/ 91 h 202"/>
                                <a:gd name="T12" fmla="*/ 321 w 384"/>
                                <a:gd name="T13" fmla="*/ 125 h 202"/>
                                <a:gd name="T14" fmla="*/ 360 w 384"/>
                                <a:gd name="T15" fmla="*/ 163 h 202"/>
                                <a:gd name="T16" fmla="*/ 384 w 384"/>
                                <a:gd name="T1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4" h="202">
                                  <a:moveTo>
                                    <a:pt x="0" y="0"/>
                                  </a:moveTo>
                                  <a:lnTo>
                                    <a:pt x="62" y="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77" y="34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384" y="202"/>
                                  </a:lnTo>
                                </a:path>
                              </a:pathLst>
                            </a:custGeom>
                            <a:noFill/>
                            <a:ln w="8890" cap="rnd">
                              <a:solidFill>
                                <a:srgbClr val="1F1A17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Rectangle 3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1" y="5986"/>
                              <a:ext cx="171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4C8D25" w14:textId="77777777" w:rsidR="006F4846" w:rsidRPr="00B13C78" w:rsidRDefault="006F4846" w:rsidP="006F4846">
                                <w:pPr>
                                  <w:rPr>
                                    <w:u w:val="single"/>
                                  </w:rPr>
                                </w:pPr>
                                <w:r w:rsidRPr="00B13C78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1" name="Rectangle 3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8" y="6182"/>
                              <a:ext cx="11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CF8999" w14:textId="77777777" w:rsidR="006F4846" w:rsidRDefault="006F4846" w:rsidP="006F4846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12" name="Łącznik prosty ze strzałką 1612"/>
                        <wps:cNvCnPr/>
                        <wps:spPr>
                          <a:xfrm flipV="1">
                            <a:off x="1657350" y="791633"/>
                            <a:ext cx="853017" cy="1111169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" name="Łącznik prosty ze strzałką 1613"/>
                        <wps:cNvCnPr/>
                        <wps:spPr>
                          <a:xfrm>
                            <a:off x="1652838" y="1896533"/>
                            <a:ext cx="1082675" cy="990600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4" name="Łącznik prosty ze strzałką 1614"/>
                        <wps:cNvCnPr/>
                        <wps:spPr>
                          <a:xfrm flipH="1" flipV="1">
                            <a:off x="554567" y="1756833"/>
                            <a:ext cx="1102148" cy="148167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5" name="Łącznik prosty ze strzałką 1615"/>
                        <wps:cNvCnPr/>
                        <wps:spPr>
                          <a:xfrm flipH="1" flipV="1">
                            <a:off x="1647825" y="28575"/>
                            <a:ext cx="6350" cy="187332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6" name="Łącznik prosty ze strzałką 1616"/>
                        <wps:cNvCnPr/>
                        <wps:spPr>
                          <a:xfrm>
                            <a:off x="1657350" y="1905000"/>
                            <a:ext cx="1595688" cy="947136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7" name="Łącznik prosty ze strzałką 1617"/>
                        <wps:cNvCnPr/>
                        <wps:spPr>
                          <a:xfrm flipH="1">
                            <a:off x="57150" y="1905000"/>
                            <a:ext cx="1595688" cy="947136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8" name="Łącznik prosty ze strzałką 1618"/>
                        <wps:cNvCnPr/>
                        <wps:spPr>
                          <a:xfrm flipV="1">
                            <a:off x="1651866" y="1621328"/>
                            <a:ext cx="837354" cy="2836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0D195" id="Grupa 7090" o:spid="_x0000_s1603" style="position:absolute;margin-left:97.7pt;margin-top:3.25pt;width:192.75pt;height:179.5pt;z-index:251674624;mso-position-horizontal-relative:margin;mso-position-vertical-relative:text;mso-width-relative:margin;mso-height-relative:margin" coordsize="33026,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">
                <v:group id="Group 5294" o:spid="_x0000_s1604" style="position:absolute;width:33026;height:30975" coordorigin="2130,3475" coordsize="5201,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">
                  <v:rect id="AutoShape 3198" o:spid="_x0000_s1605" style="position:absolute;left:2130;top:3475;width:5201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" stroked="f">
                    <o:lock v:ext="edit" aspectratio="t" text="t"/>
                  </v:rect>
                  <v:rect id="Rectangle 3206" o:spid="_x0000_s1606" style="position:absolute;left:5511;top:7747;width:175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t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Q6dbW8YAAADdAAAA&#10;DwAAAAAAAAAAAAAAAAAHAgAAZHJzL2Rvd25yZXYueG1sUEsFBgAAAAADAAMAtwAAAPoCAAAAAA==&#10;" filled="f" stroked="f">
                    <v:textbox inset="0,0,0,0">
                      <w:txbxContent>
                        <w:p w14:paraId="14029C7A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207" o:spid="_x0000_s1607" style="position:absolute;left:5608;top:7947;width:17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Mv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zE7DL8YAAADdAAAA&#10;DwAAAAAAAAAAAAAAAAAHAgAAZHJzL2Rvd25yZXYueG1sUEsFBgAAAAADAAMAtwAAAPoCAAAAAA==&#10;" filled="f" stroked="f">
                    <v:textbox inset="0,0,0,0">
                      <w:txbxContent>
                        <w:p w14:paraId="4339BD4D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209" o:spid="_x0000_s1608" style="position:absolute;left:2836;top:6353;width:39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a0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owJmtMYAAADdAAAA&#10;DwAAAAAAAAAAAAAAAAAHAgAAZHJzL2Rvd25yZXYueG1sUEsFBgAAAAADAAMAtwAAAPoCAAAAAA==&#10;" filled="f" stroked="f">
                    <v:textbox inset="0,0,0,0">
                      <w:txbxContent>
                        <w:p w14:paraId="192009AB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210" o:spid="_x0000_s1609" style="position:absolute;left:2883;top:6555;width:36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jD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" filled="f" stroked="f">
                    <v:textbox inset="0,0,0,0">
                      <w:txbxContent>
                        <w:p w14:paraId="7D1F9EAA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 xml:space="preserve"> C</w:t>
                          </w:r>
                        </w:p>
                      </w:txbxContent>
                    </v:textbox>
                  </v:rect>
                  <v:rect id="Rectangle 3212" o:spid="_x0000_s1610" style="position:absolute;left:6238;top:4333;width:144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1Y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ZRPIf/N+EJyPUfAAAA//8DAFBLAQItABQABgAIAAAAIQDb4fbL7gAAAIUBAAATAAAAAAAA&#10;AAAAAAAAAAAAAABbQ29udGVudF9UeXBlc10ueG1sUEsBAi0AFAAGAAgAAAAhAFr0LFu/AAAAFQEA&#10;AAsAAAAAAAAAAAAAAAAAHwEAAF9yZWxzLy5yZWxzUEsBAi0AFAAGAAgAAAAhADycXVjHAAAA3QAA&#10;AA8AAAAAAAAAAAAAAAAABwIAAGRycy9kb3ducmV2LnhtbFBLBQYAAAAAAwADALcAAAD7AgAAAAA=&#10;" filled="f" stroked="f">
                    <v:textbox inset="0,0,0,0">
                      <w:txbxContent>
                        <w:p w14:paraId="4116CCC7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213" o:spid="_x0000_s1611" style="position:absolute;left:6342;top:4489;width:11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kq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SxrnxTXwCcvkHAAD//wMAUEsBAi0AFAAGAAgAAAAhANvh9svuAAAAhQEAABMAAAAAAAAAAAAA&#10;AAAAAAAAAFtDb250ZW50X1R5cGVzXS54bWxQSwECLQAUAAYACAAAACEAWvQsW78AAAAVAQAACwAA&#10;AAAAAAAAAAAAAAAfAQAAX3JlbHMvLnJlbHNQSwECLQAUAAYACAAAACEATQPJKsMAAADdAAAADwAA&#10;AAAAAAAAAAAAAAAHAgAAZHJzL2Rvd25yZXYueG1sUEsFBgAAAAADAAMAtwAAAPcCAAAAAA==&#10;" filled="f" stroked="f">
                    <v:textbox inset="0,0,0,0">
                      <w:txbxContent>
                        <w:p w14:paraId="22BAD339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215" o:spid="_x0000_s1612" style="position:absolute;left:3818;top:6353;width:23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" filled="f" stroked="f">
                    <v:textbox inset="0,0,0,0">
                      <w:txbxContent>
                        <w:p w14:paraId="7445FEE1" w14:textId="77777777" w:rsidR="006F4846" w:rsidRPr="00D97040" w:rsidRDefault="006F4846" w:rsidP="006F4846">
                          <w:pPr>
                            <w:rPr>
                              <w:rFonts w:ascii="Symbol" w:hAnsi="Symbol"/>
                            </w:rPr>
                          </w:pPr>
                          <w:r w:rsidRPr="00D97040">
                            <w:rPr>
                              <w:rFonts w:ascii="Symbol" w:hAnsi="Symbol" w:cs="Symbol"/>
                              <w:color w:val="1F1A17"/>
                              <w:szCs w:val="24"/>
                            </w:rPr>
                            <w:t></w:t>
                          </w:r>
                        </w:p>
                        <w:p w14:paraId="3C500163" w14:textId="77777777" w:rsidR="006F4846" w:rsidRPr="00D97040" w:rsidRDefault="006F4846" w:rsidP="006F4846"/>
                      </w:txbxContent>
                    </v:textbox>
                  </v:rect>
                  <v:rect id="Rectangle 3216" o:spid="_x0000_s1613" style="position:absolute;left:3991;top:6595;width:164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82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hZRGF/eBOegMz/AAAA//8DAFBLAQItABQABgAIAAAAIQDb4fbL7gAAAIUBAAATAAAAAAAAAAAA&#10;AAAAAAAAAABbQ29udGVudF9UeXBlc10ueG1sUEsBAi0AFAAGAAgAAAAhAFr0LFu/AAAAFQEAAAsA&#10;AAAAAAAAAAAAAAAAHwEAAF9yZWxzLy5yZWxzUEsBAi0AFAAGAAgAAAAhAC2eXzbEAAAA3QAAAA8A&#10;AAAAAAAAAAAAAAAABwIAAGRycy9kb3ducmV2LnhtbFBLBQYAAAAAAwADALcAAAD4AgAAAAA=&#10;" filled="f" stroked="f">
                    <v:textbox inset="0,0,0,0">
                      <w:txbxContent>
                        <w:p w14:paraId="64521259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17" o:spid="_x0000_s1614" style="position:absolute;left:4795;top:5370;width:24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" filled="f" stroked="f">
                    <v:textbox inset="0,0,0,0">
                      <w:txbxContent>
                        <w:p w14:paraId="3B96C2F0" w14:textId="77777777" w:rsidR="006F4846" w:rsidRPr="00D97040" w:rsidRDefault="006F4846" w:rsidP="006F4846">
                          <w:pPr>
                            <w:rPr>
                              <w:rFonts w:ascii="Symbol" w:hAnsi="Symbol"/>
                            </w:rPr>
                          </w:pPr>
                          <w:r w:rsidRPr="00D97040">
                            <w:rPr>
                              <w:rFonts w:ascii="Symbol" w:hAnsi="Symbol" w:cs="Symbol"/>
                              <w:color w:val="1F1A17"/>
                              <w:szCs w:val="24"/>
                            </w:rPr>
                            <w:t></w:t>
                          </w:r>
                        </w:p>
                      </w:txbxContent>
                    </v:textbox>
                  </v:rect>
                  <v:rect id="Rectangle 3218" o:spid="_x0000_s1615" style="position:absolute;left:4977;top:5608;width:185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Ta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E0gv834QnI5R8AAAD//wMAUEsBAi0AFAAGAAgAAAAhANvh9svuAAAAhQEAABMAAAAAAAAA&#10;AAAAAAAAAAAAAFtDb250ZW50X1R5cGVzXS54bWxQSwECLQAUAAYACAAAACEAWvQsW78AAAAVAQAA&#10;CwAAAAAAAAAAAAAAAAAfAQAAX3JlbHMvLnJlbHNQSwECLQAUAAYACAAAACEAsgBk2sYAAADdAAAA&#10;DwAAAAAAAAAAAAAAAAAHAgAAZHJzL2Rvd25yZXYueG1sUEsFBgAAAAADAAMAtwAAAPoCAAAAAA==&#10;" filled="f" stroked="f">
                    <v:textbox inset="0,0,0,0">
                      <w:txbxContent>
                        <w:p w14:paraId="21C14C87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219" o:spid="_x0000_s1616" style="position:absolute;left:5092;top:6831;width:27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FB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N1MwUHHAAAA3QAA&#10;AA8AAAAAAAAAAAAAAAAABwIAAGRycy9kb3ducmV2LnhtbFBLBQYAAAAAAwADALcAAAD7AgAAAAA=&#10;" filled="f" stroked="f">
                    <v:textbox inset="0,0,0,0">
                      <w:txbxContent>
                        <w:p w14:paraId="0FA19AA2" w14:textId="77777777" w:rsidR="006F4846" w:rsidRPr="00D97040" w:rsidRDefault="006F4846" w:rsidP="006F4846">
                          <w:pPr>
                            <w:rPr>
                              <w:rFonts w:ascii="Symbol" w:hAnsi="Symbol"/>
                            </w:rPr>
                          </w:pPr>
                          <w:r w:rsidRPr="00D97040">
                            <w:rPr>
                              <w:rFonts w:ascii="Symbol" w:hAnsi="Symbol" w:cs="Symbol"/>
                              <w:color w:val="1F1A17"/>
                              <w:szCs w:val="24"/>
                            </w:rPr>
                            <w:t></w:t>
                          </w:r>
                        </w:p>
                        <w:p w14:paraId="45B5E62F" w14:textId="77777777" w:rsidR="006F4846" w:rsidRPr="00D97040" w:rsidRDefault="006F4846" w:rsidP="006F4846"/>
                      </w:txbxContent>
                    </v:textbox>
                  </v:rect>
                  <v:rect id="Rectangle 3220" o:spid="_x0000_s1617" style="position:absolute;left:5240;top:7104;width:22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hx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" filled="f" stroked="f">
                    <v:textbox inset="0,0,0,0">
                      <w:txbxContent>
                        <w:p w14:paraId="6E4C6ECA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 xml:space="preserve"> B</w:t>
                          </w:r>
                        </w:p>
                      </w:txbxContent>
                    </v:textbox>
                  </v:rect>
                  <v:rect id="Rectangle 3221" o:spid="_x0000_s1618" style="position:absolute;left:2391;top:7896;width:568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  <v:textbox inset="0,0,0,0">
                      <w:txbxContent>
                        <w:p w14:paraId="054333CC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222" o:spid="_x0000_s1619" style="position:absolute;left:2663;top:8044;width:192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  <v:textbox inset="0,0,0,0">
                      <w:txbxContent>
                        <w:p w14:paraId="7E26C8AF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24" o:spid="_x0000_s1620" style="position:absolute;left:6910;top:7889;width:355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  <v:textbox inset="0,0,0,0">
                      <w:txbxContent>
                        <w:p w14:paraId="30EDEEE4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225" o:spid="_x0000_s1621" style="position:absolute;left:7185;top:8059;width:13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  <v:textbox inset="0,0,0,0">
                      <w:txbxContent>
                        <w:p w14:paraId="32F26A7C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227" o:spid="_x0000_s1622" style="position:absolute;left:4806;top:3480;width:36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vp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A+Xy+nEAAAA3QAAAA8A&#10;AAAAAAAAAAAAAAAABwIAAGRycy9kb3ducmV2LnhtbFBLBQYAAAAAAwADALcAAAD4AgAAAAA=&#10;" filled="f" stroked="f">
                    <v:textbox inset="0,0,0,0">
                      <w:txbxContent>
                        <w:p w14:paraId="18EBDFBB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228" o:spid="_x0000_s1623" style="position:absolute;left:5062;top:3657;width:11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We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" filled="f" stroked="f">
                    <v:textbox inset="0,0,0,0">
                      <w:txbxContent>
                        <w:p w14:paraId="2BF2C3C1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shape id="Freeform 3238" o:spid="_x0000_s1624" style="position:absolute;left:4738;top:5269;width:695;height:315;visibility:visible;mso-wrap-style:square;v-text-anchor:top" coordsize="38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" path="m,l62,5r58,10l177,34r58,24l283,91r38,34l360,163r24,39e" filled="f" strokecolor="#1f1a17" strokeweight=".7pt">
                    <v:stroke dashstyle="1 1" endcap="round"/>
                    <v:path arrowok="t" o:connecttype="custom" o:connectlocs="0,0;112,8;217,23;320,53;425,90;512,142;581,195;652,254;695,315" o:connectangles="0,0,0,0,0,0,0,0,0"/>
                  </v:shape>
                  <v:shape id="Freeform 3240" o:spid="_x0000_s1625" style="position:absolute;left:3763;top:6382;width:132;height:573;visibility:visible;mso-wrap-style:square;v-text-anchor:top" coordsize="77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" path="m5,l,52r,48l,148r10,48l19,244r15,43l53,335r24,48e" filled="f" strokecolor="#1f1a17" strokeweight=".7pt">
                    <v:stroke dashstyle="1 1" endcap="round"/>
                    <v:path arrowok="t" o:connecttype="custom" o:connectlocs="9,0;0,78;0,150;0,221;17,293;33,365;58,429;91,501;132,573" o:connectangles="0,0,0,0,0,0,0,0,0"/>
                  </v:shape>
                  <v:shape id="Freeform 3238" o:spid="_x0000_s1626" style="position:absolute;left:5427;top:7004;width:168;height:72;rotation:7164908fd;visibility:visible;mso-wrap-style:square;v-text-anchor:top" coordsize="38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" path="m,l62,5r58,10l177,34r58,24l283,91r38,34l360,163r24,39e" filled="f" strokecolor="#1f1a17" strokeweight=".7pt">
                    <v:stroke dashstyle="1 1" endcap="round"/>
                    <v:path arrowok="t" o:connecttype="custom" o:connectlocs="0,0;27,2;53,5;77,12;103,21;124,32;140,45;158,58;168,72" o:connectangles="0,0,0,0,0,0,0,0,0"/>
                  </v:shape>
                  <v:rect id="Rectangle 3212" o:spid="_x0000_s1627" style="position:absolute;left:6131;top:5986;width:171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6s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r98IyPo+T8AAAD//wMAUEsBAi0AFAAGAAgAAAAhANvh9svuAAAAhQEAABMAAAAAAAAA&#10;AAAAAAAAAAAAAFtDb250ZW50X1R5cGVzXS54bWxQSwECLQAUAAYACAAAACEAWvQsW78AAAAVAQAA&#10;CwAAAAAAAAAAAAAAAAAfAQAAX3JlbHMvLnJlbHNQSwECLQAUAAYACAAAACEAmjn+rMYAAADdAAAA&#10;DwAAAAAAAAAAAAAAAAAHAgAAZHJzL2Rvd25yZXYueG1sUEsFBgAAAAADAAMAtwAAAPoCAAAAAA==&#10;" filled="f" stroked="f">
                    <v:textbox inset="0,0,0,0">
                      <w:txbxContent>
                        <w:p w14:paraId="1B4C8D25" w14:textId="77777777" w:rsidR="006F4846" w:rsidRPr="00B13C78" w:rsidRDefault="006F4846" w:rsidP="006F4846">
                          <w:pPr>
                            <w:rPr>
                              <w:u w:val="single"/>
                            </w:rPr>
                          </w:pPr>
                          <w:r w:rsidRPr="00B13C78">
                            <w:rPr>
                              <w:rFonts w:ascii="Arial" w:hAnsi="Arial" w:cs="Arial"/>
                              <w:color w:val="1F1A17"/>
                              <w:szCs w:val="24"/>
                              <w:u w:val="single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213" o:spid="_x0000_s1628" style="position:absolute;left:6238;top:6182;width:11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s3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fw9004Qa5/AQAA//8DAFBLAQItABQABgAIAAAAIQDb4fbL7gAAAIUBAAATAAAAAAAAAAAA&#10;AAAAAAAAAABbQ29udGVudF9UeXBlc10ueG1sUEsBAi0AFAAGAAgAAAAhAFr0LFu/AAAAFQEAAAsA&#10;AAAAAAAAAAAAAAAAHwEAAF9yZWxzLy5yZWxzUEsBAi0AFAAGAAgAAAAhAPV1WzfEAAAA3QAAAA8A&#10;AAAAAAAAAAAAAAAABwIAAGRycy9kb3ducmV2LnhtbFBLBQYAAAAAAwADALcAAAD4AgAAAAA=&#10;" filled="f" stroked="f">
                    <v:textbox inset="0,0,0,0">
                      <w:txbxContent>
                        <w:p w14:paraId="62CF8999" w14:textId="77777777" w:rsidR="006F4846" w:rsidRDefault="006F4846" w:rsidP="006F4846">
                          <w:r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</v:group>
                <v:shape id="Łącznik prosty ze strzałką 1612" o:spid="_x0000_s1629" type="#_x0000_t32" style="position:absolute;left:16573;top:7916;width:8530;height:111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" strokecolor="#4472c4 [3204]" strokeweight=".5pt">
                  <v:stroke endarrow="block" endarrowwidth="narrow" endarrowlength="long" joinstyle="miter"/>
                </v:shape>
                <v:shape id="Łącznik prosty ze strzałką 1613" o:spid="_x0000_s1630" type="#_x0000_t32" style="position:absolute;left:16528;top:18965;width:10827;height:9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" strokecolor="#4472c4 [3204]" strokeweight=".5pt">
                  <v:stroke endarrow="block" endarrowwidth="narrow" endarrowlength="long" joinstyle="miter"/>
                </v:shape>
                <v:shape id="Łącznik prosty ze strzałką 1614" o:spid="_x0000_s1631" type="#_x0000_t32" style="position:absolute;left:5545;top:17568;width:11022;height:14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" strokecolor="#4472c4 [3204]" strokeweight=".5pt">
                  <v:stroke endarrow="block" endarrowwidth="narrow" endarrowlength="long" joinstyle="miter"/>
                </v:shape>
                <v:shape id="Łącznik prosty ze strzałką 1615" o:spid="_x0000_s1632" type="#_x0000_t32" style="position:absolute;left:16478;top:285;width:63;height:187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" strokecolor="black [3200]" strokeweight=".5pt">
                  <v:stroke endarrow="block" endarrowwidth="narrow" endarrowlength="long" joinstyle="miter"/>
                </v:shape>
                <v:shape id="Łącznik prosty ze strzałką 1616" o:spid="_x0000_s1633" type="#_x0000_t32" style="position:absolute;left:16573;top:19050;width:15957;height:94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" strokecolor="black [3200]" strokeweight=".5pt">
                  <v:stroke endarrow="block" endarrowwidth="narrow" endarrowlength="long" joinstyle="miter"/>
                </v:shape>
                <v:shape id="Łącznik prosty ze strzałką 1617" o:spid="_x0000_s1634" type="#_x0000_t32" style="position:absolute;left:571;top:19050;width:15957;height:94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" strokecolor="black [3200]" strokeweight=".5pt">
                  <v:stroke endarrow="block" endarrowwidth="narrow" endarrowlength="long" joinstyle="miter"/>
                </v:shape>
                <v:shape id="Łącznik prosty ze strzałką 1618" o:spid="_x0000_s1635" type="#_x0000_t32" style="position:absolute;left:16518;top:16213;width:8374;height:28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" strokecolor="red" strokeweight=".5pt">
                  <v:stroke endarrow="block" endarrowwidth="narrow" endarrowlength="long" joinstyle="miter"/>
                </v:shape>
                <w10:wrap anchorx="margin"/>
              </v:group>
            </w:pict>
          </mc:Fallback>
        </mc:AlternateContent>
      </w:r>
    </w:p>
    <w:p w14:paraId="1CE8F605" w14:textId="77777777" w:rsidR="00D97040" w:rsidRPr="0014488F" w:rsidRDefault="00D97040">
      <w:pPr>
        <w:rPr>
          <w:szCs w:val="22"/>
        </w:rPr>
      </w:pPr>
    </w:p>
    <w:p w14:paraId="3032EDC4" w14:textId="77777777" w:rsidR="00D97040" w:rsidRPr="0014488F" w:rsidRDefault="00D97040">
      <w:pPr>
        <w:rPr>
          <w:szCs w:val="22"/>
        </w:rPr>
      </w:pPr>
    </w:p>
    <w:p w14:paraId="2CD84AC7" w14:textId="77777777" w:rsidR="00D97040" w:rsidRPr="0014488F" w:rsidRDefault="00D97040">
      <w:pPr>
        <w:rPr>
          <w:szCs w:val="22"/>
        </w:rPr>
      </w:pPr>
    </w:p>
    <w:p w14:paraId="00B96E37" w14:textId="77777777" w:rsidR="00D97040" w:rsidRPr="0014488F" w:rsidRDefault="00D97040">
      <w:pPr>
        <w:rPr>
          <w:szCs w:val="22"/>
        </w:rPr>
      </w:pPr>
    </w:p>
    <w:p w14:paraId="64C5F71D" w14:textId="77777777" w:rsidR="00D97040" w:rsidRPr="0014488F" w:rsidRDefault="00D97040">
      <w:pPr>
        <w:rPr>
          <w:szCs w:val="22"/>
        </w:rPr>
      </w:pPr>
    </w:p>
    <w:p w14:paraId="19A60A27" w14:textId="77777777" w:rsidR="00D97040" w:rsidRPr="0014488F" w:rsidRDefault="00D97040">
      <w:pPr>
        <w:rPr>
          <w:szCs w:val="22"/>
        </w:rPr>
      </w:pPr>
    </w:p>
    <w:p w14:paraId="11E0275A" w14:textId="77777777" w:rsidR="00D97040" w:rsidRPr="0014488F" w:rsidRDefault="00D97040">
      <w:pPr>
        <w:rPr>
          <w:szCs w:val="22"/>
        </w:rPr>
      </w:pPr>
    </w:p>
    <w:p w14:paraId="5F526F7A" w14:textId="77777777" w:rsidR="001B6077" w:rsidRPr="0014488F" w:rsidRDefault="001B6077">
      <w:pPr>
        <w:rPr>
          <w:szCs w:val="22"/>
        </w:rPr>
      </w:pPr>
    </w:p>
    <w:p w14:paraId="788B759B" w14:textId="77777777" w:rsidR="00D97040" w:rsidRPr="0014488F" w:rsidRDefault="00D97040">
      <w:pPr>
        <w:rPr>
          <w:szCs w:val="22"/>
        </w:rPr>
      </w:pPr>
    </w:p>
    <w:p w14:paraId="192BB6CB" w14:textId="77777777" w:rsidR="00D97040" w:rsidRPr="0014488F" w:rsidRDefault="00D97040">
      <w:pPr>
        <w:rPr>
          <w:szCs w:val="22"/>
        </w:rPr>
      </w:pPr>
    </w:p>
    <w:p w14:paraId="3D104A69" w14:textId="77777777" w:rsidR="00D97040" w:rsidRPr="0014488F" w:rsidRDefault="00D97040">
      <w:pPr>
        <w:rPr>
          <w:szCs w:val="22"/>
        </w:rPr>
      </w:pPr>
    </w:p>
    <w:p w14:paraId="35036E9E" w14:textId="77777777" w:rsidR="00D97040" w:rsidRPr="0014488F" w:rsidRDefault="00D97040">
      <w:pPr>
        <w:rPr>
          <w:szCs w:val="22"/>
        </w:rPr>
      </w:pPr>
    </w:p>
    <w:p w14:paraId="2D6C4A2D" w14:textId="77777777" w:rsidR="00F01D58" w:rsidRPr="0014488F" w:rsidRDefault="00F01D58">
      <w:pPr>
        <w:rPr>
          <w:szCs w:val="22"/>
        </w:rPr>
      </w:pPr>
    </w:p>
    <w:p w14:paraId="3770AC8C" w14:textId="12932042" w:rsidR="00D97040" w:rsidRDefault="00D97040" w:rsidP="00D97040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11.</w:t>
      </w:r>
      <w:r w:rsidRPr="0014488F">
        <w:rPr>
          <w:sz w:val="22"/>
        </w:rPr>
        <w:t xml:space="preserve"> Wykres wskazowy niesymetrycznego układu 4-przewodowego</w:t>
      </w:r>
    </w:p>
    <w:p w14:paraId="31492FA9" w14:textId="77777777" w:rsidR="000634D1" w:rsidRPr="0014488F" w:rsidRDefault="000634D1" w:rsidP="00D97040">
      <w:pPr>
        <w:jc w:val="center"/>
        <w:rPr>
          <w:sz w:val="22"/>
        </w:rPr>
      </w:pPr>
    </w:p>
    <w:p w14:paraId="789859B0" w14:textId="77777777" w:rsidR="00DA0298" w:rsidRPr="0014488F" w:rsidRDefault="00DA0298">
      <w:pPr>
        <w:jc w:val="center"/>
        <w:rPr>
          <w:i/>
          <w:szCs w:val="22"/>
        </w:rPr>
      </w:pPr>
    </w:p>
    <w:p w14:paraId="07B5A52F" w14:textId="72E716E4" w:rsidR="00D97040" w:rsidRPr="0014488F" w:rsidRDefault="00241FC3" w:rsidP="00DD51CC">
      <w:pPr>
        <w:ind w:firstLine="284"/>
        <w:jc w:val="center"/>
        <w:rPr>
          <w:szCs w:val="22"/>
          <w:lang w:eastAsia="pl-PL"/>
        </w:rPr>
      </w:pPr>
      <w:r w:rsidRPr="00161D87">
        <w:rPr>
          <w:b/>
          <w:szCs w:val="24"/>
          <w:lang w:eastAsia="pl-PL"/>
        </w:rPr>
        <w:t>43.</w:t>
      </w:r>
      <w:r w:rsidR="00DD51CC" w:rsidRPr="00161D87">
        <w:rPr>
          <w:b/>
          <w:szCs w:val="24"/>
        </w:rPr>
        <w:t>1.5.2.</w:t>
      </w:r>
      <w:r w:rsidR="00DD51CC" w:rsidRPr="0014488F">
        <w:rPr>
          <w:sz w:val="28"/>
          <w:szCs w:val="24"/>
        </w:rPr>
        <w:t xml:space="preserve"> </w:t>
      </w:r>
      <w:r w:rsidR="00D97040" w:rsidRPr="0014488F">
        <w:rPr>
          <w:szCs w:val="22"/>
          <w:lang w:eastAsia="pl-PL"/>
        </w:rPr>
        <w:t>Przerwa w jednym z przewodów zasilających symetryczny odbiornik trójfazowy.</w:t>
      </w:r>
    </w:p>
    <w:p w14:paraId="5E8EB372" w14:textId="05DBCFF7" w:rsidR="00224AEC" w:rsidRDefault="00224AEC" w:rsidP="009975D1">
      <w:pPr>
        <w:pStyle w:val="NormalnyWeb"/>
        <w:spacing w:after="0"/>
        <w:ind w:firstLine="709"/>
        <w:jc w:val="both"/>
        <w:rPr>
          <w:szCs w:val="22"/>
        </w:rPr>
      </w:pPr>
      <w:r w:rsidRPr="0014488F">
        <w:rPr>
          <w:szCs w:val="22"/>
        </w:rPr>
        <w:t xml:space="preserve">Szczególnym, mającym duże znaczenie praktyczne, przypadkiem asymetrii jest </w:t>
      </w:r>
      <w:r w:rsidRPr="0014488F">
        <w:rPr>
          <w:b/>
          <w:bCs/>
          <w:szCs w:val="22"/>
        </w:rPr>
        <w:t>przerwa</w:t>
      </w:r>
      <w:r w:rsidRPr="0014488F">
        <w:rPr>
          <w:szCs w:val="22"/>
        </w:rPr>
        <w:t xml:space="preserve"> w jednym z przewodów zasilających symetryczny odbiornik trójfazowy. Rozpatrzymy tu trzy przypadki: odbiornik połączony w gwiazdę, zasilany linią czteroprzewodową, linią trójprzewodową, oraz odbiornik połączony w trójkąt. Zakładamy, że obciążenie ma charakter </w:t>
      </w:r>
      <w:r w:rsidR="00B568B0" w:rsidRPr="0014488F">
        <w:rPr>
          <w:szCs w:val="22"/>
        </w:rPr>
        <w:t>rezystancyjno-</w:t>
      </w:r>
      <w:r w:rsidRPr="0014488F">
        <w:rPr>
          <w:szCs w:val="22"/>
        </w:rPr>
        <w:t xml:space="preserve">indukcyjny </w:t>
      </w:r>
      <w:r w:rsidR="00B568B0" w:rsidRPr="0014488F">
        <w:rPr>
          <w:szCs w:val="22"/>
        </w:rPr>
        <w:t>–</w:t>
      </w:r>
      <w:r w:rsidRPr="0014488F">
        <w:rPr>
          <w:szCs w:val="22"/>
        </w:rPr>
        <w:t xml:space="preserve"> najczęściej spotykany w praktyce.</w:t>
      </w:r>
    </w:p>
    <w:p w14:paraId="73735C00" w14:textId="3E129E1C" w:rsidR="00942C1F" w:rsidRPr="0014488F" w:rsidRDefault="00942C1F" w:rsidP="009975D1">
      <w:pPr>
        <w:pStyle w:val="NormalnyWeb"/>
        <w:spacing w:after="0"/>
        <w:ind w:firstLine="709"/>
        <w:jc w:val="both"/>
        <w:rPr>
          <w:szCs w:val="22"/>
        </w:rPr>
      </w:pPr>
    </w:p>
    <w:p w14:paraId="2386FF2C" w14:textId="3C05C1E6" w:rsidR="00224AEC" w:rsidRPr="00161D87" w:rsidRDefault="00DF0BA4" w:rsidP="00942C1F">
      <w:pPr>
        <w:pStyle w:val="NormalnyWeb"/>
        <w:numPr>
          <w:ilvl w:val="0"/>
          <w:numId w:val="27"/>
        </w:numPr>
        <w:spacing w:after="0"/>
      </w:pPr>
      <w:r w:rsidRPr="00161D87">
        <w:t>Układ czteroprzewodowy – odbiornik połączony w gwiazdę</w:t>
      </w:r>
    </w:p>
    <w:p w14:paraId="0CF7FDE6" w14:textId="7358A0D9" w:rsidR="00224AEC" w:rsidRPr="0014488F" w:rsidRDefault="002C6ED2" w:rsidP="00942C1F">
      <w:pPr>
        <w:pStyle w:val="NormalnyWeb"/>
        <w:spacing w:after="0"/>
        <w:jc w:val="center"/>
        <w:rPr>
          <w:szCs w:val="22"/>
        </w:rPr>
      </w:pPr>
      <w:r w:rsidRPr="0014488F">
        <w:rPr>
          <w:noProof/>
          <w:szCs w:val="22"/>
        </w:rPr>
        <mc:AlternateContent>
          <mc:Choice Requires="wpc">
            <w:drawing>
              <wp:inline distT="0" distB="0" distL="0" distR="0" wp14:anchorId="40F1173E" wp14:editId="64937CB3">
                <wp:extent cx="3543935" cy="1923415"/>
                <wp:effectExtent l="0" t="0" r="0" b="0"/>
                <wp:docPr id="4841" name="Kanwa 48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82" name="Freeform 4842"/>
                        <wps:cNvSpPr>
                          <a:spLocks/>
                        </wps:cNvSpPr>
                        <wps:spPr bwMode="auto">
                          <a:xfrm>
                            <a:off x="395947" y="903384"/>
                            <a:ext cx="2722055" cy="8570"/>
                          </a:xfrm>
                          <a:custGeom>
                            <a:avLst/>
                            <a:gdLst>
                              <a:gd name="T0" fmla="*/ 0 w 4448"/>
                              <a:gd name="T1" fmla="*/ 0 h 14"/>
                              <a:gd name="T2" fmla="*/ 4448 w 4448"/>
                              <a:gd name="T3" fmla="*/ 0 h 14"/>
                              <a:gd name="T4" fmla="*/ 4448 w 4448"/>
                              <a:gd name="T5" fmla="*/ 7 h 14"/>
                              <a:gd name="T6" fmla="*/ 4448 w 4448"/>
                              <a:gd name="T7" fmla="*/ 14 h 14"/>
                              <a:gd name="T8" fmla="*/ 0 w 4448"/>
                              <a:gd name="T9" fmla="*/ 14 h 14"/>
                              <a:gd name="T10" fmla="*/ 0 w 4448"/>
                              <a:gd name="T11" fmla="*/ 7 h 14"/>
                              <a:gd name="T12" fmla="*/ 0 w 4448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48" h="14">
                                <a:moveTo>
                                  <a:pt x="0" y="0"/>
                                </a:moveTo>
                                <a:lnTo>
                                  <a:pt x="4448" y="0"/>
                                </a:lnTo>
                                <a:lnTo>
                                  <a:pt x="4448" y="7"/>
                                </a:lnTo>
                                <a:lnTo>
                                  <a:pt x="444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" name="Freeform 4843"/>
                        <wps:cNvSpPr>
                          <a:spLocks/>
                        </wps:cNvSpPr>
                        <wps:spPr bwMode="auto">
                          <a:xfrm>
                            <a:off x="3107598" y="910898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0"/>
                              <a:gd name="T2" fmla="*/ 35 w 40"/>
                              <a:gd name="T3" fmla="*/ 20 h 40"/>
                              <a:gd name="T4" fmla="*/ 20 w 40"/>
                              <a:gd name="T5" fmla="*/ 35 h 40"/>
                              <a:gd name="T6" fmla="*/ 0 w 40"/>
                              <a:gd name="T7" fmla="*/ 40 h 40"/>
                              <a:gd name="T8" fmla="*/ 0 w 40"/>
                              <a:gd name="T9" fmla="*/ 0 h 40"/>
                              <a:gd name="T10" fmla="*/ 40 w 40"/>
                              <a:gd name="T1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cubicBezTo>
                                  <a:pt x="40" y="7"/>
                                  <a:pt x="38" y="14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4" y="38"/>
                                  <a:pt x="7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4" name="Freeform 4844"/>
                        <wps:cNvSpPr>
                          <a:spLocks/>
                        </wps:cNvSpPr>
                        <wps:spPr bwMode="auto">
                          <a:xfrm>
                            <a:off x="3103315" y="232622"/>
                            <a:ext cx="8568" cy="678276"/>
                          </a:xfrm>
                          <a:custGeom>
                            <a:avLst/>
                            <a:gdLst>
                              <a:gd name="T0" fmla="*/ 0 w 14"/>
                              <a:gd name="T1" fmla="*/ 1108 h 1108"/>
                              <a:gd name="T2" fmla="*/ 0 w 14"/>
                              <a:gd name="T3" fmla="*/ 0 h 1108"/>
                              <a:gd name="T4" fmla="*/ 7 w 14"/>
                              <a:gd name="T5" fmla="*/ 0 h 1108"/>
                              <a:gd name="T6" fmla="*/ 14 w 14"/>
                              <a:gd name="T7" fmla="*/ 0 h 1108"/>
                              <a:gd name="T8" fmla="*/ 14 w 14"/>
                              <a:gd name="T9" fmla="*/ 1108 h 1108"/>
                              <a:gd name="T10" fmla="*/ 7 w 14"/>
                              <a:gd name="T11" fmla="*/ 1108 h 1108"/>
                              <a:gd name="T12" fmla="*/ 0 w 14"/>
                              <a:gd name="T13" fmla="*/ 1108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108">
                                <a:moveTo>
                                  <a:pt x="0" y="1108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108"/>
                                </a:lnTo>
                                <a:lnTo>
                                  <a:pt x="7" y="1108"/>
                                </a:lnTo>
                                <a:lnTo>
                                  <a:pt x="0" y="1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5" name="Freeform 4845"/>
                        <wps:cNvSpPr>
                          <a:spLocks/>
                        </wps:cNvSpPr>
                        <wps:spPr bwMode="auto">
                          <a:xfrm>
                            <a:off x="3107598" y="228337"/>
                            <a:ext cx="4284" cy="428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0"/>
                              <a:gd name="T2" fmla="*/ 20 w 40"/>
                              <a:gd name="T3" fmla="*/ 5 h 40"/>
                              <a:gd name="T4" fmla="*/ 35 w 40"/>
                              <a:gd name="T5" fmla="*/ 20 h 40"/>
                              <a:gd name="T6" fmla="*/ 40 w 40"/>
                              <a:gd name="T7" fmla="*/ 4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  <a:gd name="T12" fmla="*/ 0 w 4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6" y="9"/>
                                  <a:pt x="31" y="14"/>
                                  <a:pt x="35" y="20"/>
                                </a:cubicBezTo>
                                <a:cubicBezTo>
                                  <a:pt x="38" y="26"/>
                                  <a:pt x="40" y="33"/>
                                  <a:pt x="40" y="4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6" name="Freeform 4846"/>
                        <wps:cNvSpPr>
                          <a:spLocks/>
                        </wps:cNvSpPr>
                        <wps:spPr bwMode="auto">
                          <a:xfrm>
                            <a:off x="2089275" y="228337"/>
                            <a:ext cx="1018323" cy="8570"/>
                          </a:xfrm>
                          <a:custGeom>
                            <a:avLst/>
                            <a:gdLst>
                              <a:gd name="T0" fmla="*/ 1664 w 1664"/>
                              <a:gd name="T1" fmla="*/ 14 h 14"/>
                              <a:gd name="T2" fmla="*/ 0 w 1664"/>
                              <a:gd name="T3" fmla="*/ 14 h 14"/>
                              <a:gd name="T4" fmla="*/ 0 w 1664"/>
                              <a:gd name="T5" fmla="*/ 7 h 14"/>
                              <a:gd name="T6" fmla="*/ 0 w 1664"/>
                              <a:gd name="T7" fmla="*/ 0 h 14"/>
                              <a:gd name="T8" fmla="*/ 1664 w 1664"/>
                              <a:gd name="T9" fmla="*/ 0 h 14"/>
                              <a:gd name="T10" fmla="*/ 1664 w 1664"/>
                              <a:gd name="T11" fmla="*/ 7 h 14"/>
                              <a:gd name="T12" fmla="*/ 1664 w 166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64" h="14">
                                <a:moveTo>
                                  <a:pt x="166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664" y="0"/>
                                </a:lnTo>
                                <a:lnTo>
                                  <a:pt x="1664" y="7"/>
                                </a:lnTo>
                                <a:lnTo>
                                  <a:pt x="166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7" name="Freeform 4847"/>
                        <wps:cNvSpPr>
                          <a:spLocks/>
                        </wps:cNvSpPr>
                        <wps:spPr bwMode="auto">
                          <a:xfrm>
                            <a:off x="385543" y="228337"/>
                            <a:ext cx="1361028" cy="8570"/>
                          </a:xfrm>
                          <a:custGeom>
                            <a:avLst/>
                            <a:gdLst>
                              <a:gd name="T0" fmla="*/ 2224 w 2224"/>
                              <a:gd name="T1" fmla="*/ 14 h 14"/>
                              <a:gd name="T2" fmla="*/ 0 w 2224"/>
                              <a:gd name="T3" fmla="*/ 14 h 14"/>
                              <a:gd name="T4" fmla="*/ 0 w 2224"/>
                              <a:gd name="T5" fmla="*/ 7 h 14"/>
                              <a:gd name="T6" fmla="*/ 0 w 2224"/>
                              <a:gd name="T7" fmla="*/ 0 h 14"/>
                              <a:gd name="T8" fmla="*/ 2224 w 2224"/>
                              <a:gd name="T9" fmla="*/ 0 h 14"/>
                              <a:gd name="T10" fmla="*/ 2224 w 2224"/>
                              <a:gd name="T11" fmla="*/ 7 h 14"/>
                              <a:gd name="T12" fmla="*/ 2224 w 222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4" h="14">
                                <a:moveTo>
                                  <a:pt x="222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2224" y="0"/>
                                </a:lnTo>
                                <a:lnTo>
                                  <a:pt x="2224" y="7"/>
                                </a:lnTo>
                                <a:lnTo>
                                  <a:pt x="222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8" name="Freeform 4848"/>
                        <wps:cNvSpPr>
                          <a:spLocks/>
                        </wps:cNvSpPr>
                        <wps:spPr bwMode="auto">
                          <a:xfrm>
                            <a:off x="385543" y="567475"/>
                            <a:ext cx="3061700" cy="8570"/>
                          </a:xfrm>
                          <a:custGeom>
                            <a:avLst/>
                            <a:gdLst>
                              <a:gd name="T0" fmla="*/ 0 w 5003"/>
                              <a:gd name="T1" fmla="*/ 0 h 14"/>
                              <a:gd name="T2" fmla="*/ 5003 w 5003"/>
                              <a:gd name="T3" fmla="*/ 0 h 14"/>
                              <a:gd name="T4" fmla="*/ 5003 w 5003"/>
                              <a:gd name="T5" fmla="*/ 7 h 14"/>
                              <a:gd name="T6" fmla="*/ 5003 w 5003"/>
                              <a:gd name="T7" fmla="*/ 14 h 14"/>
                              <a:gd name="T8" fmla="*/ 0 w 5003"/>
                              <a:gd name="T9" fmla="*/ 14 h 14"/>
                              <a:gd name="T10" fmla="*/ 0 w 5003"/>
                              <a:gd name="T11" fmla="*/ 7 h 14"/>
                              <a:gd name="T12" fmla="*/ 0 w 5003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03" h="14">
                                <a:moveTo>
                                  <a:pt x="0" y="0"/>
                                </a:moveTo>
                                <a:lnTo>
                                  <a:pt x="5003" y="0"/>
                                </a:lnTo>
                                <a:lnTo>
                                  <a:pt x="5003" y="7"/>
                                </a:lnTo>
                                <a:lnTo>
                                  <a:pt x="500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9" name="Freeform 4849"/>
                        <wps:cNvSpPr>
                          <a:spLocks/>
                        </wps:cNvSpPr>
                        <wps:spPr bwMode="auto">
                          <a:xfrm>
                            <a:off x="3447243" y="567475"/>
                            <a:ext cx="4284" cy="428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0"/>
                              <a:gd name="T2" fmla="*/ 20 w 40"/>
                              <a:gd name="T3" fmla="*/ 5 h 40"/>
                              <a:gd name="T4" fmla="*/ 35 w 40"/>
                              <a:gd name="T5" fmla="*/ 20 h 40"/>
                              <a:gd name="T6" fmla="*/ 40 w 40"/>
                              <a:gd name="T7" fmla="*/ 4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  <a:gd name="T12" fmla="*/ 0 w 4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6" y="9"/>
                                  <a:pt x="31" y="14"/>
                                  <a:pt x="35" y="20"/>
                                </a:cubicBezTo>
                                <a:cubicBezTo>
                                  <a:pt x="38" y="26"/>
                                  <a:pt x="40" y="33"/>
                                  <a:pt x="40" y="4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0" name="Freeform 4850"/>
                        <wps:cNvSpPr>
                          <a:spLocks/>
                        </wps:cNvSpPr>
                        <wps:spPr bwMode="auto">
                          <a:xfrm>
                            <a:off x="3442959" y="571760"/>
                            <a:ext cx="8568" cy="1017414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662"/>
                              <a:gd name="T2" fmla="*/ 14 w 14"/>
                              <a:gd name="T3" fmla="*/ 1662 h 1662"/>
                              <a:gd name="T4" fmla="*/ 7 w 14"/>
                              <a:gd name="T5" fmla="*/ 1662 h 1662"/>
                              <a:gd name="T6" fmla="*/ 0 w 14"/>
                              <a:gd name="T7" fmla="*/ 1662 h 1662"/>
                              <a:gd name="T8" fmla="*/ 0 w 14"/>
                              <a:gd name="T9" fmla="*/ 0 h 1662"/>
                              <a:gd name="T10" fmla="*/ 7 w 14"/>
                              <a:gd name="T11" fmla="*/ 0 h 1662"/>
                              <a:gd name="T12" fmla="*/ 14 w 14"/>
                              <a:gd name="T13" fmla="*/ 0 h 1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62">
                                <a:moveTo>
                                  <a:pt x="14" y="0"/>
                                </a:moveTo>
                                <a:lnTo>
                                  <a:pt x="14" y="1662"/>
                                </a:lnTo>
                                <a:lnTo>
                                  <a:pt x="7" y="1662"/>
                                </a:lnTo>
                                <a:lnTo>
                                  <a:pt x="0" y="1662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1" name="Freeform 4851"/>
                        <wps:cNvSpPr>
                          <a:spLocks/>
                        </wps:cNvSpPr>
                        <wps:spPr bwMode="auto">
                          <a:xfrm>
                            <a:off x="3447243" y="1589174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0"/>
                              <a:gd name="T2" fmla="*/ 35 w 40"/>
                              <a:gd name="T3" fmla="*/ 20 h 40"/>
                              <a:gd name="T4" fmla="*/ 20 w 40"/>
                              <a:gd name="T5" fmla="*/ 35 h 40"/>
                              <a:gd name="T6" fmla="*/ 0 w 40"/>
                              <a:gd name="T7" fmla="*/ 40 h 40"/>
                              <a:gd name="T8" fmla="*/ 0 w 40"/>
                              <a:gd name="T9" fmla="*/ 0 h 40"/>
                              <a:gd name="T10" fmla="*/ 40 w 40"/>
                              <a:gd name="T1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cubicBezTo>
                                  <a:pt x="40" y="7"/>
                                  <a:pt x="38" y="14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4" y="38"/>
                                  <a:pt x="7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2" name="Freeform 4852"/>
                        <wps:cNvSpPr>
                          <a:spLocks/>
                        </wps:cNvSpPr>
                        <wps:spPr bwMode="auto">
                          <a:xfrm>
                            <a:off x="385543" y="1584889"/>
                            <a:ext cx="3061700" cy="8570"/>
                          </a:xfrm>
                          <a:custGeom>
                            <a:avLst/>
                            <a:gdLst>
                              <a:gd name="T0" fmla="*/ 5003 w 5003"/>
                              <a:gd name="T1" fmla="*/ 14 h 14"/>
                              <a:gd name="T2" fmla="*/ 0 w 5003"/>
                              <a:gd name="T3" fmla="*/ 14 h 14"/>
                              <a:gd name="T4" fmla="*/ 0 w 5003"/>
                              <a:gd name="T5" fmla="*/ 7 h 14"/>
                              <a:gd name="T6" fmla="*/ 0 w 5003"/>
                              <a:gd name="T7" fmla="*/ 0 h 14"/>
                              <a:gd name="T8" fmla="*/ 5003 w 5003"/>
                              <a:gd name="T9" fmla="*/ 0 h 14"/>
                              <a:gd name="T10" fmla="*/ 5003 w 5003"/>
                              <a:gd name="T11" fmla="*/ 7 h 14"/>
                              <a:gd name="T12" fmla="*/ 5003 w 5003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03" h="14">
                                <a:moveTo>
                                  <a:pt x="5003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5003" y="0"/>
                                </a:lnTo>
                                <a:lnTo>
                                  <a:pt x="5003" y="7"/>
                                </a:lnTo>
                                <a:lnTo>
                                  <a:pt x="500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3" name="Freeform 4853"/>
                        <wps:cNvSpPr>
                          <a:spLocks/>
                        </wps:cNvSpPr>
                        <wps:spPr bwMode="auto">
                          <a:xfrm>
                            <a:off x="371468" y="215481"/>
                            <a:ext cx="31211" cy="31220"/>
                          </a:xfrm>
                          <a:custGeom>
                            <a:avLst/>
                            <a:gdLst>
                              <a:gd name="T0" fmla="*/ 28 w 51"/>
                              <a:gd name="T1" fmla="*/ 0 h 51"/>
                              <a:gd name="T2" fmla="*/ 14 w 51"/>
                              <a:gd name="T3" fmla="*/ 0 h 51"/>
                              <a:gd name="T4" fmla="*/ 4 w 51"/>
                              <a:gd name="T5" fmla="*/ 4 h 51"/>
                              <a:gd name="T6" fmla="*/ 0 w 51"/>
                              <a:gd name="T7" fmla="*/ 14 h 51"/>
                              <a:gd name="T8" fmla="*/ 0 w 51"/>
                              <a:gd name="T9" fmla="*/ 28 h 51"/>
                              <a:gd name="T10" fmla="*/ 0 w 51"/>
                              <a:gd name="T11" fmla="*/ 37 h 51"/>
                              <a:gd name="T12" fmla="*/ 4 w 51"/>
                              <a:gd name="T13" fmla="*/ 47 h 51"/>
                              <a:gd name="T14" fmla="*/ 14 w 51"/>
                              <a:gd name="T15" fmla="*/ 51 h 51"/>
                              <a:gd name="T16" fmla="*/ 28 w 51"/>
                              <a:gd name="T17" fmla="*/ 51 h 51"/>
                              <a:gd name="T18" fmla="*/ 37 w 51"/>
                              <a:gd name="T19" fmla="*/ 51 h 51"/>
                              <a:gd name="T20" fmla="*/ 47 w 51"/>
                              <a:gd name="T21" fmla="*/ 47 h 51"/>
                              <a:gd name="T22" fmla="*/ 51 w 51"/>
                              <a:gd name="T23" fmla="*/ 37 h 51"/>
                              <a:gd name="T24" fmla="*/ 51 w 51"/>
                              <a:gd name="T25" fmla="*/ 28 h 51"/>
                              <a:gd name="T26" fmla="*/ 51 w 51"/>
                              <a:gd name="T27" fmla="*/ 14 h 51"/>
                              <a:gd name="T28" fmla="*/ 47 w 51"/>
                              <a:gd name="T29" fmla="*/ 4 h 51"/>
                              <a:gd name="T30" fmla="*/ 37 w 51"/>
                              <a:gd name="T31" fmla="*/ 0 h 51"/>
                              <a:gd name="T32" fmla="*/ 28 w 51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4" y="47"/>
                                </a:lnTo>
                                <a:lnTo>
                                  <a:pt x="14" y="51"/>
                                </a:lnTo>
                                <a:lnTo>
                                  <a:pt x="28" y="51"/>
                                </a:lnTo>
                                <a:lnTo>
                                  <a:pt x="37" y="51"/>
                                </a:lnTo>
                                <a:lnTo>
                                  <a:pt x="47" y="47"/>
                                </a:lnTo>
                                <a:lnTo>
                                  <a:pt x="51" y="37"/>
                                </a:lnTo>
                                <a:lnTo>
                                  <a:pt x="51" y="28"/>
                                </a:lnTo>
                                <a:lnTo>
                                  <a:pt x="51" y="14"/>
                                </a:lnTo>
                                <a:lnTo>
                                  <a:pt x="47" y="4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4" name="Freeform 4854"/>
                        <wps:cNvSpPr>
                          <a:spLocks/>
                        </wps:cNvSpPr>
                        <wps:spPr bwMode="auto">
                          <a:xfrm>
                            <a:off x="380035" y="211196"/>
                            <a:ext cx="8568" cy="8570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0 w 14"/>
                              <a:gd name="T3" fmla="*/ 14 h 14"/>
                              <a:gd name="T4" fmla="*/ 0 w 14"/>
                              <a:gd name="T5" fmla="*/ 7 h 14"/>
                              <a:gd name="T6" fmla="*/ 0 w 14"/>
                              <a:gd name="T7" fmla="*/ 0 h 14"/>
                              <a:gd name="T8" fmla="*/ 14 w 14"/>
                              <a:gd name="T9" fmla="*/ 0 h 14"/>
                              <a:gd name="T10" fmla="*/ 14 w 14"/>
                              <a:gd name="T11" fmla="*/ 7 h 14"/>
                              <a:gd name="T12" fmla="*/ 14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5" name="Freeform 4855"/>
                        <wps:cNvSpPr>
                          <a:spLocks/>
                        </wps:cNvSpPr>
                        <wps:spPr bwMode="auto">
                          <a:xfrm>
                            <a:off x="378199" y="211196"/>
                            <a:ext cx="1836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4 h 40"/>
                              <a:gd name="T2" fmla="*/ 18 w 18"/>
                              <a:gd name="T3" fmla="*/ 0 h 40"/>
                              <a:gd name="T4" fmla="*/ 18 w 18"/>
                              <a:gd name="T5" fmla="*/ 40 h 40"/>
                              <a:gd name="T6" fmla="*/ 0 w 18"/>
                              <a:gd name="T7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0" y="4"/>
                                </a:moveTo>
                                <a:cubicBezTo>
                                  <a:pt x="6" y="1"/>
                                  <a:pt x="11" y="0"/>
                                  <a:pt x="18" y="0"/>
                                </a:cubicBezTo>
                                <a:lnTo>
                                  <a:pt x="18" y="4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6" name="Freeform 4856"/>
                        <wps:cNvSpPr>
                          <a:spLocks/>
                        </wps:cNvSpPr>
                        <wps:spPr bwMode="auto">
                          <a:xfrm>
                            <a:off x="372080" y="211196"/>
                            <a:ext cx="9792" cy="11019"/>
                          </a:xfrm>
                          <a:custGeom>
                            <a:avLst/>
                            <a:gdLst>
                              <a:gd name="T0" fmla="*/ 16 w 16"/>
                              <a:gd name="T1" fmla="*/ 13 h 18"/>
                              <a:gd name="T2" fmla="*/ 7 w 16"/>
                              <a:gd name="T3" fmla="*/ 18 h 18"/>
                              <a:gd name="T4" fmla="*/ 3 w 16"/>
                              <a:gd name="T5" fmla="*/ 11 h 18"/>
                              <a:gd name="T6" fmla="*/ 0 w 16"/>
                              <a:gd name="T7" fmla="*/ 5 h 18"/>
                              <a:gd name="T8" fmla="*/ 10 w 16"/>
                              <a:gd name="T9" fmla="*/ 0 h 18"/>
                              <a:gd name="T10" fmla="*/ 13 w 16"/>
                              <a:gd name="T11" fmla="*/ 7 h 18"/>
                              <a:gd name="T12" fmla="*/ 16 w 16"/>
                              <a:gd name="T13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6" y="13"/>
                                </a:moveTo>
                                <a:lnTo>
                                  <a:pt x="7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13" y="7"/>
                                </a:lnTo>
                                <a:lnTo>
                                  <a:pt x="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7" name="Freeform 4857"/>
                        <wps:cNvSpPr>
                          <a:spLocks/>
                        </wps:cNvSpPr>
                        <wps:spPr bwMode="auto">
                          <a:xfrm>
                            <a:off x="370244" y="214257"/>
                            <a:ext cx="3672" cy="3673"/>
                          </a:xfrm>
                          <a:custGeom>
                            <a:avLst/>
                            <a:gdLst>
                              <a:gd name="T0" fmla="*/ 0 w 35"/>
                              <a:gd name="T1" fmla="*/ 18 h 36"/>
                              <a:gd name="T2" fmla="*/ 0 w 35"/>
                              <a:gd name="T3" fmla="*/ 16 h 36"/>
                              <a:gd name="T4" fmla="*/ 15 w 35"/>
                              <a:gd name="T5" fmla="*/ 1 h 36"/>
                              <a:gd name="T6" fmla="*/ 17 w 35"/>
                              <a:gd name="T7" fmla="*/ 0 h 36"/>
                              <a:gd name="T8" fmla="*/ 35 w 35"/>
                              <a:gd name="T9" fmla="*/ 36 h 36"/>
                              <a:gd name="T10" fmla="*/ 0 w 35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0" y="18"/>
                                </a:moveTo>
                                <a:cubicBezTo>
                                  <a:pt x="0" y="17"/>
                                  <a:pt x="0" y="17"/>
                                  <a:pt x="0" y="16"/>
                                </a:cubicBezTo>
                                <a:cubicBezTo>
                                  <a:pt x="4" y="10"/>
                                  <a:pt x="9" y="5"/>
                                  <a:pt x="15" y="1"/>
                                </a:cubicBezTo>
                                <a:cubicBezTo>
                                  <a:pt x="16" y="1"/>
                                  <a:pt x="16" y="1"/>
                                  <a:pt x="17" y="0"/>
                                </a:cubicBezTo>
                                <a:lnTo>
                                  <a:pt x="35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8" name="Freeform 4858"/>
                        <wps:cNvSpPr>
                          <a:spLocks/>
                        </wps:cNvSpPr>
                        <wps:spPr bwMode="auto">
                          <a:xfrm>
                            <a:off x="367184" y="216093"/>
                            <a:ext cx="11016" cy="9795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6"/>
                              <a:gd name="T2" fmla="*/ 13 w 18"/>
                              <a:gd name="T3" fmla="*/ 16 h 16"/>
                              <a:gd name="T4" fmla="*/ 7 w 18"/>
                              <a:gd name="T5" fmla="*/ 13 h 16"/>
                              <a:gd name="T6" fmla="*/ 0 w 18"/>
                              <a:gd name="T7" fmla="*/ 10 h 16"/>
                              <a:gd name="T8" fmla="*/ 5 w 18"/>
                              <a:gd name="T9" fmla="*/ 0 h 16"/>
                              <a:gd name="T10" fmla="*/ 11 w 18"/>
                              <a:gd name="T11" fmla="*/ 3 h 16"/>
                              <a:gd name="T12" fmla="*/ 18 w 18"/>
                              <a:gd name="T13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7"/>
                                </a:move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9" name="Freeform 4859"/>
                        <wps:cNvSpPr>
                          <a:spLocks/>
                        </wps:cNvSpPr>
                        <wps:spPr bwMode="auto">
                          <a:xfrm>
                            <a:off x="366572" y="222215"/>
                            <a:ext cx="4896" cy="1836"/>
                          </a:xfrm>
                          <a:custGeom>
                            <a:avLst/>
                            <a:gdLst>
                              <a:gd name="T0" fmla="*/ 0 w 40"/>
                              <a:gd name="T1" fmla="*/ 18 h 18"/>
                              <a:gd name="T2" fmla="*/ 5 w 40"/>
                              <a:gd name="T3" fmla="*/ 0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0" y="18"/>
                                </a:moveTo>
                                <a:cubicBezTo>
                                  <a:pt x="0" y="11"/>
                                  <a:pt x="1" y="6"/>
                                  <a:pt x="5" y="0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0" name="Freeform 4860"/>
                        <wps:cNvSpPr>
                          <a:spLocks/>
                        </wps:cNvSpPr>
                        <wps:spPr bwMode="auto">
                          <a:xfrm>
                            <a:off x="366572" y="224052"/>
                            <a:ext cx="9180" cy="857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"/>
                              <a:gd name="T2" fmla="*/ 15 w 15"/>
                              <a:gd name="T3" fmla="*/ 14 h 14"/>
                              <a:gd name="T4" fmla="*/ 8 w 15"/>
                              <a:gd name="T5" fmla="*/ 14 h 14"/>
                              <a:gd name="T6" fmla="*/ 0 w 15"/>
                              <a:gd name="T7" fmla="*/ 14 h 14"/>
                              <a:gd name="T8" fmla="*/ 0 w 15"/>
                              <a:gd name="T9" fmla="*/ 0 h 14"/>
                              <a:gd name="T10" fmla="*/ 8 w 15"/>
                              <a:gd name="T11" fmla="*/ 0 h 14"/>
                              <a:gd name="T12" fmla="*/ 15 w 1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1" name="Freeform 4861"/>
                        <wps:cNvSpPr>
                          <a:spLocks/>
                        </wps:cNvSpPr>
                        <wps:spPr bwMode="auto">
                          <a:xfrm>
                            <a:off x="366572" y="232622"/>
                            <a:ext cx="9180" cy="5509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9"/>
                              <a:gd name="T2" fmla="*/ 15 w 15"/>
                              <a:gd name="T3" fmla="*/ 9 h 9"/>
                              <a:gd name="T4" fmla="*/ 8 w 15"/>
                              <a:gd name="T5" fmla="*/ 9 h 9"/>
                              <a:gd name="T6" fmla="*/ 0 w 15"/>
                              <a:gd name="T7" fmla="*/ 9 h 9"/>
                              <a:gd name="T8" fmla="*/ 0 w 15"/>
                              <a:gd name="T9" fmla="*/ 0 h 9"/>
                              <a:gd name="T10" fmla="*/ 8 w 15"/>
                              <a:gd name="T11" fmla="*/ 0 h 9"/>
                              <a:gd name="T12" fmla="*/ 15 w 15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5" y="0"/>
                                </a:moveTo>
                                <a:lnTo>
                                  <a:pt x="15" y="9"/>
                                </a:lnTo>
                                <a:lnTo>
                                  <a:pt x="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2" name="Freeform 4862"/>
                        <wps:cNvSpPr>
                          <a:spLocks/>
                        </wps:cNvSpPr>
                        <wps:spPr bwMode="auto">
                          <a:xfrm>
                            <a:off x="366572" y="238131"/>
                            <a:ext cx="4896" cy="2449"/>
                          </a:xfrm>
                          <a:custGeom>
                            <a:avLst/>
                            <a:gdLst>
                              <a:gd name="T0" fmla="*/ 4 w 40"/>
                              <a:gd name="T1" fmla="*/ 18 h 18"/>
                              <a:gd name="T2" fmla="*/ 0 w 40"/>
                              <a:gd name="T3" fmla="*/ 0 h 18"/>
                              <a:gd name="T4" fmla="*/ 40 w 40"/>
                              <a:gd name="T5" fmla="*/ 0 h 18"/>
                              <a:gd name="T6" fmla="*/ 4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" y="18"/>
                                </a:moveTo>
                                <a:cubicBezTo>
                                  <a:pt x="1" y="12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3" name="Freeform 4863"/>
                        <wps:cNvSpPr>
                          <a:spLocks/>
                        </wps:cNvSpPr>
                        <wps:spPr bwMode="auto">
                          <a:xfrm>
                            <a:off x="367184" y="236295"/>
                            <a:ext cx="11016" cy="979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16"/>
                              <a:gd name="T2" fmla="*/ 18 w 18"/>
                              <a:gd name="T3" fmla="*/ 10 h 16"/>
                              <a:gd name="T4" fmla="*/ 11 w 18"/>
                              <a:gd name="T5" fmla="*/ 13 h 16"/>
                              <a:gd name="T6" fmla="*/ 5 w 18"/>
                              <a:gd name="T7" fmla="*/ 16 h 16"/>
                              <a:gd name="T8" fmla="*/ 0 w 18"/>
                              <a:gd name="T9" fmla="*/ 7 h 16"/>
                              <a:gd name="T10" fmla="*/ 7 w 18"/>
                              <a:gd name="T11" fmla="*/ 3 h 16"/>
                              <a:gd name="T12" fmla="*/ 13 w 18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3" y="0"/>
                                </a:move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4" name="Freeform 4864"/>
                        <wps:cNvSpPr>
                          <a:spLocks/>
                        </wps:cNvSpPr>
                        <wps:spPr bwMode="auto">
                          <a:xfrm>
                            <a:off x="370244" y="244253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36 h 36"/>
                              <a:gd name="T2" fmla="*/ 16 w 36"/>
                              <a:gd name="T3" fmla="*/ 35 h 36"/>
                              <a:gd name="T4" fmla="*/ 1 w 36"/>
                              <a:gd name="T5" fmla="*/ 20 h 36"/>
                              <a:gd name="T6" fmla="*/ 0 w 36"/>
                              <a:gd name="T7" fmla="*/ 18 h 36"/>
                              <a:gd name="T8" fmla="*/ 36 w 36"/>
                              <a:gd name="T9" fmla="*/ 0 h 36"/>
                              <a:gd name="T10" fmla="*/ 18 w 36"/>
                              <a:gd name="T1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36"/>
                                </a:moveTo>
                                <a:cubicBezTo>
                                  <a:pt x="18" y="35"/>
                                  <a:pt x="17" y="35"/>
                                  <a:pt x="16" y="35"/>
                                </a:cubicBezTo>
                                <a:cubicBezTo>
                                  <a:pt x="10" y="31"/>
                                  <a:pt x="5" y="26"/>
                                  <a:pt x="1" y="20"/>
                                </a:cubicBezTo>
                                <a:cubicBezTo>
                                  <a:pt x="1" y="19"/>
                                  <a:pt x="1" y="19"/>
                                  <a:pt x="0" y="18"/>
                                </a:cubicBezTo>
                                <a:lnTo>
                                  <a:pt x="36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5" name="Freeform 4865"/>
                        <wps:cNvSpPr>
                          <a:spLocks/>
                        </wps:cNvSpPr>
                        <wps:spPr bwMode="auto">
                          <a:xfrm>
                            <a:off x="372080" y="239968"/>
                            <a:ext cx="9792" cy="11019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8"/>
                              <a:gd name="T2" fmla="*/ 16 w 16"/>
                              <a:gd name="T3" fmla="*/ 5 h 18"/>
                              <a:gd name="T4" fmla="*/ 13 w 16"/>
                              <a:gd name="T5" fmla="*/ 11 h 18"/>
                              <a:gd name="T6" fmla="*/ 10 w 16"/>
                              <a:gd name="T7" fmla="*/ 18 h 18"/>
                              <a:gd name="T8" fmla="*/ 0 w 16"/>
                              <a:gd name="T9" fmla="*/ 13 h 18"/>
                              <a:gd name="T10" fmla="*/ 3 w 16"/>
                              <a:gd name="T11" fmla="*/ 7 h 18"/>
                              <a:gd name="T12" fmla="*/ 7 w 16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7" y="0"/>
                                </a:moveTo>
                                <a:lnTo>
                                  <a:pt x="16" y="5"/>
                                </a:lnTo>
                                <a:lnTo>
                                  <a:pt x="13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6" name="Freeform 4866"/>
                        <wps:cNvSpPr>
                          <a:spLocks/>
                        </wps:cNvSpPr>
                        <wps:spPr bwMode="auto">
                          <a:xfrm>
                            <a:off x="378199" y="246702"/>
                            <a:ext cx="1836" cy="4285"/>
                          </a:xfrm>
                          <a:custGeom>
                            <a:avLst/>
                            <a:gdLst>
                              <a:gd name="T0" fmla="*/ 18 w 18"/>
                              <a:gd name="T1" fmla="*/ 40 h 40"/>
                              <a:gd name="T2" fmla="*/ 0 w 18"/>
                              <a:gd name="T3" fmla="*/ 36 h 40"/>
                              <a:gd name="T4" fmla="*/ 18 w 18"/>
                              <a:gd name="T5" fmla="*/ 0 h 40"/>
                              <a:gd name="T6" fmla="*/ 18 w 18"/>
                              <a:gd name="T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40"/>
                                </a:moveTo>
                                <a:cubicBezTo>
                                  <a:pt x="12" y="40"/>
                                  <a:pt x="6" y="39"/>
                                  <a:pt x="0" y="36"/>
                                </a:cubicBezTo>
                                <a:lnTo>
                                  <a:pt x="18" y="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7" name="Freeform 4867"/>
                        <wps:cNvSpPr>
                          <a:spLocks/>
                        </wps:cNvSpPr>
                        <wps:spPr bwMode="auto">
                          <a:xfrm>
                            <a:off x="380035" y="242416"/>
                            <a:ext cx="8568" cy="857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14 w 14"/>
                              <a:gd name="T3" fmla="*/ 0 h 14"/>
                              <a:gd name="T4" fmla="*/ 14 w 14"/>
                              <a:gd name="T5" fmla="*/ 7 h 14"/>
                              <a:gd name="T6" fmla="*/ 14 w 14"/>
                              <a:gd name="T7" fmla="*/ 14 h 14"/>
                              <a:gd name="T8" fmla="*/ 0 w 14"/>
                              <a:gd name="T9" fmla="*/ 14 h 14"/>
                              <a:gd name="T10" fmla="*/ 0 w 14"/>
                              <a:gd name="T11" fmla="*/ 7 h 14"/>
                              <a:gd name="T12" fmla="*/ 0 w 14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8" name="Freeform 4868"/>
                        <wps:cNvSpPr>
                          <a:spLocks/>
                        </wps:cNvSpPr>
                        <wps:spPr bwMode="auto">
                          <a:xfrm>
                            <a:off x="388603" y="242416"/>
                            <a:ext cx="5508" cy="857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4"/>
                              <a:gd name="T2" fmla="*/ 9 w 9"/>
                              <a:gd name="T3" fmla="*/ 0 h 14"/>
                              <a:gd name="T4" fmla="*/ 9 w 9"/>
                              <a:gd name="T5" fmla="*/ 7 h 14"/>
                              <a:gd name="T6" fmla="*/ 9 w 9"/>
                              <a:gd name="T7" fmla="*/ 14 h 14"/>
                              <a:gd name="T8" fmla="*/ 0 w 9"/>
                              <a:gd name="T9" fmla="*/ 14 h 14"/>
                              <a:gd name="T10" fmla="*/ 0 w 9"/>
                              <a:gd name="T11" fmla="*/ 7 h 14"/>
                              <a:gd name="T12" fmla="*/ 0 w 9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9" name="Freeform 4869"/>
                        <wps:cNvSpPr>
                          <a:spLocks/>
                        </wps:cNvSpPr>
                        <wps:spPr bwMode="auto">
                          <a:xfrm>
                            <a:off x="394111" y="246702"/>
                            <a:ext cx="1836" cy="4285"/>
                          </a:xfrm>
                          <a:custGeom>
                            <a:avLst/>
                            <a:gdLst>
                              <a:gd name="T0" fmla="*/ 18 w 18"/>
                              <a:gd name="T1" fmla="*/ 36 h 40"/>
                              <a:gd name="T2" fmla="*/ 0 w 18"/>
                              <a:gd name="T3" fmla="*/ 40 h 40"/>
                              <a:gd name="T4" fmla="*/ 0 w 18"/>
                              <a:gd name="T5" fmla="*/ 0 h 40"/>
                              <a:gd name="T6" fmla="*/ 18 w 18"/>
                              <a:gd name="T7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36"/>
                                </a:moveTo>
                                <a:cubicBezTo>
                                  <a:pt x="12" y="39"/>
                                  <a:pt x="6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0" name="Freeform 4870"/>
                        <wps:cNvSpPr>
                          <a:spLocks/>
                        </wps:cNvSpPr>
                        <wps:spPr bwMode="auto">
                          <a:xfrm>
                            <a:off x="392275" y="239968"/>
                            <a:ext cx="9792" cy="11019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8"/>
                              <a:gd name="T2" fmla="*/ 9 w 16"/>
                              <a:gd name="T3" fmla="*/ 0 h 18"/>
                              <a:gd name="T4" fmla="*/ 13 w 16"/>
                              <a:gd name="T5" fmla="*/ 7 h 18"/>
                              <a:gd name="T6" fmla="*/ 16 w 16"/>
                              <a:gd name="T7" fmla="*/ 13 h 18"/>
                              <a:gd name="T8" fmla="*/ 6 w 16"/>
                              <a:gd name="T9" fmla="*/ 18 h 18"/>
                              <a:gd name="T10" fmla="*/ 3 w 16"/>
                              <a:gd name="T11" fmla="*/ 11 h 18"/>
                              <a:gd name="T12" fmla="*/ 0 w 16"/>
                              <a:gd name="T13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5"/>
                                </a:moveTo>
                                <a:lnTo>
                                  <a:pt x="9" y="0"/>
                                </a:lnTo>
                                <a:lnTo>
                                  <a:pt x="13" y="7"/>
                                </a:lnTo>
                                <a:lnTo>
                                  <a:pt x="16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1" name="Freeform 4871"/>
                        <wps:cNvSpPr>
                          <a:spLocks/>
                        </wps:cNvSpPr>
                        <wps:spPr bwMode="auto">
                          <a:xfrm>
                            <a:off x="400230" y="244253"/>
                            <a:ext cx="3672" cy="3673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5 w 36"/>
                              <a:gd name="T3" fmla="*/ 20 h 36"/>
                              <a:gd name="T4" fmla="*/ 20 w 36"/>
                              <a:gd name="T5" fmla="*/ 35 h 36"/>
                              <a:gd name="T6" fmla="*/ 18 w 36"/>
                              <a:gd name="T7" fmla="*/ 36 h 36"/>
                              <a:gd name="T8" fmla="*/ 0 w 36"/>
                              <a:gd name="T9" fmla="*/ 0 h 36"/>
                              <a:gd name="T10" fmla="*/ 36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cubicBezTo>
                                  <a:pt x="35" y="18"/>
                                  <a:pt x="35" y="19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9" y="35"/>
                                  <a:pt x="18" y="35"/>
                                  <a:pt x="18" y="36"/>
                                </a:cubicBezTo>
                                <a:lnTo>
                                  <a:pt x="0" y="0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2" name="Freeform 4872"/>
                        <wps:cNvSpPr>
                          <a:spLocks/>
                        </wps:cNvSpPr>
                        <wps:spPr bwMode="auto">
                          <a:xfrm>
                            <a:off x="395946" y="236295"/>
                            <a:ext cx="11016" cy="9795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6"/>
                              <a:gd name="T2" fmla="*/ 5 w 18"/>
                              <a:gd name="T3" fmla="*/ 0 h 16"/>
                              <a:gd name="T4" fmla="*/ 11 w 18"/>
                              <a:gd name="T5" fmla="*/ 3 h 16"/>
                              <a:gd name="T6" fmla="*/ 18 w 18"/>
                              <a:gd name="T7" fmla="*/ 7 h 16"/>
                              <a:gd name="T8" fmla="*/ 13 w 18"/>
                              <a:gd name="T9" fmla="*/ 16 h 16"/>
                              <a:gd name="T10" fmla="*/ 7 w 18"/>
                              <a:gd name="T11" fmla="*/ 13 h 16"/>
                              <a:gd name="T12" fmla="*/ 0 w 18"/>
                              <a:gd name="T13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3" name="Freeform 4873"/>
                        <wps:cNvSpPr>
                          <a:spLocks/>
                        </wps:cNvSpPr>
                        <wps:spPr bwMode="auto">
                          <a:xfrm>
                            <a:off x="402678" y="238131"/>
                            <a:ext cx="4284" cy="2449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8"/>
                              <a:gd name="T2" fmla="*/ 36 w 40"/>
                              <a:gd name="T3" fmla="*/ 18 h 18"/>
                              <a:gd name="T4" fmla="*/ 0 w 40"/>
                              <a:gd name="T5" fmla="*/ 0 h 18"/>
                              <a:gd name="T6" fmla="*/ 40 w 40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0" y="0"/>
                                </a:moveTo>
                                <a:cubicBezTo>
                                  <a:pt x="40" y="6"/>
                                  <a:pt x="39" y="12"/>
                                  <a:pt x="36" y="18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4" name="Freeform 4874"/>
                        <wps:cNvSpPr>
                          <a:spLocks/>
                        </wps:cNvSpPr>
                        <wps:spPr bwMode="auto">
                          <a:xfrm>
                            <a:off x="398394" y="232622"/>
                            <a:ext cx="8568" cy="5509"/>
                          </a:xfrm>
                          <a:custGeom>
                            <a:avLst/>
                            <a:gdLst>
                              <a:gd name="T0" fmla="*/ 0 w 14"/>
                              <a:gd name="T1" fmla="*/ 9 h 9"/>
                              <a:gd name="T2" fmla="*/ 0 w 14"/>
                              <a:gd name="T3" fmla="*/ 0 h 9"/>
                              <a:gd name="T4" fmla="*/ 7 w 14"/>
                              <a:gd name="T5" fmla="*/ 0 h 9"/>
                              <a:gd name="T6" fmla="*/ 14 w 14"/>
                              <a:gd name="T7" fmla="*/ 0 h 9"/>
                              <a:gd name="T8" fmla="*/ 14 w 14"/>
                              <a:gd name="T9" fmla="*/ 9 h 9"/>
                              <a:gd name="T10" fmla="*/ 7 w 14"/>
                              <a:gd name="T11" fmla="*/ 9 h 9"/>
                              <a:gd name="T12" fmla="*/ 0 w 14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5" name="Freeform 4875"/>
                        <wps:cNvSpPr>
                          <a:spLocks/>
                        </wps:cNvSpPr>
                        <wps:spPr bwMode="auto">
                          <a:xfrm>
                            <a:off x="398394" y="224052"/>
                            <a:ext cx="8568" cy="8570"/>
                          </a:xfrm>
                          <a:custGeom>
                            <a:avLst/>
                            <a:gdLst>
                              <a:gd name="T0" fmla="*/ 0 w 14"/>
                              <a:gd name="T1" fmla="*/ 14 h 14"/>
                              <a:gd name="T2" fmla="*/ 0 w 14"/>
                              <a:gd name="T3" fmla="*/ 0 h 14"/>
                              <a:gd name="T4" fmla="*/ 7 w 14"/>
                              <a:gd name="T5" fmla="*/ 0 h 14"/>
                              <a:gd name="T6" fmla="*/ 14 w 14"/>
                              <a:gd name="T7" fmla="*/ 0 h 14"/>
                              <a:gd name="T8" fmla="*/ 14 w 14"/>
                              <a:gd name="T9" fmla="*/ 14 h 14"/>
                              <a:gd name="T10" fmla="*/ 7 w 14"/>
                              <a:gd name="T11" fmla="*/ 14 h 14"/>
                              <a:gd name="T12" fmla="*/ 0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6" name="Freeform 4876"/>
                        <wps:cNvSpPr>
                          <a:spLocks/>
                        </wps:cNvSpPr>
                        <wps:spPr bwMode="auto">
                          <a:xfrm>
                            <a:off x="402678" y="222215"/>
                            <a:ext cx="4284" cy="1836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18"/>
                              <a:gd name="T2" fmla="*/ 40 w 40"/>
                              <a:gd name="T3" fmla="*/ 18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  <a:gd name="T8" fmla="*/ 36 w 40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36" y="0"/>
                                </a:moveTo>
                                <a:cubicBezTo>
                                  <a:pt x="39" y="6"/>
                                  <a:pt x="40" y="11"/>
                                  <a:pt x="40" y="18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7" name="Freeform 4877"/>
                        <wps:cNvSpPr>
                          <a:spLocks/>
                        </wps:cNvSpPr>
                        <wps:spPr bwMode="auto">
                          <a:xfrm>
                            <a:off x="395946" y="216093"/>
                            <a:ext cx="11016" cy="9795"/>
                          </a:xfrm>
                          <a:custGeom>
                            <a:avLst/>
                            <a:gdLst>
                              <a:gd name="T0" fmla="*/ 5 w 18"/>
                              <a:gd name="T1" fmla="*/ 16 h 16"/>
                              <a:gd name="T2" fmla="*/ 0 w 18"/>
                              <a:gd name="T3" fmla="*/ 7 h 16"/>
                              <a:gd name="T4" fmla="*/ 7 w 18"/>
                              <a:gd name="T5" fmla="*/ 3 h 16"/>
                              <a:gd name="T6" fmla="*/ 13 w 18"/>
                              <a:gd name="T7" fmla="*/ 0 h 16"/>
                              <a:gd name="T8" fmla="*/ 18 w 18"/>
                              <a:gd name="T9" fmla="*/ 10 h 16"/>
                              <a:gd name="T10" fmla="*/ 11 w 18"/>
                              <a:gd name="T11" fmla="*/ 13 h 16"/>
                              <a:gd name="T12" fmla="*/ 5 w 18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5" y="16"/>
                                </a:move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8" name="Freeform 4878"/>
                        <wps:cNvSpPr>
                          <a:spLocks/>
                        </wps:cNvSpPr>
                        <wps:spPr bwMode="auto">
                          <a:xfrm>
                            <a:off x="400230" y="214257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0 h 36"/>
                              <a:gd name="T2" fmla="*/ 20 w 36"/>
                              <a:gd name="T3" fmla="*/ 1 h 36"/>
                              <a:gd name="T4" fmla="*/ 35 w 36"/>
                              <a:gd name="T5" fmla="*/ 16 h 36"/>
                              <a:gd name="T6" fmla="*/ 36 w 36"/>
                              <a:gd name="T7" fmla="*/ 18 h 36"/>
                              <a:gd name="T8" fmla="*/ 0 w 36"/>
                              <a:gd name="T9" fmla="*/ 36 h 36"/>
                              <a:gd name="T10" fmla="*/ 18 w 36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0"/>
                                </a:moveTo>
                                <a:cubicBezTo>
                                  <a:pt x="19" y="1"/>
                                  <a:pt x="19" y="1"/>
                                  <a:pt x="20" y="1"/>
                                </a:cubicBezTo>
                                <a:cubicBezTo>
                                  <a:pt x="26" y="5"/>
                                  <a:pt x="31" y="10"/>
                                  <a:pt x="35" y="16"/>
                                </a:cubicBezTo>
                                <a:cubicBezTo>
                                  <a:pt x="35" y="17"/>
                                  <a:pt x="35" y="17"/>
                                  <a:pt x="36" y="18"/>
                                </a:cubicBezTo>
                                <a:lnTo>
                                  <a:pt x="0" y="3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9" name="Freeform 4879"/>
                        <wps:cNvSpPr>
                          <a:spLocks/>
                        </wps:cNvSpPr>
                        <wps:spPr bwMode="auto">
                          <a:xfrm>
                            <a:off x="392275" y="211196"/>
                            <a:ext cx="9792" cy="11019"/>
                          </a:xfrm>
                          <a:custGeom>
                            <a:avLst/>
                            <a:gdLst>
                              <a:gd name="T0" fmla="*/ 9 w 16"/>
                              <a:gd name="T1" fmla="*/ 18 h 18"/>
                              <a:gd name="T2" fmla="*/ 0 w 16"/>
                              <a:gd name="T3" fmla="*/ 13 h 18"/>
                              <a:gd name="T4" fmla="*/ 3 w 16"/>
                              <a:gd name="T5" fmla="*/ 7 h 18"/>
                              <a:gd name="T6" fmla="*/ 6 w 16"/>
                              <a:gd name="T7" fmla="*/ 0 h 18"/>
                              <a:gd name="T8" fmla="*/ 16 w 16"/>
                              <a:gd name="T9" fmla="*/ 5 h 18"/>
                              <a:gd name="T10" fmla="*/ 13 w 16"/>
                              <a:gd name="T11" fmla="*/ 11 h 18"/>
                              <a:gd name="T12" fmla="*/ 9 w 16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9" y="18"/>
                                </a:move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lnTo>
                                  <a:pt x="13" y="11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0" name="Freeform 4880"/>
                        <wps:cNvSpPr>
                          <a:spLocks/>
                        </wps:cNvSpPr>
                        <wps:spPr bwMode="auto">
                          <a:xfrm>
                            <a:off x="394111" y="211196"/>
                            <a:ext cx="1836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40"/>
                              <a:gd name="T2" fmla="*/ 18 w 18"/>
                              <a:gd name="T3" fmla="*/ 4 h 40"/>
                              <a:gd name="T4" fmla="*/ 0 w 18"/>
                              <a:gd name="T5" fmla="*/ 40 h 40"/>
                              <a:gd name="T6" fmla="*/ 0 w 18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2" y="1"/>
                                  <a:pt x="18" y="4"/>
                                </a:cubicBez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1" name="Freeform 4881"/>
                        <wps:cNvSpPr>
                          <a:spLocks/>
                        </wps:cNvSpPr>
                        <wps:spPr bwMode="auto">
                          <a:xfrm>
                            <a:off x="388603" y="211196"/>
                            <a:ext cx="5508" cy="8570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0 w 9"/>
                              <a:gd name="T3" fmla="*/ 14 h 14"/>
                              <a:gd name="T4" fmla="*/ 0 w 9"/>
                              <a:gd name="T5" fmla="*/ 7 h 14"/>
                              <a:gd name="T6" fmla="*/ 0 w 9"/>
                              <a:gd name="T7" fmla="*/ 0 h 14"/>
                              <a:gd name="T8" fmla="*/ 9 w 9"/>
                              <a:gd name="T9" fmla="*/ 0 h 14"/>
                              <a:gd name="T10" fmla="*/ 9 w 9"/>
                              <a:gd name="T11" fmla="*/ 7 h 14"/>
                              <a:gd name="T12" fmla="*/ 9 w 9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2" name="Freeform 4882"/>
                        <wps:cNvSpPr>
                          <a:spLocks/>
                        </wps:cNvSpPr>
                        <wps:spPr bwMode="auto">
                          <a:xfrm>
                            <a:off x="1732495" y="215481"/>
                            <a:ext cx="31211" cy="31220"/>
                          </a:xfrm>
                          <a:custGeom>
                            <a:avLst/>
                            <a:gdLst>
                              <a:gd name="T0" fmla="*/ 23 w 51"/>
                              <a:gd name="T1" fmla="*/ 0 h 51"/>
                              <a:gd name="T2" fmla="*/ 14 w 51"/>
                              <a:gd name="T3" fmla="*/ 0 h 51"/>
                              <a:gd name="T4" fmla="*/ 4 w 51"/>
                              <a:gd name="T5" fmla="*/ 4 h 51"/>
                              <a:gd name="T6" fmla="*/ 0 w 51"/>
                              <a:gd name="T7" fmla="*/ 14 h 51"/>
                              <a:gd name="T8" fmla="*/ 0 w 51"/>
                              <a:gd name="T9" fmla="*/ 28 h 51"/>
                              <a:gd name="T10" fmla="*/ 0 w 51"/>
                              <a:gd name="T11" fmla="*/ 37 h 51"/>
                              <a:gd name="T12" fmla="*/ 4 w 51"/>
                              <a:gd name="T13" fmla="*/ 47 h 51"/>
                              <a:gd name="T14" fmla="*/ 14 w 51"/>
                              <a:gd name="T15" fmla="*/ 51 h 51"/>
                              <a:gd name="T16" fmla="*/ 23 w 51"/>
                              <a:gd name="T17" fmla="*/ 51 h 51"/>
                              <a:gd name="T18" fmla="*/ 37 w 51"/>
                              <a:gd name="T19" fmla="*/ 51 h 51"/>
                              <a:gd name="T20" fmla="*/ 47 w 51"/>
                              <a:gd name="T21" fmla="*/ 47 h 51"/>
                              <a:gd name="T22" fmla="*/ 51 w 51"/>
                              <a:gd name="T23" fmla="*/ 37 h 51"/>
                              <a:gd name="T24" fmla="*/ 51 w 51"/>
                              <a:gd name="T25" fmla="*/ 28 h 51"/>
                              <a:gd name="T26" fmla="*/ 51 w 51"/>
                              <a:gd name="T27" fmla="*/ 14 h 51"/>
                              <a:gd name="T28" fmla="*/ 47 w 51"/>
                              <a:gd name="T29" fmla="*/ 4 h 51"/>
                              <a:gd name="T30" fmla="*/ 37 w 51"/>
                              <a:gd name="T31" fmla="*/ 0 h 51"/>
                              <a:gd name="T32" fmla="*/ 23 w 51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3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4" y="47"/>
                                </a:lnTo>
                                <a:lnTo>
                                  <a:pt x="14" y="51"/>
                                </a:lnTo>
                                <a:lnTo>
                                  <a:pt x="23" y="51"/>
                                </a:lnTo>
                                <a:lnTo>
                                  <a:pt x="37" y="51"/>
                                </a:lnTo>
                                <a:lnTo>
                                  <a:pt x="47" y="47"/>
                                </a:lnTo>
                                <a:lnTo>
                                  <a:pt x="51" y="37"/>
                                </a:lnTo>
                                <a:lnTo>
                                  <a:pt x="51" y="28"/>
                                </a:lnTo>
                                <a:lnTo>
                                  <a:pt x="51" y="14"/>
                                </a:lnTo>
                                <a:lnTo>
                                  <a:pt x="47" y="4"/>
                                </a:lnTo>
                                <a:lnTo>
                                  <a:pt x="37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3" name="Freeform 4883"/>
                        <wps:cNvSpPr>
                          <a:spLocks/>
                        </wps:cNvSpPr>
                        <wps:spPr bwMode="auto">
                          <a:xfrm>
                            <a:off x="1741063" y="211196"/>
                            <a:ext cx="5508" cy="8570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0 w 9"/>
                              <a:gd name="T3" fmla="*/ 14 h 14"/>
                              <a:gd name="T4" fmla="*/ 0 w 9"/>
                              <a:gd name="T5" fmla="*/ 7 h 14"/>
                              <a:gd name="T6" fmla="*/ 0 w 9"/>
                              <a:gd name="T7" fmla="*/ 0 h 14"/>
                              <a:gd name="T8" fmla="*/ 9 w 9"/>
                              <a:gd name="T9" fmla="*/ 0 h 14"/>
                              <a:gd name="T10" fmla="*/ 9 w 9"/>
                              <a:gd name="T11" fmla="*/ 7 h 14"/>
                              <a:gd name="T12" fmla="*/ 9 w 9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4" name="Freeform 4884"/>
                        <wps:cNvSpPr>
                          <a:spLocks/>
                        </wps:cNvSpPr>
                        <wps:spPr bwMode="auto">
                          <a:xfrm>
                            <a:off x="1738615" y="211196"/>
                            <a:ext cx="2448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4 h 40"/>
                              <a:gd name="T2" fmla="*/ 18 w 18"/>
                              <a:gd name="T3" fmla="*/ 0 h 40"/>
                              <a:gd name="T4" fmla="*/ 18 w 18"/>
                              <a:gd name="T5" fmla="*/ 40 h 40"/>
                              <a:gd name="T6" fmla="*/ 0 w 18"/>
                              <a:gd name="T7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0" y="4"/>
                                </a:moveTo>
                                <a:cubicBezTo>
                                  <a:pt x="6" y="1"/>
                                  <a:pt x="11" y="0"/>
                                  <a:pt x="18" y="0"/>
                                </a:cubicBezTo>
                                <a:lnTo>
                                  <a:pt x="18" y="4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5" name="Freeform 4885"/>
                        <wps:cNvSpPr>
                          <a:spLocks/>
                        </wps:cNvSpPr>
                        <wps:spPr bwMode="auto">
                          <a:xfrm>
                            <a:off x="1733107" y="211196"/>
                            <a:ext cx="9792" cy="11019"/>
                          </a:xfrm>
                          <a:custGeom>
                            <a:avLst/>
                            <a:gdLst>
                              <a:gd name="T0" fmla="*/ 16 w 16"/>
                              <a:gd name="T1" fmla="*/ 13 h 18"/>
                              <a:gd name="T2" fmla="*/ 6 w 16"/>
                              <a:gd name="T3" fmla="*/ 18 h 18"/>
                              <a:gd name="T4" fmla="*/ 3 w 16"/>
                              <a:gd name="T5" fmla="*/ 11 h 18"/>
                              <a:gd name="T6" fmla="*/ 0 w 16"/>
                              <a:gd name="T7" fmla="*/ 5 h 18"/>
                              <a:gd name="T8" fmla="*/ 9 w 16"/>
                              <a:gd name="T9" fmla="*/ 0 h 18"/>
                              <a:gd name="T10" fmla="*/ 13 w 16"/>
                              <a:gd name="T11" fmla="*/ 7 h 18"/>
                              <a:gd name="T12" fmla="*/ 16 w 16"/>
                              <a:gd name="T13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6" y="13"/>
                                </a:moveTo>
                                <a:lnTo>
                                  <a:pt x="6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7"/>
                                </a:lnTo>
                                <a:lnTo>
                                  <a:pt x="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6" name="Freeform 4886"/>
                        <wps:cNvSpPr>
                          <a:spLocks/>
                        </wps:cNvSpPr>
                        <wps:spPr bwMode="auto">
                          <a:xfrm>
                            <a:off x="1731271" y="214257"/>
                            <a:ext cx="3672" cy="3673"/>
                          </a:xfrm>
                          <a:custGeom>
                            <a:avLst/>
                            <a:gdLst>
                              <a:gd name="T0" fmla="*/ 0 w 36"/>
                              <a:gd name="T1" fmla="*/ 18 h 36"/>
                              <a:gd name="T2" fmla="*/ 1 w 36"/>
                              <a:gd name="T3" fmla="*/ 16 h 36"/>
                              <a:gd name="T4" fmla="*/ 16 w 36"/>
                              <a:gd name="T5" fmla="*/ 1 h 36"/>
                              <a:gd name="T6" fmla="*/ 18 w 36"/>
                              <a:gd name="T7" fmla="*/ 0 h 36"/>
                              <a:gd name="T8" fmla="*/ 36 w 36"/>
                              <a:gd name="T9" fmla="*/ 36 h 36"/>
                              <a:gd name="T10" fmla="*/ 0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0" y="18"/>
                                </a:moveTo>
                                <a:cubicBezTo>
                                  <a:pt x="1" y="17"/>
                                  <a:pt x="1" y="17"/>
                                  <a:pt x="1" y="16"/>
                                </a:cubicBezTo>
                                <a:cubicBezTo>
                                  <a:pt x="5" y="10"/>
                                  <a:pt x="10" y="5"/>
                                  <a:pt x="16" y="1"/>
                                </a:cubicBezTo>
                                <a:cubicBezTo>
                                  <a:pt x="17" y="1"/>
                                  <a:pt x="17" y="1"/>
                                  <a:pt x="18" y="0"/>
                                </a:cubicBezTo>
                                <a:lnTo>
                                  <a:pt x="36" y="3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7" name="Freeform 4887"/>
                        <wps:cNvSpPr>
                          <a:spLocks/>
                        </wps:cNvSpPr>
                        <wps:spPr bwMode="auto">
                          <a:xfrm>
                            <a:off x="1728211" y="216093"/>
                            <a:ext cx="11016" cy="9795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6"/>
                              <a:gd name="T2" fmla="*/ 13 w 18"/>
                              <a:gd name="T3" fmla="*/ 16 h 16"/>
                              <a:gd name="T4" fmla="*/ 7 w 18"/>
                              <a:gd name="T5" fmla="*/ 13 h 16"/>
                              <a:gd name="T6" fmla="*/ 0 w 18"/>
                              <a:gd name="T7" fmla="*/ 10 h 16"/>
                              <a:gd name="T8" fmla="*/ 5 w 18"/>
                              <a:gd name="T9" fmla="*/ 0 h 16"/>
                              <a:gd name="T10" fmla="*/ 11 w 18"/>
                              <a:gd name="T11" fmla="*/ 3 h 16"/>
                              <a:gd name="T12" fmla="*/ 18 w 18"/>
                              <a:gd name="T13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7"/>
                                </a:move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8" name="Freeform 4888"/>
                        <wps:cNvSpPr>
                          <a:spLocks/>
                        </wps:cNvSpPr>
                        <wps:spPr bwMode="auto">
                          <a:xfrm>
                            <a:off x="1728211" y="222215"/>
                            <a:ext cx="4284" cy="1836"/>
                          </a:xfrm>
                          <a:custGeom>
                            <a:avLst/>
                            <a:gdLst>
                              <a:gd name="T0" fmla="*/ 0 w 40"/>
                              <a:gd name="T1" fmla="*/ 18 h 18"/>
                              <a:gd name="T2" fmla="*/ 4 w 40"/>
                              <a:gd name="T3" fmla="*/ 0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0" y="18"/>
                                </a:moveTo>
                                <a:cubicBezTo>
                                  <a:pt x="0" y="11"/>
                                  <a:pt x="1" y="6"/>
                                  <a:pt x="4" y="0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9" name="Freeform 4889"/>
                        <wps:cNvSpPr>
                          <a:spLocks/>
                        </wps:cNvSpPr>
                        <wps:spPr bwMode="auto">
                          <a:xfrm>
                            <a:off x="1728211" y="224052"/>
                            <a:ext cx="8568" cy="857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4"/>
                              <a:gd name="T2" fmla="*/ 14 w 14"/>
                              <a:gd name="T3" fmla="*/ 14 h 14"/>
                              <a:gd name="T4" fmla="*/ 7 w 14"/>
                              <a:gd name="T5" fmla="*/ 14 h 14"/>
                              <a:gd name="T6" fmla="*/ 0 w 14"/>
                              <a:gd name="T7" fmla="*/ 14 h 14"/>
                              <a:gd name="T8" fmla="*/ 0 w 14"/>
                              <a:gd name="T9" fmla="*/ 0 h 14"/>
                              <a:gd name="T10" fmla="*/ 7 w 14"/>
                              <a:gd name="T11" fmla="*/ 0 h 14"/>
                              <a:gd name="T12" fmla="*/ 14 w 14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0" name="Freeform 4890"/>
                        <wps:cNvSpPr>
                          <a:spLocks/>
                        </wps:cNvSpPr>
                        <wps:spPr bwMode="auto">
                          <a:xfrm>
                            <a:off x="1728211" y="232622"/>
                            <a:ext cx="8568" cy="5509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9"/>
                              <a:gd name="T2" fmla="*/ 14 w 14"/>
                              <a:gd name="T3" fmla="*/ 9 h 9"/>
                              <a:gd name="T4" fmla="*/ 7 w 14"/>
                              <a:gd name="T5" fmla="*/ 9 h 9"/>
                              <a:gd name="T6" fmla="*/ 0 w 14"/>
                              <a:gd name="T7" fmla="*/ 9 h 9"/>
                              <a:gd name="T8" fmla="*/ 0 w 14"/>
                              <a:gd name="T9" fmla="*/ 0 h 9"/>
                              <a:gd name="T10" fmla="*/ 7 w 14"/>
                              <a:gd name="T11" fmla="*/ 0 h 9"/>
                              <a:gd name="T12" fmla="*/ 14 w 14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0"/>
                                </a:move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1" name="Freeform 4891"/>
                        <wps:cNvSpPr>
                          <a:spLocks/>
                        </wps:cNvSpPr>
                        <wps:spPr bwMode="auto">
                          <a:xfrm>
                            <a:off x="1728211" y="238131"/>
                            <a:ext cx="4284" cy="2449"/>
                          </a:xfrm>
                          <a:custGeom>
                            <a:avLst/>
                            <a:gdLst>
                              <a:gd name="T0" fmla="*/ 4 w 40"/>
                              <a:gd name="T1" fmla="*/ 18 h 18"/>
                              <a:gd name="T2" fmla="*/ 0 w 40"/>
                              <a:gd name="T3" fmla="*/ 0 h 18"/>
                              <a:gd name="T4" fmla="*/ 40 w 40"/>
                              <a:gd name="T5" fmla="*/ 0 h 18"/>
                              <a:gd name="T6" fmla="*/ 4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" y="18"/>
                                </a:moveTo>
                                <a:cubicBezTo>
                                  <a:pt x="1" y="12"/>
                                  <a:pt x="0" y="6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2" name="Freeform 4892"/>
                        <wps:cNvSpPr>
                          <a:spLocks/>
                        </wps:cNvSpPr>
                        <wps:spPr bwMode="auto">
                          <a:xfrm>
                            <a:off x="1728211" y="236295"/>
                            <a:ext cx="11016" cy="979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16"/>
                              <a:gd name="T2" fmla="*/ 18 w 18"/>
                              <a:gd name="T3" fmla="*/ 10 h 16"/>
                              <a:gd name="T4" fmla="*/ 11 w 18"/>
                              <a:gd name="T5" fmla="*/ 13 h 16"/>
                              <a:gd name="T6" fmla="*/ 5 w 18"/>
                              <a:gd name="T7" fmla="*/ 16 h 16"/>
                              <a:gd name="T8" fmla="*/ 0 w 18"/>
                              <a:gd name="T9" fmla="*/ 7 h 16"/>
                              <a:gd name="T10" fmla="*/ 7 w 18"/>
                              <a:gd name="T11" fmla="*/ 3 h 16"/>
                              <a:gd name="T12" fmla="*/ 13 w 18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3" y="0"/>
                                </a:move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3" name="Freeform 4893"/>
                        <wps:cNvSpPr>
                          <a:spLocks/>
                        </wps:cNvSpPr>
                        <wps:spPr bwMode="auto">
                          <a:xfrm>
                            <a:off x="1731271" y="244253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36 h 36"/>
                              <a:gd name="T2" fmla="*/ 16 w 36"/>
                              <a:gd name="T3" fmla="*/ 35 h 36"/>
                              <a:gd name="T4" fmla="*/ 1 w 36"/>
                              <a:gd name="T5" fmla="*/ 20 h 36"/>
                              <a:gd name="T6" fmla="*/ 0 w 36"/>
                              <a:gd name="T7" fmla="*/ 18 h 36"/>
                              <a:gd name="T8" fmla="*/ 36 w 36"/>
                              <a:gd name="T9" fmla="*/ 0 h 36"/>
                              <a:gd name="T10" fmla="*/ 18 w 36"/>
                              <a:gd name="T1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36"/>
                                </a:moveTo>
                                <a:cubicBezTo>
                                  <a:pt x="18" y="35"/>
                                  <a:pt x="17" y="35"/>
                                  <a:pt x="16" y="35"/>
                                </a:cubicBezTo>
                                <a:cubicBezTo>
                                  <a:pt x="10" y="31"/>
                                  <a:pt x="5" y="26"/>
                                  <a:pt x="1" y="20"/>
                                </a:cubicBezTo>
                                <a:cubicBezTo>
                                  <a:pt x="1" y="19"/>
                                  <a:pt x="1" y="18"/>
                                  <a:pt x="0" y="18"/>
                                </a:cubicBezTo>
                                <a:lnTo>
                                  <a:pt x="36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4" name="Freeform 4894"/>
                        <wps:cNvSpPr>
                          <a:spLocks/>
                        </wps:cNvSpPr>
                        <wps:spPr bwMode="auto">
                          <a:xfrm>
                            <a:off x="1733107" y="239968"/>
                            <a:ext cx="9792" cy="11019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18"/>
                              <a:gd name="T2" fmla="*/ 16 w 16"/>
                              <a:gd name="T3" fmla="*/ 5 h 18"/>
                              <a:gd name="T4" fmla="*/ 13 w 16"/>
                              <a:gd name="T5" fmla="*/ 11 h 18"/>
                              <a:gd name="T6" fmla="*/ 9 w 16"/>
                              <a:gd name="T7" fmla="*/ 18 h 18"/>
                              <a:gd name="T8" fmla="*/ 0 w 16"/>
                              <a:gd name="T9" fmla="*/ 13 h 18"/>
                              <a:gd name="T10" fmla="*/ 3 w 16"/>
                              <a:gd name="T11" fmla="*/ 7 h 18"/>
                              <a:gd name="T12" fmla="*/ 6 w 16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6" y="0"/>
                                </a:moveTo>
                                <a:lnTo>
                                  <a:pt x="16" y="5"/>
                                </a:lnTo>
                                <a:lnTo>
                                  <a:pt x="13" y="11"/>
                                </a:lnTo>
                                <a:lnTo>
                                  <a:pt x="9" y="18"/>
                                </a:ln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5" name="Freeform 4895"/>
                        <wps:cNvSpPr>
                          <a:spLocks/>
                        </wps:cNvSpPr>
                        <wps:spPr bwMode="auto">
                          <a:xfrm>
                            <a:off x="1738615" y="246702"/>
                            <a:ext cx="2448" cy="4285"/>
                          </a:xfrm>
                          <a:custGeom>
                            <a:avLst/>
                            <a:gdLst>
                              <a:gd name="T0" fmla="*/ 18 w 18"/>
                              <a:gd name="T1" fmla="*/ 40 h 40"/>
                              <a:gd name="T2" fmla="*/ 0 w 18"/>
                              <a:gd name="T3" fmla="*/ 36 h 40"/>
                              <a:gd name="T4" fmla="*/ 18 w 18"/>
                              <a:gd name="T5" fmla="*/ 0 h 40"/>
                              <a:gd name="T6" fmla="*/ 18 w 18"/>
                              <a:gd name="T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40"/>
                                </a:moveTo>
                                <a:cubicBezTo>
                                  <a:pt x="12" y="40"/>
                                  <a:pt x="6" y="39"/>
                                  <a:pt x="0" y="36"/>
                                </a:cubicBezTo>
                                <a:lnTo>
                                  <a:pt x="18" y="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6" name="Freeform 4896"/>
                        <wps:cNvSpPr>
                          <a:spLocks/>
                        </wps:cNvSpPr>
                        <wps:spPr bwMode="auto">
                          <a:xfrm>
                            <a:off x="1741063" y="242416"/>
                            <a:ext cx="5508" cy="857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4"/>
                              <a:gd name="T2" fmla="*/ 9 w 9"/>
                              <a:gd name="T3" fmla="*/ 0 h 14"/>
                              <a:gd name="T4" fmla="*/ 9 w 9"/>
                              <a:gd name="T5" fmla="*/ 7 h 14"/>
                              <a:gd name="T6" fmla="*/ 9 w 9"/>
                              <a:gd name="T7" fmla="*/ 14 h 14"/>
                              <a:gd name="T8" fmla="*/ 0 w 9"/>
                              <a:gd name="T9" fmla="*/ 14 h 14"/>
                              <a:gd name="T10" fmla="*/ 0 w 9"/>
                              <a:gd name="T11" fmla="*/ 7 h 14"/>
                              <a:gd name="T12" fmla="*/ 0 w 9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7" name="Freeform 4897"/>
                        <wps:cNvSpPr>
                          <a:spLocks/>
                        </wps:cNvSpPr>
                        <wps:spPr bwMode="auto">
                          <a:xfrm>
                            <a:off x="1746571" y="242416"/>
                            <a:ext cx="8568" cy="857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14 w 14"/>
                              <a:gd name="T3" fmla="*/ 0 h 14"/>
                              <a:gd name="T4" fmla="*/ 14 w 14"/>
                              <a:gd name="T5" fmla="*/ 7 h 14"/>
                              <a:gd name="T6" fmla="*/ 14 w 14"/>
                              <a:gd name="T7" fmla="*/ 14 h 14"/>
                              <a:gd name="T8" fmla="*/ 0 w 14"/>
                              <a:gd name="T9" fmla="*/ 14 h 14"/>
                              <a:gd name="T10" fmla="*/ 0 w 14"/>
                              <a:gd name="T11" fmla="*/ 7 h 14"/>
                              <a:gd name="T12" fmla="*/ 0 w 14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8" name="Freeform 4898"/>
                        <wps:cNvSpPr>
                          <a:spLocks/>
                        </wps:cNvSpPr>
                        <wps:spPr bwMode="auto">
                          <a:xfrm>
                            <a:off x="1755138" y="246702"/>
                            <a:ext cx="1836" cy="4285"/>
                          </a:xfrm>
                          <a:custGeom>
                            <a:avLst/>
                            <a:gdLst>
                              <a:gd name="T0" fmla="*/ 18 w 18"/>
                              <a:gd name="T1" fmla="*/ 36 h 40"/>
                              <a:gd name="T2" fmla="*/ 0 w 18"/>
                              <a:gd name="T3" fmla="*/ 40 h 40"/>
                              <a:gd name="T4" fmla="*/ 0 w 18"/>
                              <a:gd name="T5" fmla="*/ 0 h 40"/>
                              <a:gd name="T6" fmla="*/ 18 w 18"/>
                              <a:gd name="T7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36"/>
                                </a:moveTo>
                                <a:cubicBezTo>
                                  <a:pt x="12" y="39"/>
                                  <a:pt x="6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9" name="Freeform 4899"/>
                        <wps:cNvSpPr>
                          <a:spLocks/>
                        </wps:cNvSpPr>
                        <wps:spPr bwMode="auto">
                          <a:xfrm>
                            <a:off x="1753302" y="239968"/>
                            <a:ext cx="9792" cy="11019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8"/>
                              <a:gd name="T2" fmla="*/ 10 w 16"/>
                              <a:gd name="T3" fmla="*/ 0 h 18"/>
                              <a:gd name="T4" fmla="*/ 13 w 16"/>
                              <a:gd name="T5" fmla="*/ 7 h 18"/>
                              <a:gd name="T6" fmla="*/ 16 w 16"/>
                              <a:gd name="T7" fmla="*/ 13 h 18"/>
                              <a:gd name="T8" fmla="*/ 6 w 16"/>
                              <a:gd name="T9" fmla="*/ 18 h 18"/>
                              <a:gd name="T10" fmla="*/ 3 w 16"/>
                              <a:gd name="T11" fmla="*/ 11 h 18"/>
                              <a:gd name="T12" fmla="*/ 0 w 16"/>
                              <a:gd name="T13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5"/>
                                </a:moveTo>
                                <a:lnTo>
                                  <a:pt x="10" y="0"/>
                                </a:lnTo>
                                <a:lnTo>
                                  <a:pt x="13" y="7"/>
                                </a:lnTo>
                                <a:lnTo>
                                  <a:pt x="16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0" name="Freeform 4900"/>
                        <wps:cNvSpPr>
                          <a:spLocks/>
                        </wps:cNvSpPr>
                        <wps:spPr bwMode="auto">
                          <a:xfrm>
                            <a:off x="1761258" y="244253"/>
                            <a:ext cx="3672" cy="3673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5 w 36"/>
                              <a:gd name="T3" fmla="*/ 20 h 36"/>
                              <a:gd name="T4" fmla="*/ 20 w 36"/>
                              <a:gd name="T5" fmla="*/ 35 h 36"/>
                              <a:gd name="T6" fmla="*/ 18 w 36"/>
                              <a:gd name="T7" fmla="*/ 36 h 36"/>
                              <a:gd name="T8" fmla="*/ 0 w 36"/>
                              <a:gd name="T9" fmla="*/ 0 h 36"/>
                              <a:gd name="T10" fmla="*/ 36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cubicBezTo>
                                  <a:pt x="35" y="18"/>
                                  <a:pt x="35" y="19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9" y="35"/>
                                  <a:pt x="18" y="35"/>
                                  <a:pt x="18" y="36"/>
                                </a:cubicBezTo>
                                <a:lnTo>
                                  <a:pt x="0" y="0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1" name="Freeform 4901"/>
                        <wps:cNvSpPr>
                          <a:spLocks/>
                        </wps:cNvSpPr>
                        <wps:spPr bwMode="auto">
                          <a:xfrm>
                            <a:off x="1756974" y="236295"/>
                            <a:ext cx="11016" cy="9795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6"/>
                              <a:gd name="T2" fmla="*/ 5 w 18"/>
                              <a:gd name="T3" fmla="*/ 0 h 16"/>
                              <a:gd name="T4" fmla="*/ 11 w 18"/>
                              <a:gd name="T5" fmla="*/ 3 h 16"/>
                              <a:gd name="T6" fmla="*/ 18 w 18"/>
                              <a:gd name="T7" fmla="*/ 7 h 16"/>
                              <a:gd name="T8" fmla="*/ 13 w 18"/>
                              <a:gd name="T9" fmla="*/ 16 h 16"/>
                              <a:gd name="T10" fmla="*/ 7 w 18"/>
                              <a:gd name="T11" fmla="*/ 13 h 16"/>
                              <a:gd name="T12" fmla="*/ 0 w 18"/>
                              <a:gd name="T13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2" name="Freeform 4902"/>
                        <wps:cNvSpPr>
                          <a:spLocks/>
                        </wps:cNvSpPr>
                        <wps:spPr bwMode="auto">
                          <a:xfrm>
                            <a:off x="1763706" y="238131"/>
                            <a:ext cx="4284" cy="2449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8"/>
                              <a:gd name="T2" fmla="*/ 36 w 40"/>
                              <a:gd name="T3" fmla="*/ 18 h 18"/>
                              <a:gd name="T4" fmla="*/ 0 w 40"/>
                              <a:gd name="T5" fmla="*/ 0 h 18"/>
                              <a:gd name="T6" fmla="*/ 40 w 40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0" y="0"/>
                                </a:moveTo>
                                <a:cubicBezTo>
                                  <a:pt x="40" y="6"/>
                                  <a:pt x="39" y="12"/>
                                  <a:pt x="36" y="18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3" name="Freeform 4903"/>
                        <wps:cNvSpPr>
                          <a:spLocks/>
                        </wps:cNvSpPr>
                        <wps:spPr bwMode="auto">
                          <a:xfrm>
                            <a:off x="1759422" y="232622"/>
                            <a:ext cx="8568" cy="5509"/>
                          </a:xfrm>
                          <a:custGeom>
                            <a:avLst/>
                            <a:gdLst>
                              <a:gd name="T0" fmla="*/ 0 w 14"/>
                              <a:gd name="T1" fmla="*/ 9 h 9"/>
                              <a:gd name="T2" fmla="*/ 0 w 14"/>
                              <a:gd name="T3" fmla="*/ 0 h 9"/>
                              <a:gd name="T4" fmla="*/ 7 w 14"/>
                              <a:gd name="T5" fmla="*/ 0 h 9"/>
                              <a:gd name="T6" fmla="*/ 14 w 14"/>
                              <a:gd name="T7" fmla="*/ 0 h 9"/>
                              <a:gd name="T8" fmla="*/ 14 w 14"/>
                              <a:gd name="T9" fmla="*/ 9 h 9"/>
                              <a:gd name="T10" fmla="*/ 7 w 14"/>
                              <a:gd name="T11" fmla="*/ 9 h 9"/>
                              <a:gd name="T12" fmla="*/ 0 w 14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4" name="Freeform 4904"/>
                        <wps:cNvSpPr>
                          <a:spLocks/>
                        </wps:cNvSpPr>
                        <wps:spPr bwMode="auto">
                          <a:xfrm>
                            <a:off x="1759422" y="224052"/>
                            <a:ext cx="8568" cy="8570"/>
                          </a:xfrm>
                          <a:custGeom>
                            <a:avLst/>
                            <a:gdLst>
                              <a:gd name="T0" fmla="*/ 0 w 14"/>
                              <a:gd name="T1" fmla="*/ 14 h 14"/>
                              <a:gd name="T2" fmla="*/ 0 w 14"/>
                              <a:gd name="T3" fmla="*/ 0 h 14"/>
                              <a:gd name="T4" fmla="*/ 7 w 14"/>
                              <a:gd name="T5" fmla="*/ 0 h 14"/>
                              <a:gd name="T6" fmla="*/ 14 w 14"/>
                              <a:gd name="T7" fmla="*/ 0 h 14"/>
                              <a:gd name="T8" fmla="*/ 14 w 14"/>
                              <a:gd name="T9" fmla="*/ 14 h 14"/>
                              <a:gd name="T10" fmla="*/ 7 w 14"/>
                              <a:gd name="T11" fmla="*/ 14 h 14"/>
                              <a:gd name="T12" fmla="*/ 0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5" name="Freeform 4905"/>
                        <wps:cNvSpPr>
                          <a:spLocks/>
                        </wps:cNvSpPr>
                        <wps:spPr bwMode="auto">
                          <a:xfrm>
                            <a:off x="1763706" y="222215"/>
                            <a:ext cx="4284" cy="1836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18"/>
                              <a:gd name="T2" fmla="*/ 40 w 40"/>
                              <a:gd name="T3" fmla="*/ 18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  <a:gd name="T8" fmla="*/ 36 w 40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36" y="0"/>
                                </a:moveTo>
                                <a:cubicBezTo>
                                  <a:pt x="39" y="6"/>
                                  <a:pt x="40" y="11"/>
                                  <a:pt x="40" y="18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6" name="Freeform 4906"/>
                        <wps:cNvSpPr>
                          <a:spLocks/>
                        </wps:cNvSpPr>
                        <wps:spPr bwMode="auto">
                          <a:xfrm>
                            <a:off x="1756974" y="216093"/>
                            <a:ext cx="11016" cy="9795"/>
                          </a:xfrm>
                          <a:custGeom>
                            <a:avLst/>
                            <a:gdLst>
                              <a:gd name="T0" fmla="*/ 5 w 18"/>
                              <a:gd name="T1" fmla="*/ 16 h 16"/>
                              <a:gd name="T2" fmla="*/ 0 w 18"/>
                              <a:gd name="T3" fmla="*/ 7 h 16"/>
                              <a:gd name="T4" fmla="*/ 7 w 18"/>
                              <a:gd name="T5" fmla="*/ 3 h 16"/>
                              <a:gd name="T6" fmla="*/ 13 w 18"/>
                              <a:gd name="T7" fmla="*/ 0 h 16"/>
                              <a:gd name="T8" fmla="*/ 18 w 18"/>
                              <a:gd name="T9" fmla="*/ 10 h 16"/>
                              <a:gd name="T10" fmla="*/ 11 w 18"/>
                              <a:gd name="T11" fmla="*/ 13 h 16"/>
                              <a:gd name="T12" fmla="*/ 5 w 18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5" y="16"/>
                                </a:move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7" name="Freeform 4907"/>
                        <wps:cNvSpPr>
                          <a:spLocks/>
                        </wps:cNvSpPr>
                        <wps:spPr bwMode="auto">
                          <a:xfrm>
                            <a:off x="1761258" y="214257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0 h 36"/>
                              <a:gd name="T2" fmla="*/ 20 w 36"/>
                              <a:gd name="T3" fmla="*/ 1 h 36"/>
                              <a:gd name="T4" fmla="*/ 35 w 36"/>
                              <a:gd name="T5" fmla="*/ 16 h 36"/>
                              <a:gd name="T6" fmla="*/ 36 w 36"/>
                              <a:gd name="T7" fmla="*/ 18 h 36"/>
                              <a:gd name="T8" fmla="*/ 0 w 36"/>
                              <a:gd name="T9" fmla="*/ 36 h 36"/>
                              <a:gd name="T10" fmla="*/ 18 w 36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0"/>
                                </a:moveTo>
                                <a:cubicBezTo>
                                  <a:pt x="19" y="1"/>
                                  <a:pt x="19" y="1"/>
                                  <a:pt x="20" y="1"/>
                                </a:cubicBezTo>
                                <a:cubicBezTo>
                                  <a:pt x="26" y="5"/>
                                  <a:pt x="31" y="10"/>
                                  <a:pt x="35" y="16"/>
                                </a:cubicBezTo>
                                <a:cubicBezTo>
                                  <a:pt x="35" y="17"/>
                                  <a:pt x="35" y="17"/>
                                  <a:pt x="36" y="18"/>
                                </a:cubicBezTo>
                                <a:lnTo>
                                  <a:pt x="0" y="3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8" name="Freeform 4908"/>
                        <wps:cNvSpPr>
                          <a:spLocks/>
                        </wps:cNvSpPr>
                        <wps:spPr bwMode="auto">
                          <a:xfrm>
                            <a:off x="1753302" y="211196"/>
                            <a:ext cx="9792" cy="11019"/>
                          </a:xfrm>
                          <a:custGeom>
                            <a:avLst/>
                            <a:gdLst>
                              <a:gd name="T0" fmla="*/ 10 w 16"/>
                              <a:gd name="T1" fmla="*/ 18 h 18"/>
                              <a:gd name="T2" fmla="*/ 0 w 16"/>
                              <a:gd name="T3" fmla="*/ 13 h 18"/>
                              <a:gd name="T4" fmla="*/ 3 w 16"/>
                              <a:gd name="T5" fmla="*/ 7 h 18"/>
                              <a:gd name="T6" fmla="*/ 6 w 16"/>
                              <a:gd name="T7" fmla="*/ 0 h 18"/>
                              <a:gd name="T8" fmla="*/ 16 w 16"/>
                              <a:gd name="T9" fmla="*/ 5 h 18"/>
                              <a:gd name="T10" fmla="*/ 13 w 16"/>
                              <a:gd name="T11" fmla="*/ 11 h 18"/>
                              <a:gd name="T12" fmla="*/ 10 w 16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0" y="18"/>
                                </a:move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lnTo>
                                  <a:pt x="13" y="11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9" name="Freeform 4909"/>
                        <wps:cNvSpPr>
                          <a:spLocks/>
                        </wps:cNvSpPr>
                        <wps:spPr bwMode="auto">
                          <a:xfrm>
                            <a:off x="1755138" y="211196"/>
                            <a:ext cx="1836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40"/>
                              <a:gd name="T2" fmla="*/ 18 w 18"/>
                              <a:gd name="T3" fmla="*/ 4 h 40"/>
                              <a:gd name="T4" fmla="*/ 0 w 18"/>
                              <a:gd name="T5" fmla="*/ 40 h 40"/>
                              <a:gd name="T6" fmla="*/ 0 w 18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2" y="1"/>
                                  <a:pt x="18" y="4"/>
                                </a:cubicBez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0" name="Freeform 4910"/>
                        <wps:cNvSpPr>
                          <a:spLocks/>
                        </wps:cNvSpPr>
                        <wps:spPr bwMode="auto">
                          <a:xfrm>
                            <a:off x="1746571" y="211196"/>
                            <a:ext cx="8568" cy="8570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0 w 14"/>
                              <a:gd name="T3" fmla="*/ 14 h 14"/>
                              <a:gd name="T4" fmla="*/ 0 w 14"/>
                              <a:gd name="T5" fmla="*/ 7 h 14"/>
                              <a:gd name="T6" fmla="*/ 0 w 14"/>
                              <a:gd name="T7" fmla="*/ 0 h 14"/>
                              <a:gd name="T8" fmla="*/ 14 w 14"/>
                              <a:gd name="T9" fmla="*/ 0 h 14"/>
                              <a:gd name="T10" fmla="*/ 14 w 14"/>
                              <a:gd name="T11" fmla="*/ 7 h 14"/>
                              <a:gd name="T12" fmla="*/ 14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1" name="Freeform 4911"/>
                        <wps:cNvSpPr>
                          <a:spLocks/>
                        </wps:cNvSpPr>
                        <wps:spPr bwMode="auto">
                          <a:xfrm>
                            <a:off x="2071528" y="215481"/>
                            <a:ext cx="34882" cy="31220"/>
                          </a:xfrm>
                          <a:custGeom>
                            <a:avLst/>
                            <a:gdLst>
                              <a:gd name="T0" fmla="*/ 29 w 57"/>
                              <a:gd name="T1" fmla="*/ 0 h 51"/>
                              <a:gd name="T2" fmla="*/ 14 w 57"/>
                              <a:gd name="T3" fmla="*/ 0 h 51"/>
                              <a:gd name="T4" fmla="*/ 10 w 57"/>
                              <a:gd name="T5" fmla="*/ 4 h 51"/>
                              <a:gd name="T6" fmla="*/ 0 w 57"/>
                              <a:gd name="T7" fmla="*/ 14 h 51"/>
                              <a:gd name="T8" fmla="*/ 0 w 57"/>
                              <a:gd name="T9" fmla="*/ 28 h 51"/>
                              <a:gd name="T10" fmla="*/ 0 w 57"/>
                              <a:gd name="T11" fmla="*/ 37 h 51"/>
                              <a:gd name="T12" fmla="*/ 10 w 57"/>
                              <a:gd name="T13" fmla="*/ 47 h 51"/>
                              <a:gd name="T14" fmla="*/ 14 w 57"/>
                              <a:gd name="T15" fmla="*/ 51 h 51"/>
                              <a:gd name="T16" fmla="*/ 29 w 57"/>
                              <a:gd name="T17" fmla="*/ 51 h 51"/>
                              <a:gd name="T18" fmla="*/ 38 w 57"/>
                              <a:gd name="T19" fmla="*/ 51 h 51"/>
                              <a:gd name="T20" fmla="*/ 48 w 57"/>
                              <a:gd name="T21" fmla="*/ 47 h 51"/>
                              <a:gd name="T22" fmla="*/ 52 w 57"/>
                              <a:gd name="T23" fmla="*/ 37 h 51"/>
                              <a:gd name="T24" fmla="*/ 57 w 57"/>
                              <a:gd name="T25" fmla="*/ 28 h 51"/>
                              <a:gd name="T26" fmla="*/ 52 w 57"/>
                              <a:gd name="T27" fmla="*/ 14 h 51"/>
                              <a:gd name="T28" fmla="*/ 48 w 57"/>
                              <a:gd name="T29" fmla="*/ 4 h 51"/>
                              <a:gd name="T30" fmla="*/ 38 w 57"/>
                              <a:gd name="T31" fmla="*/ 0 h 51"/>
                              <a:gd name="T32" fmla="*/ 29 w 57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51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10" y="47"/>
                                </a:lnTo>
                                <a:lnTo>
                                  <a:pt x="14" y="51"/>
                                </a:lnTo>
                                <a:lnTo>
                                  <a:pt x="29" y="51"/>
                                </a:lnTo>
                                <a:lnTo>
                                  <a:pt x="38" y="51"/>
                                </a:lnTo>
                                <a:lnTo>
                                  <a:pt x="48" y="47"/>
                                </a:lnTo>
                                <a:lnTo>
                                  <a:pt x="52" y="37"/>
                                </a:lnTo>
                                <a:lnTo>
                                  <a:pt x="57" y="28"/>
                                </a:lnTo>
                                <a:lnTo>
                                  <a:pt x="52" y="14"/>
                                </a:lnTo>
                                <a:lnTo>
                                  <a:pt x="48" y="4"/>
                                </a:lnTo>
                                <a:lnTo>
                                  <a:pt x="38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2" name="Freeform 4912"/>
                        <wps:cNvSpPr>
                          <a:spLocks/>
                        </wps:cNvSpPr>
                        <wps:spPr bwMode="auto">
                          <a:xfrm>
                            <a:off x="2080096" y="211196"/>
                            <a:ext cx="9180" cy="8570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0 w 15"/>
                              <a:gd name="T3" fmla="*/ 14 h 14"/>
                              <a:gd name="T4" fmla="*/ 0 w 15"/>
                              <a:gd name="T5" fmla="*/ 7 h 14"/>
                              <a:gd name="T6" fmla="*/ 0 w 15"/>
                              <a:gd name="T7" fmla="*/ 0 h 14"/>
                              <a:gd name="T8" fmla="*/ 15 w 15"/>
                              <a:gd name="T9" fmla="*/ 0 h 14"/>
                              <a:gd name="T10" fmla="*/ 15 w 15"/>
                              <a:gd name="T11" fmla="*/ 7 h 14"/>
                              <a:gd name="T12" fmla="*/ 15 w 15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3" name="Freeform 4913"/>
                        <wps:cNvSpPr>
                          <a:spLocks/>
                        </wps:cNvSpPr>
                        <wps:spPr bwMode="auto">
                          <a:xfrm>
                            <a:off x="2077036" y="211196"/>
                            <a:ext cx="3060" cy="4285"/>
                          </a:xfrm>
                          <a:custGeom>
                            <a:avLst/>
                            <a:gdLst>
                              <a:gd name="T0" fmla="*/ 0 w 29"/>
                              <a:gd name="T1" fmla="*/ 12 h 40"/>
                              <a:gd name="T2" fmla="*/ 9 w 29"/>
                              <a:gd name="T3" fmla="*/ 5 h 40"/>
                              <a:gd name="T4" fmla="*/ 29 w 29"/>
                              <a:gd name="T5" fmla="*/ 0 h 40"/>
                              <a:gd name="T6" fmla="*/ 29 w 29"/>
                              <a:gd name="T7" fmla="*/ 40 h 40"/>
                              <a:gd name="T8" fmla="*/ 0 w 29"/>
                              <a:gd name="T9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0" y="12"/>
                                </a:moveTo>
                                <a:cubicBezTo>
                                  <a:pt x="3" y="9"/>
                                  <a:pt x="6" y="7"/>
                                  <a:pt x="9" y="5"/>
                                </a:cubicBezTo>
                                <a:cubicBezTo>
                                  <a:pt x="15" y="2"/>
                                  <a:pt x="22" y="0"/>
                                  <a:pt x="29" y="0"/>
                                </a:cubicBezTo>
                                <a:lnTo>
                                  <a:pt x="29" y="4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4" name="Freeform 4914"/>
                        <wps:cNvSpPr>
                          <a:spLocks/>
                        </wps:cNvSpPr>
                        <wps:spPr bwMode="auto">
                          <a:xfrm>
                            <a:off x="2074588" y="212420"/>
                            <a:ext cx="9180" cy="8570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4"/>
                              <a:gd name="T2" fmla="*/ 10 w 15"/>
                              <a:gd name="T3" fmla="*/ 14 h 14"/>
                              <a:gd name="T4" fmla="*/ 5 w 15"/>
                              <a:gd name="T5" fmla="*/ 9 h 14"/>
                              <a:gd name="T6" fmla="*/ 0 w 15"/>
                              <a:gd name="T7" fmla="*/ 5 h 14"/>
                              <a:gd name="T8" fmla="*/ 4 w 15"/>
                              <a:gd name="T9" fmla="*/ 0 h 14"/>
                              <a:gd name="T10" fmla="*/ 9 w 15"/>
                              <a:gd name="T11" fmla="*/ 5 h 14"/>
                              <a:gd name="T12" fmla="*/ 15 w 15"/>
                              <a:gd name="T13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0"/>
                                </a:moveTo>
                                <a:lnTo>
                                  <a:pt x="10" y="14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5" name="Freeform 4915"/>
                        <wps:cNvSpPr>
                          <a:spLocks/>
                        </wps:cNvSpPr>
                        <wps:spPr bwMode="auto">
                          <a:xfrm>
                            <a:off x="2077648" y="217930"/>
                            <a:ext cx="3060" cy="3673"/>
                          </a:xfrm>
                          <a:custGeom>
                            <a:avLst/>
                            <a:gdLst>
                              <a:gd name="T0" fmla="*/ 29 w 29"/>
                              <a:gd name="T1" fmla="*/ 28 h 29"/>
                              <a:gd name="T2" fmla="*/ 28 w 29"/>
                              <a:gd name="T3" fmla="*/ 29 h 29"/>
                              <a:gd name="T4" fmla="*/ 0 w 29"/>
                              <a:gd name="T5" fmla="*/ 0 h 29"/>
                              <a:gd name="T6" fmla="*/ 29 w 29"/>
                              <a:gd name="T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8"/>
                                </a:moveTo>
                                <a:cubicBezTo>
                                  <a:pt x="29" y="28"/>
                                  <a:pt x="28" y="28"/>
                                  <a:pt x="28" y="29"/>
                                </a:cubicBezTo>
                                <a:lnTo>
                                  <a:pt x="0" y="0"/>
                                </a:lnTo>
                                <a:lnTo>
                                  <a:pt x="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6" name="Freeform 4916"/>
                        <wps:cNvSpPr>
                          <a:spLocks/>
                        </wps:cNvSpPr>
                        <wps:spPr bwMode="auto">
                          <a:xfrm>
                            <a:off x="2068468" y="214869"/>
                            <a:ext cx="12239" cy="12243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20"/>
                              <a:gd name="T2" fmla="*/ 10 w 20"/>
                              <a:gd name="T3" fmla="*/ 20 h 20"/>
                              <a:gd name="T4" fmla="*/ 5 w 20"/>
                              <a:gd name="T5" fmla="*/ 15 h 20"/>
                              <a:gd name="T6" fmla="*/ 0 w 20"/>
                              <a:gd name="T7" fmla="*/ 10 h 20"/>
                              <a:gd name="T8" fmla="*/ 10 w 20"/>
                              <a:gd name="T9" fmla="*/ 0 h 20"/>
                              <a:gd name="T10" fmla="*/ 15 w 20"/>
                              <a:gd name="T11" fmla="*/ 5 h 20"/>
                              <a:gd name="T12" fmla="*/ 20 w 20"/>
                              <a:gd name="T13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1"/>
                                </a:move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7" name="Freeform 4917"/>
                        <wps:cNvSpPr>
                          <a:spLocks/>
                        </wps:cNvSpPr>
                        <wps:spPr bwMode="auto">
                          <a:xfrm>
                            <a:off x="2067244" y="220991"/>
                            <a:ext cx="4284" cy="3061"/>
                          </a:xfrm>
                          <a:custGeom>
                            <a:avLst/>
                            <a:gdLst>
                              <a:gd name="T0" fmla="*/ 0 w 40"/>
                              <a:gd name="T1" fmla="*/ 29 h 29"/>
                              <a:gd name="T2" fmla="*/ 5 w 40"/>
                              <a:gd name="T3" fmla="*/ 9 h 29"/>
                              <a:gd name="T4" fmla="*/ 12 w 40"/>
                              <a:gd name="T5" fmla="*/ 0 h 29"/>
                              <a:gd name="T6" fmla="*/ 40 w 40"/>
                              <a:gd name="T7" fmla="*/ 29 h 29"/>
                              <a:gd name="T8" fmla="*/ 0 w 40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0" y="29"/>
                                </a:moveTo>
                                <a:cubicBezTo>
                                  <a:pt x="0" y="22"/>
                                  <a:pt x="2" y="15"/>
                                  <a:pt x="5" y="9"/>
                                </a:cubicBezTo>
                                <a:cubicBezTo>
                                  <a:pt x="7" y="6"/>
                                  <a:pt x="9" y="3"/>
                                  <a:pt x="12" y="0"/>
                                </a:cubicBezTo>
                                <a:lnTo>
                                  <a:pt x="40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8" name="Freeform 4918"/>
                        <wps:cNvSpPr>
                          <a:spLocks/>
                        </wps:cNvSpPr>
                        <wps:spPr bwMode="auto">
                          <a:xfrm>
                            <a:off x="2067244" y="224052"/>
                            <a:ext cx="9180" cy="857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"/>
                              <a:gd name="T2" fmla="*/ 15 w 15"/>
                              <a:gd name="T3" fmla="*/ 14 h 14"/>
                              <a:gd name="T4" fmla="*/ 7 w 15"/>
                              <a:gd name="T5" fmla="*/ 14 h 14"/>
                              <a:gd name="T6" fmla="*/ 0 w 15"/>
                              <a:gd name="T7" fmla="*/ 14 h 14"/>
                              <a:gd name="T8" fmla="*/ 0 w 15"/>
                              <a:gd name="T9" fmla="*/ 0 h 14"/>
                              <a:gd name="T10" fmla="*/ 7 w 15"/>
                              <a:gd name="T11" fmla="*/ 0 h 14"/>
                              <a:gd name="T12" fmla="*/ 15 w 1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9" name="Freeform 4919"/>
                        <wps:cNvSpPr>
                          <a:spLocks/>
                        </wps:cNvSpPr>
                        <wps:spPr bwMode="auto">
                          <a:xfrm>
                            <a:off x="2067244" y="232622"/>
                            <a:ext cx="9180" cy="5509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9"/>
                              <a:gd name="T2" fmla="*/ 15 w 15"/>
                              <a:gd name="T3" fmla="*/ 9 h 9"/>
                              <a:gd name="T4" fmla="*/ 7 w 15"/>
                              <a:gd name="T5" fmla="*/ 9 h 9"/>
                              <a:gd name="T6" fmla="*/ 0 w 15"/>
                              <a:gd name="T7" fmla="*/ 9 h 9"/>
                              <a:gd name="T8" fmla="*/ 0 w 15"/>
                              <a:gd name="T9" fmla="*/ 0 h 9"/>
                              <a:gd name="T10" fmla="*/ 7 w 15"/>
                              <a:gd name="T11" fmla="*/ 0 h 9"/>
                              <a:gd name="T12" fmla="*/ 15 w 15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5" y="0"/>
                                </a:moveTo>
                                <a:lnTo>
                                  <a:pt x="15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0" name="Freeform 4920"/>
                        <wps:cNvSpPr>
                          <a:spLocks/>
                        </wps:cNvSpPr>
                        <wps:spPr bwMode="auto">
                          <a:xfrm>
                            <a:off x="2067244" y="238131"/>
                            <a:ext cx="4284" cy="3061"/>
                          </a:xfrm>
                          <a:custGeom>
                            <a:avLst/>
                            <a:gdLst>
                              <a:gd name="T0" fmla="*/ 12 w 40"/>
                              <a:gd name="T1" fmla="*/ 28 h 28"/>
                              <a:gd name="T2" fmla="*/ 5 w 40"/>
                              <a:gd name="T3" fmla="*/ 20 h 28"/>
                              <a:gd name="T4" fmla="*/ 0 w 40"/>
                              <a:gd name="T5" fmla="*/ 0 h 28"/>
                              <a:gd name="T6" fmla="*/ 40 w 40"/>
                              <a:gd name="T7" fmla="*/ 0 h 28"/>
                              <a:gd name="T8" fmla="*/ 12 w 40"/>
                              <a:gd name="T9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28">
                                <a:moveTo>
                                  <a:pt x="12" y="28"/>
                                </a:moveTo>
                                <a:cubicBezTo>
                                  <a:pt x="9" y="26"/>
                                  <a:pt x="7" y="23"/>
                                  <a:pt x="5" y="20"/>
                                </a:cubicBezTo>
                                <a:cubicBezTo>
                                  <a:pt x="2" y="14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" name="Freeform 4921"/>
                        <wps:cNvSpPr>
                          <a:spLocks/>
                        </wps:cNvSpPr>
                        <wps:spPr bwMode="auto">
                          <a:xfrm>
                            <a:off x="2068468" y="235070"/>
                            <a:ext cx="12239" cy="12243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0"/>
                              <a:gd name="T2" fmla="*/ 20 w 20"/>
                              <a:gd name="T3" fmla="*/ 10 h 20"/>
                              <a:gd name="T4" fmla="*/ 15 w 20"/>
                              <a:gd name="T5" fmla="*/ 15 h 20"/>
                              <a:gd name="T6" fmla="*/ 10 w 20"/>
                              <a:gd name="T7" fmla="*/ 20 h 20"/>
                              <a:gd name="T8" fmla="*/ 0 w 20"/>
                              <a:gd name="T9" fmla="*/ 10 h 20"/>
                              <a:gd name="T10" fmla="*/ 5 w 20"/>
                              <a:gd name="T11" fmla="*/ 5 h 20"/>
                              <a:gd name="T12" fmla="*/ 1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20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" name="Freeform 4922"/>
                        <wps:cNvSpPr>
                          <a:spLocks/>
                        </wps:cNvSpPr>
                        <wps:spPr bwMode="auto">
                          <a:xfrm>
                            <a:off x="2074588" y="241192"/>
                            <a:ext cx="8568" cy="8570"/>
                          </a:xfrm>
                          <a:custGeom>
                            <a:avLst/>
                            <a:gdLst>
                              <a:gd name="T0" fmla="*/ 10 w 14"/>
                              <a:gd name="T1" fmla="*/ 0 h 14"/>
                              <a:gd name="T2" fmla="*/ 14 w 14"/>
                              <a:gd name="T3" fmla="*/ 4 h 14"/>
                              <a:gd name="T4" fmla="*/ 9 w 14"/>
                              <a:gd name="T5" fmla="*/ 9 h 14"/>
                              <a:gd name="T6" fmla="*/ 5 w 14"/>
                              <a:gd name="T7" fmla="*/ 14 h 14"/>
                              <a:gd name="T8" fmla="*/ 0 w 14"/>
                              <a:gd name="T9" fmla="*/ 10 h 14"/>
                              <a:gd name="T10" fmla="*/ 5 w 14"/>
                              <a:gd name="T11" fmla="*/ 5 h 14"/>
                              <a:gd name="T12" fmla="*/ 10 w 14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0" y="0"/>
                                </a:moveTo>
                                <a:lnTo>
                                  <a:pt x="14" y="4"/>
                                </a:lnTo>
                                <a:lnTo>
                                  <a:pt x="9" y="9"/>
                                </a:lnTo>
                                <a:lnTo>
                                  <a:pt x="5" y="14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3" name="Freeform 4923"/>
                        <wps:cNvSpPr>
                          <a:spLocks/>
                        </wps:cNvSpPr>
                        <wps:spPr bwMode="auto">
                          <a:xfrm>
                            <a:off x="2077648" y="246702"/>
                            <a:ext cx="2448" cy="4285"/>
                          </a:xfrm>
                          <a:custGeom>
                            <a:avLst/>
                            <a:gdLst>
                              <a:gd name="T0" fmla="*/ 28 w 28"/>
                              <a:gd name="T1" fmla="*/ 40 h 40"/>
                              <a:gd name="T2" fmla="*/ 8 w 28"/>
                              <a:gd name="T3" fmla="*/ 35 h 40"/>
                              <a:gd name="T4" fmla="*/ 0 w 28"/>
                              <a:gd name="T5" fmla="*/ 28 h 40"/>
                              <a:gd name="T6" fmla="*/ 28 w 28"/>
                              <a:gd name="T7" fmla="*/ 0 h 40"/>
                              <a:gd name="T8" fmla="*/ 28 w 28"/>
                              <a:gd name="T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40"/>
                                </a:moveTo>
                                <a:cubicBezTo>
                                  <a:pt x="21" y="40"/>
                                  <a:pt x="14" y="38"/>
                                  <a:pt x="8" y="35"/>
                                </a:cubicBezTo>
                                <a:cubicBezTo>
                                  <a:pt x="5" y="33"/>
                                  <a:pt x="2" y="31"/>
                                  <a:pt x="0" y="28"/>
                                </a:cubicBezTo>
                                <a:lnTo>
                                  <a:pt x="28" y="0"/>
                                </a:lnTo>
                                <a:lnTo>
                                  <a:pt x="2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4" name="Freeform 4924"/>
                        <wps:cNvSpPr>
                          <a:spLocks/>
                        </wps:cNvSpPr>
                        <wps:spPr bwMode="auto">
                          <a:xfrm>
                            <a:off x="2080096" y="242416"/>
                            <a:ext cx="9180" cy="8570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4"/>
                              <a:gd name="T2" fmla="*/ 15 w 15"/>
                              <a:gd name="T3" fmla="*/ 0 h 14"/>
                              <a:gd name="T4" fmla="*/ 15 w 15"/>
                              <a:gd name="T5" fmla="*/ 7 h 14"/>
                              <a:gd name="T6" fmla="*/ 15 w 15"/>
                              <a:gd name="T7" fmla="*/ 14 h 14"/>
                              <a:gd name="T8" fmla="*/ 0 w 15"/>
                              <a:gd name="T9" fmla="*/ 14 h 14"/>
                              <a:gd name="T10" fmla="*/ 0 w 15"/>
                              <a:gd name="T11" fmla="*/ 7 h 14"/>
                              <a:gd name="T12" fmla="*/ 0 w 1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5" name="Freeform 4925"/>
                        <wps:cNvSpPr>
                          <a:spLocks/>
                        </wps:cNvSpPr>
                        <wps:spPr bwMode="auto">
                          <a:xfrm>
                            <a:off x="2089275" y="242416"/>
                            <a:ext cx="5508" cy="857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4"/>
                              <a:gd name="T2" fmla="*/ 9 w 9"/>
                              <a:gd name="T3" fmla="*/ 0 h 14"/>
                              <a:gd name="T4" fmla="*/ 9 w 9"/>
                              <a:gd name="T5" fmla="*/ 7 h 14"/>
                              <a:gd name="T6" fmla="*/ 9 w 9"/>
                              <a:gd name="T7" fmla="*/ 14 h 14"/>
                              <a:gd name="T8" fmla="*/ 0 w 9"/>
                              <a:gd name="T9" fmla="*/ 14 h 14"/>
                              <a:gd name="T10" fmla="*/ 0 w 9"/>
                              <a:gd name="T11" fmla="*/ 7 h 14"/>
                              <a:gd name="T12" fmla="*/ 0 w 9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6" name="Freeform 4926"/>
                        <wps:cNvSpPr>
                          <a:spLocks/>
                        </wps:cNvSpPr>
                        <wps:spPr bwMode="auto">
                          <a:xfrm>
                            <a:off x="2094783" y="246702"/>
                            <a:ext cx="1836" cy="4285"/>
                          </a:xfrm>
                          <a:custGeom>
                            <a:avLst/>
                            <a:gdLst>
                              <a:gd name="T0" fmla="*/ 18 w 18"/>
                              <a:gd name="T1" fmla="*/ 36 h 40"/>
                              <a:gd name="T2" fmla="*/ 0 w 18"/>
                              <a:gd name="T3" fmla="*/ 40 h 40"/>
                              <a:gd name="T4" fmla="*/ 0 w 18"/>
                              <a:gd name="T5" fmla="*/ 0 h 40"/>
                              <a:gd name="T6" fmla="*/ 18 w 18"/>
                              <a:gd name="T7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36"/>
                                </a:moveTo>
                                <a:cubicBezTo>
                                  <a:pt x="12" y="39"/>
                                  <a:pt x="6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7" name="Freeform 4927"/>
                        <wps:cNvSpPr>
                          <a:spLocks/>
                        </wps:cNvSpPr>
                        <wps:spPr bwMode="auto">
                          <a:xfrm>
                            <a:off x="2092947" y="239968"/>
                            <a:ext cx="9792" cy="11019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8"/>
                              <a:gd name="T2" fmla="*/ 9 w 16"/>
                              <a:gd name="T3" fmla="*/ 0 h 18"/>
                              <a:gd name="T4" fmla="*/ 13 w 16"/>
                              <a:gd name="T5" fmla="*/ 7 h 18"/>
                              <a:gd name="T6" fmla="*/ 16 w 16"/>
                              <a:gd name="T7" fmla="*/ 13 h 18"/>
                              <a:gd name="T8" fmla="*/ 6 w 16"/>
                              <a:gd name="T9" fmla="*/ 18 h 18"/>
                              <a:gd name="T10" fmla="*/ 3 w 16"/>
                              <a:gd name="T11" fmla="*/ 11 h 18"/>
                              <a:gd name="T12" fmla="*/ 0 w 16"/>
                              <a:gd name="T13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5"/>
                                </a:moveTo>
                                <a:lnTo>
                                  <a:pt x="9" y="0"/>
                                </a:lnTo>
                                <a:lnTo>
                                  <a:pt x="13" y="7"/>
                                </a:lnTo>
                                <a:lnTo>
                                  <a:pt x="16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8" name="Freeform 4928"/>
                        <wps:cNvSpPr>
                          <a:spLocks/>
                        </wps:cNvSpPr>
                        <wps:spPr bwMode="auto">
                          <a:xfrm>
                            <a:off x="2100903" y="244253"/>
                            <a:ext cx="3672" cy="3673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5 w 36"/>
                              <a:gd name="T3" fmla="*/ 20 h 36"/>
                              <a:gd name="T4" fmla="*/ 20 w 36"/>
                              <a:gd name="T5" fmla="*/ 35 h 36"/>
                              <a:gd name="T6" fmla="*/ 18 w 36"/>
                              <a:gd name="T7" fmla="*/ 36 h 36"/>
                              <a:gd name="T8" fmla="*/ 0 w 36"/>
                              <a:gd name="T9" fmla="*/ 0 h 36"/>
                              <a:gd name="T10" fmla="*/ 36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cubicBezTo>
                                  <a:pt x="35" y="18"/>
                                  <a:pt x="35" y="19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9" y="35"/>
                                  <a:pt x="18" y="35"/>
                                  <a:pt x="18" y="36"/>
                                </a:cubicBezTo>
                                <a:lnTo>
                                  <a:pt x="0" y="0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9" name="Freeform 4929"/>
                        <wps:cNvSpPr>
                          <a:spLocks/>
                        </wps:cNvSpPr>
                        <wps:spPr bwMode="auto">
                          <a:xfrm>
                            <a:off x="2096619" y="236295"/>
                            <a:ext cx="11016" cy="9795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6"/>
                              <a:gd name="T2" fmla="*/ 5 w 18"/>
                              <a:gd name="T3" fmla="*/ 0 h 16"/>
                              <a:gd name="T4" fmla="*/ 11 w 18"/>
                              <a:gd name="T5" fmla="*/ 3 h 16"/>
                              <a:gd name="T6" fmla="*/ 18 w 18"/>
                              <a:gd name="T7" fmla="*/ 7 h 16"/>
                              <a:gd name="T8" fmla="*/ 13 w 18"/>
                              <a:gd name="T9" fmla="*/ 16 h 16"/>
                              <a:gd name="T10" fmla="*/ 7 w 18"/>
                              <a:gd name="T11" fmla="*/ 13 h 16"/>
                              <a:gd name="T12" fmla="*/ 0 w 18"/>
                              <a:gd name="T13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0" name="Freeform 4930"/>
                        <wps:cNvSpPr>
                          <a:spLocks/>
                        </wps:cNvSpPr>
                        <wps:spPr bwMode="auto">
                          <a:xfrm>
                            <a:off x="2099679" y="236295"/>
                            <a:ext cx="3672" cy="1836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18"/>
                              <a:gd name="T2" fmla="*/ 0 w 36"/>
                              <a:gd name="T3" fmla="*/ 0 h 18"/>
                              <a:gd name="T4" fmla="*/ 36 w 36"/>
                              <a:gd name="T5" fmla="*/ 18 h 18"/>
                              <a:gd name="T6" fmla="*/ 0 w 36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36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1" name="Freeform 4931"/>
                        <wps:cNvSpPr>
                          <a:spLocks/>
                        </wps:cNvSpPr>
                        <wps:spPr bwMode="auto">
                          <a:xfrm>
                            <a:off x="2099679" y="230785"/>
                            <a:ext cx="10404" cy="9795"/>
                          </a:xfrm>
                          <a:custGeom>
                            <a:avLst/>
                            <a:gdLst>
                              <a:gd name="T0" fmla="*/ 0 w 17"/>
                              <a:gd name="T1" fmla="*/ 9 h 16"/>
                              <a:gd name="T2" fmla="*/ 5 w 17"/>
                              <a:gd name="T3" fmla="*/ 0 h 16"/>
                              <a:gd name="T4" fmla="*/ 11 w 17"/>
                              <a:gd name="T5" fmla="*/ 3 h 16"/>
                              <a:gd name="T6" fmla="*/ 17 w 17"/>
                              <a:gd name="T7" fmla="*/ 6 h 16"/>
                              <a:gd name="T8" fmla="*/ 13 w 17"/>
                              <a:gd name="T9" fmla="*/ 16 h 16"/>
                              <a:gd name="T10" fmla="*/ 6 w 17"/>
                              <a:gd name="T11" fmla="*/ 12 h 16"/>
                              <a:gd name="T12" fmla="*/ 0 w 17"/>
                              <a:gd name="T13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0" y="9"/>
                                </a:move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7" y="6"/>
                                </a:lnTo>
                                <a:lnTo>
                                  <a:pt x="13" y="16"/>
                                </a:lnTo>
                                <a:lnTo>
                                  <a:pt x="6" y="1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2" name="Freeform 4932"/>
                        <wps:cNvSpPr>
                          <a:spLocks/>
                        </wps:cNvSpPr>
                        <wps:spPr bwMode="auto">
                          <a:xfrm>
                            <a:off x="2106411" y="231397"/>
                            <a:ext cx="4284" cy="3061"/>
                          </a:xfrm>
                          <a:custGeom>
                            <a:avLst/>
                            <a:gdLst>
                              <a:gd name="T0" fmla="*/ 38 w 40"/>
                              <a:gd name="T1" fmla="*/ 0 h 31"/>
                              <a:gd name="T2" fmla="*/ 40 w 40"/>
                              <a:gd name="T3" fmla="*/ 13 h 31"/>
                              <a:gd name="T4" fmla="*/ 36 w 40"/>
                              <a:gd name="T5" fmla="*/ 31 h 31"/>
                              <a:gd name="T6" fmla="*/ 0 w 40"/>
                              <a:gd name="T7" fmla="*/ 13 h 31"/>
                              <a:gd name="T8" fmla="*/ 38 w 40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31">
                                <a:moveTo>
                                  <a:pt x="38" y="0"/>
                                </a:moveTo>
                                <a:cubicBezTo>
                                  <a:pt x="39" y="5"/>
                                  <a:pt x="40" y="8"/>
                                  <a:pt x="40" y="13"/>
                                </a:cubicBezTo>
                                <a:cubicBezTo>
                                  <a:pt x="40" y="20"/>
                                  <a:pt x="39" y="25"/>
                                  <a:pt x="36" y="31"/>
                                </a:cubicBezTo>
                                <a:lnTo>
                                  <a:pt x="0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3" name="Freeform 4933"/>
                        <wps:cNvSpPr>
                          <a:spLocks/>
                        </wps:cNvSpPr>
                        <wps:spPr bwMode="auto">
                          <a:xfrm>
                            <a:off x="2099067" y="222215"/>
                            <a:ext cx="11627" cy="11631"/>
                          </a:xfrm>
                          <a:custGeom>
                            <a:avLst/>
                            <a:gdLst>
                              <a:gd name="T0" fmla="*/ 5 w 19"/>
                              <a:gd name="T1" fmla="*/ 19 h 19"/>
                              <a:gd name="T2" fmla="*/ 0 w 19"/>
                              <a:gd name="T3" fmla="*/ 5 h 19"/>
                              <a:gd name="T4" fmla="*/ 7 w 19"/>
                              <a:gd name="T5" fmla="*/ 3 h 19"/>
                              <a:gd name="T6" fmla="*/ 14 w 19"/>
                              <a:gd name="T7" fmla="*/ 0 h 19"/>
                              <a:gd name="T8" fmla="*/ 19 w 19"/>
                              <a:gd name="T9" fmla="*/ 15 h 19"/>
                              <a:gd name="T10" fmla="*/ 12 w 19"/>
                              <a:gd name="T11" fmla="*/ 17 h 19"/>
                              <a:gd name="T12" fmla="*/ 5 w 19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5" y="19"/>
                                </a:moveTo>
                                <a:lnTo>
                                  <a:pt x="0" y="5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19" y="15"/>
                                </a:lnTo>
                                <a:lnTo>
                                  <a:pt x="12" y="17"/>
                                </a:lnTo>
                                <a:lnTo>
                                  <a:pt x="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4" name="Freeform 4934"/>
                        <wps:cNvSpPr>
                          <a:spLocks/>
                        </wps:cNvSpPr>
                        <wps:spPr bwMode="auto">
                          <a:xfrm>
                            <a:off x="2103351" y="222215"/>
                            <a:ext cx="4284" cy="1836"/>
                          </a:xfrm>
                          <a:custGeom>
                            <a:avLst/>
                            <a:gdLst>
                              <a:gd name="T0" fmla="*/ 36 w 38"/>
                              <a:gd name="T1" fmla="*/ 0 h 18"/>
                              <a:gd name="T2" fmla="*/ 38 w 38"/>
                              <a:gd name="T3" fmla="*/ 5 h 18"/>
                              <a:gd name="T4" fmla="*/ 0 w 38"/>
                              <a:gd name="T5" fmla="*/ 18 h 18"/>
                              <a:gd name="T6" fmla="*/ 36 w 38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8">
                                <a:moveTo>
                                  <a:pt x="36" y="0"/>
                                </a:moveTo>
                                <a:cubicBezTo>
                                  <a:pt x="37" y="2"/>
                                  <a:pt x="37" y="3"/>
                                  <a:pt x="38" y="5"/>
                                </a:cubicBezTo>
                                <a:lnTo>
                                  <a:pt x="0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5" name="Freeform 4935"/>
                        <wps:cNvSpPr>
                          <a:spLocks/>
                        </wps:cNvSpPr>
                        <wps:spPr bwMode="auto">
                          <a:xfrm>
                            <a:off x="2096619" y="216093"/>
                            <a:ext cx="11016" cy="9795"/>
                          </a:xfrm>
                          <a:custGeom>
                            <a:avLst/>
                            <a:gdLst>
                              <a:gd name="T0" fmla="*/ 5 w 18"/>
                              <a:gd name="T1" fmla="*/ 16 h 16"/>
                              <a:gd name="T2" fmla="*/ 0 w 18"/>
                              <a:gd name="T3" fmla="*/ 7 h 16"/>
                              <a:gd name="T4" fmla="*/ 7 w 18"/>
                              <a:gd name="T5" fmla="*/ 3 h 16"/>
                              <a:gd name="T6" fmla="*/ 13 w 18"/>
                              <a:gd name="T7" fmla="*/ 0 h 16"/>
                              <a:gd name="T8" fmla="*/ 18 w 18"/>
                              <a:gd name="T9" fmla="*/ 10 h 16"/>
                              <a:gd name="T10" fmla="*/ 11 w 18"/>
                              <a:gd name="T11" fmla="*/ 13 h 16"/>
                              <a:gd name="T12" fmla="*/ 5 w 18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5" y="16"/>
                                </a:move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6" name="Freeform 4936"/>
                        <wps:cNvSpPr>
                          <a:spLocks/>
                        </wps:cNvSpPr>
                        <wps:spPr bwMode="auto">
                          <a:xfrm>
                            <a:off x="2100903" y="214257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0 h 36"/>
                              <a:gd name="T2" fmla="*/ 20 w 36"/>
                              <a:gd name="T3" fmla="*/ 1 h 36"/>
                              <a:gd name="T4" fmla="*/ 35 w 36"/>
                              <a:gd name="T5" fmla="*/ 16 h 36"/>
                              <a:gd name="T6" fmla="*/ 36 w 36"/>
                              <a:gd name="T7" fmla="*/ 18 h 36"/>
                              <a:gd name="T8" fmla="*/ 0 w 36"/>
                              <a:gd name="T9" fmla="*/ 36 h 36"/>
                              <a:gd name="T10" fmla="*/ 18 w 36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0"/>
                                </a:moveTo>
                                <a:cubicBezTo>
                                  <a:pt x="19" y="1"/>
                                  <a:pt x="19" y="1"/>
                                  <a:pt x="20" y="1"/>
                                </a:cubicBezTo>
                                <a:cubicBezTo>
                                  <a:pt x="26" y="5"/>
                                  <a:pt x="31" y="10"/>
                                  <a:pt x="35" y="16"/>
                                </a:cubicBezTo>
                                <a:cubicBezTo>
                                  <a:pt x="35" y="17"/>
                                  <a:pt x="35" y="17"/>
                                  <a:pt x="36" y="18"/>
                                </a:cubicBezTo>
                                <a:lnTo>
                                  <a:pt x="0" y="3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7" name="Freeform 4937"/>
                        <wps:cNvSpPr>
                          <a:spLocks/>
                        </wps:cNvSpPr>
                        <wps:spPr bwMode="auto">
                          <a:xfrm>
                            <a:off x="2092947" y="211196"/>
                            <a:ext cx="9792" cy="11019"/>
                          </a:xfrm>
                          <a:custGeom>
                            <a:avLst/>
                            <a:gdLst>
                              <a:gd name="T0" fmla="*/ 9 w 16"/>
                              <a:gd name="T1" fmla="*/ 18 h 18"/>
                              <a:gd name="T2" fmla="*/ 0 w 16"/>
                              <a:gd name="T3" fmla="*/ 13 h 18"/>
                              <a:gd name="T4" fmla="*/ 3 w 16"/>
                              <a:gd name="T5" fmla="*/ 7 h 18"/>
                              <a:gd name="T6" fmla="*/ 6 w 16"/>
                              <a:gd name="T7" fmla="*/ 0 h 18"/>
                              <a:gd name="T8" fmla="*/ 16 w 16"/>
                              <a:gd name="T9" fmla="*/ 5 h 18"/>
                              <a:gd name="T10" fmla="*/ 13 w 16"/>
                              <a:gd name="T11" fmla="*/ 11 h 18"/>
                              <a:gd name="T12" fmla="*/ 9 w 16"/>
                              <a:gd name="T1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9" y="18"/>
                                </a:move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6" y="0"/>
                                </a:lnTo>
                                <a:lnTo>
                                  <a:pt x="16" y="5"/>
                                </a:lnTo>
                                <a:lnTo>
                                  <a:pt x="13" y="11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8" name="Freeform 4938"/>
                        <wps:cNvSpPr>
                          <a:spLocks/>
                        </wps:cNvSpPr>
                        <wps:spPr bwMode="auto">
                          <a:xfrm>
                            <a:off x="2094783" y="211196"/>
                            <a:ext cx="1836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40"/>
                              <a:gd name="T2" fmla="*/ 18 w 18"/>
                              <a:gd name="T3" fmla="*/ 4 h 40"/>
                              <a:gd name="T4" fmla="*/ 0 w 18"/>
                              <a:gd name="T5" fmla="*/ 40 h 40"/>
                              <a:gd name="T6" fmla="*/ 0 w 18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2" y="1"/>
                                  <a:pt x="18" y="4"/>
                                </a:cubicBez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9" name="Freeform 4939"/>
                        <wps:cNvSpPr>
                          <a:spLocks/>
                        </wps:cNvSpPr>
                        <wps:spPr bwMode="auto">
                          <a:xfrm>
                            <a:off x="2089275" y="211196"/>
                            <a:ext cx="5508" cy="8570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0 w 9"/>
                              <a:gd name="T3" fmla="*/ 14 h 14"/>
                              <a:gd name="T4" fmla="*/ 0 w 9"/>
                              <a:gd name="T5" fmla="*/ 7 h 14"/>
                              <a:gd name="T6" fmla="*/ 0 w 9"/>
                              <a:gd name="T7" fmla="*/ 0 h 14"/>
                              <a:gd name="T8" fmla="*/ 9 w 9"/>
                              <a:gd name="T9" fmla="*/ 0 h 14"/>
                              <a:gd name="T10" fmla="*/ 9 w 9"/>
                              <a:gd name="T11" fmla="*/ 7 h 14"/>
                              <a:gd name="T12" fmla="*/ 9 w 9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0" name="Freeform 4940"/>
                        <wps:cNvSpPr>
                          <a:spLocks/>
                        </wps:cNvSpPr>
                        <wps:spPr bwMode="auto">
                          <a:xfrm>
                            <a:off x="3090463" y="554619"/>
                            <a:ext cx="34270" cy="31220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51"/>
                              <a:gd name="T2" fmla="*/ 19 w 56"/>
                              <a:gd name="T3" fmla="*/ 0 h 51"/>
                              <a:gd name="T4" fmla="*/ 9 w 56"/>
                              <a:gd name="T5" fmla="*/ 9 h 51"/>
                              <a:gd name="T6" fmla="*/ 5 w 56"/>
                              <a:gd name="T7" fmla="*/ 14 h 51"/>
                              <a:gd name="T8" fmla="*/ 0 w 56"/>
                              <a:gd name="T9" fmla="*/ 28 h 51"/>
                              <a:gd name="T10" fmla="*/ 5 w 56"/>
                              <a:gd name="T11" fmla="*/ 37 h 51"/>
                              <a:gd name="T12" fmla="*/ 9 w 56"/>
                              <a:gd name="T13" fmla="*/ 47 h 51"/>
                              <a:gd name="T14" fmla="*/ 19 w 56"/>
                              <a:gd name="T15" fmla="*/ 51 h 51"/>
                              <a:gd name="T16" fmla="*/ 28 w 56"/>
                              <a:gd name="T17" fmla="*/ 51 h 51"/>
                              <a:gd name="T18" fmla="*/ 38 w 56"/>
                              <a:gd name="T19" fmla="*/ 51 h 51"/>
                              <a:gd name="T20" fmla="*/ 47 w 56"/>
                              <a:gd name="T21" fmla="*/ 47 h 51"/>
                              <a:gd name="T22" fmla="*/ 56 w 56"/>
                              <a:gd name="T23" fmla="*/ 37 h 51"/>
                              <a:gd name="T24" fmla="*/ 56 w 56"/>
                              <a:gd name="T25" fmla="*/ 28 h 51"/>
                              <a:gd name="T26" fmla="*/ 56 w 56"/>
                              <a:gd name="T27" fmla="*/ 14 h 51"/>
                              <a:gd name="T28" fmla="*/ 47 w 56"/>
                              <a:gd name="T29" fmla="*/ 9 h 51"/>
                              <a:gd name="T30" fmla="*/ 38 w 56"/>
                              <a:gd name="T31" fmla="*/ 0 h 51"/>
                              <a:gd name="T32" fmla="*/ 28 w 56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6" h="51">
                                <a:moveTo>
                                  <a:pt x="28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lnTo>
                                  <a:pt x="5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7"/>
                                </a:lnTo>
                                <a:lnTo>
                                  <a:pt x="9" y="47"/>
                                </a:lnTo>
                                <a:lnTo>
                                  <a:pt x="19" y="51"/>
                                </a:lnTo>
                                <a:lnTo>
                                  <a:pt x="28" y="51"/>
                                </a:lnTo>
                                <a:lnTo>
                                  <a:pt x="38" y="51"/>
                                </a:lnTo>
                                <a:lnTo>
                                  <a:pt x="47" y="47"/>
                                </a:lnTo>
                                <a:lnTo>
                                  <a:pt x="56" y="37"/>
                                </a:lnTo>
                                <a:lnTo>
                                  <a:pt x="56" y="28"/>
                                </a:lnTo>
                                <a:lnTo>
                                  <a:pt x="56" y="14"/>
                                </a:lnTo>
                                <a:lnTo>
                                  <a:pt x="47" y="9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1" name="Freeform 4941"/>
                        <wps:cNvSpPr>
                          <a:spLocks/>
                        </wps:cNvSpPr>
                        <wps:spPr bwMode="auto">
                          <a:xfrm>
                            <a:off x="371468" y="554619"/>
                            <a:ext cx="31211" cy="31220"/>
                          </a:xfrm>
                          <a:custGeom>
                            <a:avLst/>
                            <a:gdLst>
                              <a:gd name="T0" fmla="*/ 28 w 51"/>
                              <a:gd name="T1" fmla="*/ 0 h 51"/>
                              <a:gd name="T2" fmla="*/ 14 w 51"/>
                              <a:gd name="T3" fmla="*/ 0 h 51"/>
                              <a:gd name="T4" fmla="*/ 4 w 51"/>
                              <a:gd name="T5" fmla="*/ 9 h 51"/>
                              <a:gd name="T6" fmla="*/ 0 w 51"/>
                              <a:gd name="T7" fmla="*/ 14 h 51"/>
                              <a:gd name="T8" fmla="*/ 0 w 51"/>
                              <a:gd name="T9" fmla="*/ 28 h 51"/>
                              <a:gd name="T10" fmla="*/ 0 w 51"/>
                              <a:gd name="T11" fmla="*/ 37 h 51"/>
                              <a:gd name="T12" fmla="*/ 4 w 51"/>
                              <a:gd name="T13" fmla="*/ 47 h 51"/>
                              <a:gd name="T14" fmla="*/ 14 w 51"/>
                              <a:gd name="T15" fmla="*/ 51 h 51"/>
                              <a:gd name="T16" fmla="*/ 28 w 51"/>
                              <a:gd name="T17" fmla="*/ 51 h 51"/>
                              <a:gd name="T18" fmla="*/ 37 w 51"/>
                              <a:gd name="T19" fmla="*/ 51 h 51"/>
                              <a:gd name="T20" fmla="*/ 47 w 51"/>
                              <a:gd name="T21" fmla="*/ 47 h 51"/>
                              <a:gd name="T22" fmla="*/ 51 w 51"/>
                              <a:gd name="T23" fmla="*/ 37 h 51"/>
                              <a:gd name="T24" fmla="*/ 51 w 51"/>
                              <a:gd name="T25" fmla="*/ 28 h 51"/>
                              <a:gd name="T26" fmla="*/ 51 w 51"/>
                              <a:gd name="T27" fmla="*/ 14 h 51"/>
                              <a:gd name="T28" fmla="*/ 47 w 51"/>
                              <a:gd name="T29" fmla="*/ 9 h 51"/>
                              <a:gd name="T30" fmla="*/ 37 w 51"/>
                              <a:gd name="T31" fmla="*/ 0 h 51"/>
                              <a:gd name="T32" fmla="*/ 28 w 51"/>
                              <a:gd name="T3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4" y="47"/>
                                </a:lnTo>
                                <a:lnTo>
                                  <a:pt x="14" y="51"/>
                                </a:lnTo>
                                <a:lnTo>
                                  <a:pt x="28" y="51"/>
                                </a:lnTo>
                                <a:lnTo>
                                  <a:pt x="37" y="51"/>
                                </a:lnTo>
                                <a:lnTo>
                                  <a:pt x="47" y="47"/>
                                </a:lnTo>
                                <a:lnTo>
                                  <a:pt x="51" y="37"/>
                                </a:lnTo>
                                <a:lnTo>
                                  <a:pt x="51" y="28"/>
                                </a:lnTo>
                                <a:lnTo>
                                  <a:pt x="51" y="14"/>
                                </a:lnTo>
                                <a:lnTo>
                                  <a:pt x="47" y="9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2" name="Freeform 4942"/>
                        <wps:cNvSpPr>
                          <a:spLocks/>
                        </wps:cNvSpPr>
                        <wps:spPr bwMode="auto">
                          <a:xfrm>
                            <a:off x="380035" y="550334"/>
                            <a:ext cx="8568" cy="8570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0 w 14"/>
                              <a:gd name="T3" fmla="*/ 14 h 14"/>
                              <a:gd name="T4" fmla="*/ 0 w 14"/>
                              <a:gd name="T5" fmla="*/ 7 h 14"/>
                              <a:gd name="T6" fmla="*/ 0 w 14"/>
                              <a:gd name="T7" fmla="*/ 0 h 14"/>
                              <a:gd name="T8" fmla="*/ 14 w 14"/>
                              <a:gd name="T9" fmla="*/ 0 h 14"/>
                              <a:gd name="T10" fmla="*/ 14 w 14"/>
                              <a:gd name="T11" fmla="*/ 7 h 14"/>
                              <a:gd name="T12" fmla="*/ 14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" name="Freeform 4943"/>
                        <wps:cNvSpPr>
                          <a:spLocks/>
                        </wps:cNvSpPr>
                        <wps:spPr bwMode="auto">
                          <a:xfrm>
                            <a:off x="376975" y="550334"/>
                            <a:ext cx="3060" cy="4285"/>
                          </a:xfrm>
                          <a:custGeom>
                            <a:avLst/>
                            <a:gdLst>
                              <a:gd name="T0" fmla="*/ 0 w 28"/>
                              <a:gd name="T1" fmla="*/ 12 h 40"/>
                              <a:gd name="T2" fmla="*/ 8 w 28"/>
                              <a:gd name="T3" fmla="*/ 5 h 40"/>
                              <a:gd name="T4" fmla="*/ 28 w 28"/>
                              <a:gd name="T5" fmla="*/ 0 h 40"/>
                              <a:gd name="T6" fmla="*/ 28 w 28"/>
                              <a:gd name="T7" fmla="*/ 40 h 40"/>
                              <a:gd name="T8" fmla="*/ 0 w 28"/>
                              <a:gd name="T9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12"/>
                                </a:moveTo>
                                <a:cubicBezTo>
                                  <a:pt x="2" y="9"/>
                                  <a:pt x="5" y="7"/>
                                  <a:pt x="8" y="5"/>
                                </a:cubicBezTo>
                                <a:cubicBezTo>
                                  <a:pt x="14" y="2"/>
                                  <a:pt x="21" y="0"/>
                                  <a:pt x="28" y="0"/>
                                </a:cubicBezTo>
                                <a:lnTo>
                                  <a:pt x="28" y="4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4" name="Freeform 4944"/>
                        <wps:cNvSpPr>
                          <a:spLocks/>
                        </wps:cNvSpPr>
                        <wps:spPr bwMode="auto">
                          <a:xfrm>
                            <a:off x="370856" y="551559"/>
                            <a:ext cx="12239" cy="11631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19"/>
                              <a:gd name="T2" fmla="*/ 10 w 20"/>
                              <a:gd name="T3" fmla="*/ 19 h 19"/>
                              <a:gd name="T4" fmla="*/ 5 w 20"/>
                              <a:gd name="T5" fmla="*/ 14 h 19"/>
                              <a:gd name="T6" fmla="*/ 0 w 20"/>
                              <a:gd name="T7" fmla="*/ 9 h 19"/>
                              <a:gd name="T8" fmla="*/ 10 w 20"/>
                              <a:gd name="T9" fmla="*/ 0 h 19"/>
                              <a:gd name="T10" fmla="*/ 15 w 20"/>
                              <a:gd name="T11" fmla="*/ 5 h 19"/>
                              <a:gd name="T12" fmla="*/ 20 w 20"/>
                              <a:gd name="T13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20" y="10"/>
                                </a:moveTo>
                                <a:lnTo>
                                  <a:pt x="10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5" name="Freeform 4945"/>
                        <wps:cNvSpPr>
                          <a:spLocks/>
                        </wps:cNvSpPr>
                        <wps:spPr bwMode="auto">
                          <a:xfrm>
                            <a:off x="373915" y="560129"/>
                            <a:ext cx="3060" cy="3061"/>
                          </a:xfrm>
                          <a:custGeom>
                            <a:avLst/>
                            <a:gdLst>
                              <a:gd name="T0" fmla="*/ 28 w 28"/>
                              <a:gd name="T1" fmla="*/ 28 h 29"/>
                              <a:gd name="T2" fmla="*/ 28 w 28"/>
                              <a:gd name="T3" fmla="*/ 29 h 29"/>
                              <a:gd name="T4" fmla="*/ 0 w 28"/>
                              <a:gd name="T5" fmla="*/ 0 h 29"/>
                              <a:gd name="T6" fmla="*/ 28 w 28"/>
                              <a:gd name="T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8" y="28"/>
                                </a:moveTo>
                                <a:cubicBezTo>
                                  <a:pt x="28" y="28"/>
                                  <a:pt x="28" y="29"/>
                                  <a:pt x="28" y="29"/>
                                </a:cubicBezTo>
                                <a:lnTo>
                                  <a:pt x="0" y="0"/>
                                </a:lnTo>
                                <a:lnTo>
                                  <a:pt x="2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6" name="Freeform 4946"/>
                        <wps:cNvSpPr>
                          <a:spLocks/>
                        </wps:cNvSpPr>
                        <wps:spPr bwMode="auto">
                          <a:xfrm>
                            <a:off x="368408" y="557068"/>
                            <a:ext cx="8568" cy="9182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5"/>
                              <a:gd name="T2" fmla="*/ 10 w 14"/>
                              <a:gd name="T3" fmla="*/ 15 h 15"/>
                              <a:gd name="T4" fmla="*/ 5 w 14"/>
                              <a:gd name="T5" fmla="*/ 10 h 15"/>
                              <a:gd name="T6" fmla="*/ 0 w 14"/>
                              <a:gd name="T7" fmla="*/ 5 h 15"/>
                              <a:gd name="T8" fmla="*/ 4 w 14"/>
                              <a:gd name="T9" fmla="*/ 0 h 15"/>
                              <a:gd name="T10" fmla="*/ 9 w 14"/>
                              <a:gd name="T11" fmla="*/ 5 h 15"/>
                              <a:gd name="T12" fmla="*/ 14 w 14"/>
                              <a:gd name="T13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0"/>
                                </a:move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7" name="Freeform 4947"/>
                        <wps:cNvSpPr>
                          <a:spLocks/>
                        </wps:cNvSpPr>
                        <wps:spPr bwMode="auto">
                          <a:xfrm>
                            <a:off x="366572" y="560129"/>
                            <a:ext cx="4896" cy="3061"/>
                          </a:xfrm>
                          <a:custGeom>
                            <a:avLst/>
                            <a:gdLst>
                              <a:gd name="T0" fmla="*/ 0 w 40"/>
                              <a:gd name="T1" fmla="*/ 29 h 29"/>
                              <a:gd name="T2" fmla="*/ 5 w 40"/>
                              <a:gd name="T3" fmla="*/ 9 h 29"/>
                              <a:gd name="T4" fmla="*/ 12 w 40"/>
                              <a:gd name="T5" fmla="*/ 0 h 29"/>
                              <a:gd name="T6" fmla="*/ 40 w 40"/>
                              <a:gd name="T7" fmla="*/ 29 h 29"/>
                              <a:gd name="T8" fmla="*/ 0 w 40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0" y="29"/>
                                </a:moveTo>
                                <a:cubicBezTo>
                                  <a:pt x="0" y="22"/>
                                  <a:pt x="2" y="15"/>
                                  <a:pt x="5" y="9"/>
                                </a:cubicBezTo>
                                <a:cubicBezTo>
                                  <a:pt x="7" y="6"/>
                                  <a:pt x="9" y="3"/>
                                  <a:pt x="12" y="0"/>
                                </a:cubicBezTo>
                                <a:lnTo>
                                  <a:pt x="40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8" name="Freeform 4948"/>
                        <wps:cNvSpPr>
                          <a:spLocks/>
                        </wps:cNvSpPr>
                        <wps:spPr bwMode="auto">
                          <a:xfrm>
                            <a:off x="366572" y="563190"/>
                            <a:ext cx="9180" cy="857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"/>
                              <a:gd name="T2" fmla="*/ 15 w 15"/>
                              <a:gd name="T3" fmla="*/ 14 h 14"/>
                              <a:gd name="T4" fmla="*/ 8 w 15"/>
                              <a:gd name="T5" fmla="*/ 14 h 14"/>
                              <a:gd name="T6" fmla="*/ 0 w 15"/>
                              <a:gd name="T7" fmla="*/ 14 h 14"/>
                              <a:gd name="T8" fmla="*/ 0 w 15"/>
                              <a:gd name="T9" fmla="*/ 0 h 14"/>
                              <a:gd name="T10" fmla="*/ 8 w 15"/>
                              <a:gd name="T11" fmla="*/ 0 h 14"/>
                              <a:gd name="T12" fmla="*/ 15 w 1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9" name="Freeform 4949"/>
                        <wps:cNvSpPr>
                          <a:spLocks/>
                        </wps:cNvSpPr>
                        <wps:spPr bwMode="auto">
                          <a:xfrm>
                            <a:off x="366572" y="571760"/>
                            <a:ext cx="9180" cy="5509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9"/>
                              <a:gd name="T2" fmla="*/ 15 w 15"/>
                              <a:gd name="T3" fmla="*/ 9 h 9"/>
                              <a:gd name="T4" fmla="*/ 8 w 15"/>
                              <a:gd name="T5" fmla="*/ 9 h 9"/>
                              <a:gd name="T6" fmla="*/ 0 w 15"/>
                              <a:gd name="T7" fmla="*/ 9 h 9"/>
                              <a:gd name="T8" fmla="*/ 0 w 15"/>
                              <a:gd name="T9" fmla="*/ 0 h 9"/>
                              <a:gd name="T10" fmla="*/ 8 w 15"/>
                              <a:gd name="T11" fmla="*/ 0 h 9"/>
                              <a:gd name="T12" fmla="*/ 15 w 15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5" y="0"/>
                                </a:moveTo>
                                <a:lnTo>
                                  <a:pt x="15" y="9"/>
                                </a:lnTo>
                                <a:lnTo>
                                  <a:pt x="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0" name="Freeform 4950"/>
                        <wps:cNvSpPr>
                          <a:spLocks/>
                        </wps:cNvSpPr>
                        <wps:spPr bwMode="auto">
                          <a:xfrm>
                            <a:off x="366572" y="577269"/>
                            <a:ext cx="4896" cy="2449"/>
                          </a:xfrm>
                          <a:custGeom>
                            <a:avLst/>
                            <a:gdLst>
                              <a:gd name="T0" fmla="*/ 4 w 40"/>
                              <a:gd name="T1" fmla="*/ 18 h 18"/>
                              <a:gd name="T2" fmla="*/ 0 w 40"/>
                              <a:gd name="T3" fmla="*/ 0 h 18"/>
                              <a:gd name="T4" fmla="*/ 40 w 40"/>
                              <a:gd name="T5" fmla="*/ 0 h 18"/>
                              <a:gd name="T6" fmla="*/ 4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" y="18"/>
                                </a:moveTo>
                                <a:cubicBezTo>
                                  <a:pt x="1" y="12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1" name="Freeform 4951"/>
                        <wps:cNvSpPr>
                          <a:spLocks/>
                        </wps:cNvSpPr>
                        <wps:spPr bwMode="auto">
                          <a:xfrm>
                            <a:off x="367184" y="575433"/>
                            <a:ext cx="11016" cy="979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16"/>
                              <a:gd name="T2" fmla="*/ 18 w 18"/>
                              <a:gd name="T3" fmla="*/ 10 h 16"/>
                              <a:gd name="T4" fmla="*/ 11 w 18"/>
                              <a:gd name="T5" fmla="*/ 13 h 16"/>
                              <a:gd name="T6" fmla="*/ 5 w 18"/>
                              <a:gd name="T7" fmla="*/ 16 h 16"/>
                              <a:gd name="T8" fmla="*/ 0 w 18"/>
                              <a:gd name="T9" fmla="*/ 7 h 16"/>
                              <a:gd name="T10" fmla="*/ 7 w 18"/>
                              <a:gd name="T11" fmla="*/ 3 h 16"/>
                              <a:gd name="T12" fmla="*/ 13 w 18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3" y="0"/>
                                </a:move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2" name="Freeform 4952"/>
                        <wps:cNvSpPr>
                          <a:spLocks/>
                        </wps:cNvSpPr>
                        <wps:spPr bwMode="auto">
                          <a:xfrm>
                            <a:off x="370244" y="583391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36 h 36"/>
                              <a:gd name="T2" fmla="*/ 16 w 36"/>
                              <a:gd name="T3" fmla="*/ 35 h 36"/>
                              <a:gd name="T4" fmla="*/ 1 w 36"/>
                              <a:gd name="T5" fmla="*/ 20 h 36"/>
                              <a:gd name="T6" fmla="*/ 0 w 36"/>
                              <a:gd name="T7" fmla="*/ 18 h 36"/>
                              <a:gd name="T8" fmla="*/ 36 w 36"/>
                              <a:gd name="T9" fmla="*/ 0 h 36"/>
                              <a:gd name="T10" fmla="*/ 18 w 36"/>
                              <a:gd name="T1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36"/>
                                </a:moveTo>
                                <a:cubicBezTo>
                                  <a:pt x="18" y="35"/>
                                  <a:pt x="17" y="35"/>
                                  <a:pt x="16" y="35"/>
                                </a:cubicBezTo>
                                <a:cubicBezTo>
                                  <a:pt x="10" y="31"/>
                                  <a:pt x="5" y="26"/>
                                  <a:pt x="1" y="20"/>
                                </a:cubicBezTo>
                                <a:cubicBezTo>
                                  <a:pt x="1" y="19"/>
                                  <a:pt x="1" y="19"/>
                                  <a:pt x="0" y="18"/>
                                </a:cubicBezTo>
                                <a:lnTo>
                                  <a:pt x="36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3" name="Freeform 4953"/>
                        <wps:cNvSpPr>
                          <a:spLocks/>
                        </wps:cNvSpPr>
                        <wps:spPr bwMode="auto">
                          <a:xfrm>
                            <a:off x="372080" y="579106"/>
                            <a:ext cx="9792" cy="11019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8"/>
                              <a:gd name="T2" fmla="*/ 16 w 16"/>
                              <a:gd name="T3" fmla="*/ 5 h 18"/>
                              <a:gd name="T4" fmla="*/ 13 w 16"/>
                              <a:gd name="T5" fmla="*/ 11 h 18"/>
                              <a:gd name="T6" fmla="*/ 10 w 16"/>
                              <a:gd name="T7" fmla="*/ 18 h 18"/>
                              <a:gd name="T8" fmla="*/ 0 w 16"/>
                              <a:gd name="T9" fmla="*/ 13 h 18"/>
                              <a:gd name="T10" fmla="*/ 3 w 16"/>
                              <a:gd name="T11" fmla="*/ 7 h 18"/>
                              <a:gd name="T12" fmla="*/ 7 w 16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7" y="0"/>
                                </a:moveTo>
                                <a:lnTo>
                                  <a:pt x="16" y="5"/>
                                </a:lnTo>
                                <a:lnTo>
                                  <a:pt x="13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4" name="Freeform 4954"/>
                        <wps:cNvSpPr>
                          <a:spLocks/>
                        </wps:cNvSpPr>
                        <wps:spPr bwMode="auto">
                          <a:xfrm>
                            <a:off x="378199" y="585840"/>
                            <a:ext cx="1836" cy="4897"/>
                          </a:xfrm>
                          <a:custGeom>
                            <a:avLst/>
                            <a:gdLst>
                              <a:gd name="T0" fmla="*/ 18 w 18"/>
                              <a:gd name="T1" fmla="*/ 40 h 40"/>
                              <a:gd name="T2" fmla="*/ 0 w 18"/>
                              <a:gd name="T3" fmla="*/ 36 h 40"/>
                              <a:gd name="T4" fmla="*/ 18 w 18"/>
                              <a:gd name="T5" fmla="*/ 0 h 40"/>
                              <a:gd name="T6" fmla="*/ 18 w 18"/>
                              <a:gd name="T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40"/>
                                </a:moveTo>
                                <a:cubicBezTo>
                                  <a:pt x="12" y="40"/>
                                  <a:pt x="6" y="39"/>
                                  <a:pt x="0" y="36"/>
                                </a:cubicBezTo>
                                <a:lnTo>
                                  <a:pt x="18" y="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5" name="Freeform 4955"/>
                        <wps:cNvSpPr>
                          <a:spLocks/>
                        </wps:cNvSpPr>
                        <wps:spPr bwMode="auto">
                          <a:xfrm>
                            <a:off x="380035" y="581555"/>
                            <a:ext cx="8568" cy="9182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14 w 14"/>
                              <a:gd name="T3" fmla="*/ 0 h 15"/>
                              <a:gd name="T4" fmla="*/ 14 w 14"/>
                              <a:gd name="T5" fmla="*/ 7 h 15"/>
                              <a:gd name="T6" fmla="*/ 14 w 14"/>
                              <a:gd name="T7" fmla="*/ 15 h 15"/>
                              <a:gd name="T8" fmla="*/ 0 w 14"/>
                              <a:gd name="T9" fmla="*/ 15 h 15"/>
                              <a:gd name="T10" fmla="*/ 0 w 14"/>
                              <a:gd name="T11" fmla="*/ 7 h 15"/>
                              <a:gd name="T12" fmla="*/ 0 w 14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6" name="Freeform 4956"/>
                        <wps:cNvSpPr>
                          <a:spLocks/>
                        </wps:cNvSpPr>
                        <wps:spPr bwMode="auto">
                          <a:xfrm>
                            <a:off x="388603" y="581555"/>
                            <a:ext cx="5508" cy="9182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5"/>
                              <a:gd name="T2" fmla="*/ 9 w 9"/>
                              <a:gd name="T3" fmla="*/ 0 h 15"/>
                              <a:gd name="T4" fmla="*/ 9 w 9"/>
                              <a:gd name="T5" fmla="*/ 7 h 15"/>
                              <a:gd name="T6" fmla="*/ 9 w 9"/>
                              <a:gd name="T7" fmla="*/ 15 h 15"/>
                              <a:gd name="T8" fmla="*/ 0 w 9"/>
                              <a:gd name="T9" fmla="*/ 15 h 15"/>
                              <a:gd name="T10" fmla="*/ 0 w 9"/>
                              <a:gd name="T11" fmla="*/ 7 h 15"/>
                              <a:gd name="T12" fmla="*/ 0 w 9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7" name="Freeform 4957"/>
                        <wps:cNvSpPr>
                          <a:spLocks/>
                        </wps:cNvSpPr>
                        <wps:spPr bwMode="auto">
                          <a:xfrm>
                            <a:off x="394111" y="585840"/>
                            <a:ext cx="1836" cy="4897"/>
                          </a:xfrm>
                          <a:custGeom>
                            <a:avLst/>
                            <a:gdLst>
                              <a:gd name="T0" fmla="*/ 18 w 18"/>
                              <a:gd name="T1" fmla="*/ 36 h 40"/>
                              <a:gd name="T2" fmla="*/ 0 w 18"/>
                              <a:gd name="T3" fmla="*/ 40 h 40"/>
                              <a:gd name="T4" fmla="*/ 0 w 18"/>
                              <a:gd name="T5" fmla="*/ 0 h 40"/>
                              <a:gd name="T6" fmla="*/ 18 w 18"/>
                              <a:gd name="T7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36"/>
                                </a:moveTo>
                                <a:cubicBezTo>
                                  <a:pt x="12" y="39"/>
                                  <a:pt x="6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8" name="Freeform 4958"/>
                        <wps:cNvSpPr>
                          <a:spLocks/>
                        </wps:cNvSpPr>
                        <wps:spPr bwMode="auto">
                          <a:xfrm>
                            <a:off x="392275" y="579106"/>
                            <a:ext cx="9792" cy="11019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8"/>
                              <a:gd name="T2" fmla="*/ 9 w 16"/>
                              <a:gd name="T3" fmla="*/ 0 h 18"/>
                              <a:gd name="T4" fmla="*/ 13 w 16"/>
                              <a:gd name="T5" fmla="*/ 7 h 18"/>
                              <a:gd name="T6" fmla="*/ 16 w 16"/>
                              <a:gd name="T7" fmla="*/ 13 h 18"/>
                              <a:gd name="T8" fmla="*/ 6 w 16"/>
                              <a:gd name="T9" fmla="*/ 18 h 18"/>
                              <a:gd name="T10" fmla="*/ 3 w 16"/>
                              <a:gd name="T11" fmla="*/ 11 h 18"/>
                              <a:gd name="T12" fmla="*/ 0 w 16"/>
                              <a:gd name="T13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5"/>
                                </a:moveTo>
                                <a:lnTo>
                                  <a:pt x="9" y="0"/>
                                </a:lnTo>
                                <a:lnTo>
                                  <a:pt x="13" y="7"/>
                                </a:lnTo>
                                <a:lnTo>
                                  <a:pt x="16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" name="Freeform 4959"/>
                        <wps:cNvSpPr>
                          <a:spLocks/>
                        </wps:cNvSpPr>
                        <wps:spPr bwMode="auto">
                          <a:xfrm>
                            <a:off x="400230" y="583391"/>
                            <a:ext cx="3672" cy="3673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5 w 36"/>
                              <a:gd name="T3" fmla="*/ 20 h 36"/>
                              <a:gd name="T4" fmla="*/ 20 w 36"/>
                              <a:gd name="T5" fmla="*/ 35 h 36"/>
                              <a:gd name="T6" fmla="*/ 18 w 36"/>
                              <a:gd name="T7" fmla="*/ 36 h 36"/>
                              <a:gd name="T8" fmla="*/ 0 w 36"/>
                              <a:gd name="T9" fmla="*/ 0 h 36"/>
                              <a:gd name="T10" fmla="*/ 36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cubicBezTo>
                                  <a:pt x="35" y="18"/>
                                  <a:pt x="35" y="19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9" y="35"/>
                                  <a:pt x="18" y="35"/>
                                  <a:pt x="18" y="36"/>
                                </a:cubicBezTo>
                                <a:lnTo>
                                  <a:pt x="0" y="0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0" name="Freeform 4960"/>
                        <wps:cNvSpPr>
                          <a:spLocks/>
                        </wps:cNvSpPr>
                        <wps:spPr bwMode="auto">
                          <a:xfrm>
                            <a:off x="395946" y="575433"/>
                            <a:ext cx="11016" cy="9795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6"/>
                              <a:gd name="T2" fmla="*/ 5 w 18"/>
                              <a:gd name="T3" fmla="*/ 0 h 16"/>
                              <a:gd name="T4" fmla="*/ 11 w 18"/>
                              <a:gd name="T5" fmla="*/ 3 h 16"/>
                              <a:gd name="T6" fmla="*/ 18 w 18"/>
                              <a:gd name="T7" fmla="*/ 7 h 16"/>
                              <a:gd name="T8" fmla="*/ 13 w 18"/>
                              <a:gd name="T9" fmla="*/ 16 h 16"/>
                              <a:gd name="T10" fmla="*/ 7 w 18"/>
                              <a:gd name="T11" fmla="*/ 13 h 16"/>
                              <a:gd name="T12" fmla="*/ 0 w 18"/>
                              <a:gd name="T13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1" name="Freeform 4961"/>
                        <wps:cNvSpPr>
                          <a:spLocks/>
                        </wps:cNvSpPr>
                        <wps:spPr bwMode="auto">
                          <a:xfrm>
                            <a:off x="402678" y="577269"/>
                            <a:ext cx="4284" cy="2449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8"/>
                              <a:gd name="T2" fmla="*/ 36 w 40"/>
                              <a:gd name="T3" fmla="*/ 18 h 18"/>
                              <a:gd name="T4" fmla="*/ 0 w 40"/>
                              <a:gd name="T5" fmla="*/ 0 h 18"/>
                              <a:gd name="T6" fmla="*/ 40 w 40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0" y="0"/>
                                </a:moveTo>
                                <a:cubicBezTo>
                                  <a:pt x="40" y="6"/>
                                  <a:pt x="39" y="12"/>
                                  <a:pt x="36" y="18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2" name="Freeform 4962"/>
                        <wps:cNvSpPr>
                          <a:spLocks/>
                        </wps:cNvSpPr>
                        <wps:spPr bwMode="auto">
                          <a:xfrm>
                            <a:off x="398394" y="571760"/>
                            <a:ext cx="8568" cy="5509"/>
                          </a:xfrm>
                          <a:custGeom>
                            <a:avLst/>
                            <a:gdLst>
                              <a:gd name="T0" fmla="*/ 0 w 14"/>
                              <a:gd name="T1" fmla="*/ 9 h 9"/>
                              <a:gd name="T2" fmla="*/ 0 w 14"/>
                              <a:gd name="T3" fmla="*/ 0 h 9"/>
                              <a:gd name="T4" fmla="*/ 7 w 14"/>
                              <a:gd name="T5" fmla="*/ 0 h 9"/>
                              <a:gd name="T6" fmla="*/ 14 w 14"/>
                              <a:gd name="T7" fmla="*/ 0 h 9"/>
                              <a:gd name="T8" fmla="*/ 14 w 14"/>
                              <a:gd name="T9" fmla="*/ 9 h 9"/>
                              <a:gd name="T10" fmla="*/ 7 w 14"/>
                              <a:gd name="T11" fmla="*/ 9 h 9"/>
                              <a:gd name="T12" fmla="*/ 0 w 14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3" name="Freeform 4963"/>
                        <wps:cNvSpPr>
                          <a:spLocks/>
                        </wps:cNvSpPr>
                        <wps:spPr bwMode="auto">
                          <a:xfrm>
                            <a:off x="398394" y="563190"/>
                            <a:ext cx="8568" cy="8570"/>
                          </a:xfrm>
                          <a:custGeom>
                            <a:avLst/>
                            <a:gdLst>
                              <a:gd name="T0" fmla="*/ 0 w 14"/>
                              <a:gd name="T1" fmla="*/ 14 h 14"/>
                              <a:gd name="T2" fmla="*/ 0 w 14"/>
                              <a:gd name="T3" fmla="*/ 0 h 14"/>
                              <a:gd name="T4" fmla="*/ 7 w 14"/>
                              <a:gd name="T5" fmla="*/ 0 h 14"/>
                              <a:gd name="T6" fmla="*/ 14 w 14"/>
                              <a:gd name="T7" fmla="*/ 0 h 14"/>
                              <a:gd name="T8" fmla="*/ 14 w 14"/>
                              <a:gd name="T9" fmla="*/ 14 h 14"/>
                              <a:gd name="T10" fmla="*/ 7 w 14"/>
                              <a:gd name="T11" fmla="*/ 14 h 14"/>
                              <a:gd name="T12" fmla="*/ 0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4" name="Freeform 4964"/>
                        <wps:cNvSpPr>
                          <a:spLocks/>
                        </wps:cNvSpPr>
                        <wps:spPr bwMode="auto">
                          <a:xfrm>
                            <a:off x="402678" y="560129"/>
                            <a:ext cx="4284" cy="3061"/>
                          </a:xfrm>
                          <a:custGeom>
                            <a:avLst/>
                            <a:gdLst>
                              <a:gd name="T0" fmla="*/ 28 w 40"/>
                              <a:gd name="T1" fmla="*/ 0 h 28"/>
                              <a:gd name="T2" fmla="*/ 35 w 40"/>
                              <a:gd name="T3" fmla="*/ 8 h 28"/>
                              <a:gd name="T4" fmla="*/ 40 w 40"/>
                              <a:gd name="T5" fmla="*/ 28 h 28"/>
                              <a:gd name="T6" fmla="*/ 40 w 40"/>
                              <a:gd name="T7" fmla="*/ 28 h 28"/>
                              <a:gd name="T8" fmla="*/ 0 w 40"/>
                              <a:gd name="T9" fmla="*/ 28 h 28"/>
                              <a:gd name="T10" fmla="*/ 28 w 40"/>
                              <a:gd name="T1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28">
                                <a:moveTo>
                                  <a:pt x="28" y="0"/>
                                </a:moveTo>
                                <a:cubicBezTo>
                                  <a:pt x="31" y="2"/>
                                  <a:pt x="33" y="5"/>
                                  <a:pt x="35" y="8"/>
                                </a:cubicBezTo>
                                <a:cubicBezTo>
                                  <a:pt x="38" y="14"/>
                                  <a:pt x="40" y="21"/>
                                  <a:pt x="40" y="28"/>
                                </a:cubicBezTo>
                                <a:lnTo>
                                  <a:pt x="40" y="28"/>
                                </a:lnTo>
                                <a:lnTo>
                                  <a:pt x="0" y="2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5" name="Freeform 4965"/>
                        <wps:cNvSpPr>
                          <a:spLocks/>
                        </wps:cNvSpPr>
                        <wps:spPr bwMode="auto">
                          <a:xfrm>
                            <a:off x="397170" y="557068"/>
                            <a:ext cx="8568" cy="9182"/>
                          </a:xfrm>
                          <a:custGeom>
                            <a:avLst/>
                            <a:gdLst>
                              <a:gd name="T0" fmla="*/ 4 w 14"/>
                              <a:gd name="T1" fmla="*/ 15 h 15"/>
                              <a:gd name="T2" fmla="*/ 0 w 14"/>
                              <a:gd name="T3" fmla="*/ 10 h 15"/>
                              <a:gd name="T4" fmla="*/ 5 w 14"/>
                              <a:gd name="T5" fmla="*/ 5 h 15"/>
                              <a:gd name="T6" fmla="*/ 10 w 14"/>
                              <a:gd name="T7" fmla="*/ 0 h 15"/>
                              <a:gd name="T8" fmla="*/ 14 w 14"/>
                              <a:gd name="T9" fmla="*/ 5 h 15"/>
                              <a:gd name="T10" fmla="*/ 9 w 14"/>
                              <a:gd name="T11" fmla="*/ 10 h 15"/>
                              <a:gd name="T12" fmla="*/ 4 w 14"/>
                              <a:gd name="T13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4" y="15"/>
                                </a:move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4" y="5"/>
                                </a:lnTo>
                                <a:lnTo>
                                  <a:pt x="9" y="10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6" name="Freeform 4966"/>
                        <wps:cNvSpPr>
                          <a:spLocks/>
                        </wps:cNvSpPr>
                        <wps:spPr bwMode="auto">
                          <a:xfrm>
                            <a:off x="391051" y="551559"/>
                            <a:ext cx="12239" cy="11631"/>
                          </a:xfrm>
                          <a:custGeom>
                            <a:avLst/>
                            <a:gdLst>
                              <a:gd name="T0" fmla="*/ 10 w 20"/>
                              <a:gd name="T1" fmla="*/ 19 h 19"/>
                              <a:gd name="T2" fmla="*/ 0 w 20"/>
                              <a:gd name="T3" fmla="*/ 10 h 19"/>
                              <a:gd name="T4" fmla="*/ 5 w 20"/>
                              <a:gd name="T5" fmla="*/ 5 h 19"/>
                              <a:gd name="T6" fmla="*/ 10 w 20"/>
                              <a:gd name="T7" fmla="*/ 0 h 19"/>
                              <a:gd name="T8" fmla="*/ 20 w 20"/>
                              <a:gd name="T9" fmla="*/ 9 h 19"/>
                              <a:gd name="T10" fmla="*/ 15 w 20"/>
                              <a:gd name="T11" fmla="*/ 14 h 19"/>
                              <a:gd name="T12" fmla="*/ 10 w 20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0" y="19"/>
                                </a:move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9"/>
                                </a:lnTo>
                                <a:lnTo>
                                  <a:pt x="15" y="14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7" name="Freeform 4967"/>
                        <wps:cNvSpPr>
                          <a:spLocks/>
                        </wps:cNvSpPr>
                        <wps:spPr bwMode="auto">
                          <a:xfrm>
                            <a:off x="394111" y="550334"/>
                            <a:ext cx="3060" cy="4285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20 w 28"/>
                              <a:gd name="T3" fmla="*/ 5 h 40"/>
                              <a:gd name="T4" fmla="*/ 28 w 28"/>
                              <a:gd name="T5" fmla="*/ 12 h 40"/>
                              <a:gd name="T6" fmla="*/ 0 w 28"/>
                              <a:gd name="T7" fmla="*/ 40 h 40"/>
                              <a:gd name="T8" fmla="*/ 0 w 28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3" y="7"/>
                                  <a:pt x="26" y="9"/>
                                  <a:pt x="28" y="12"/>
                                </a:cubicBez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8" name="Freeform 4968"/>
                        <wps:cNvSpPr>
                          <a:spLocks/>
                        </wps:cNvSpPr>
                        <wps:spPr bwMode="auto">
                          <a:xfrm>
                            <a:off x="388603" y="550334"/>
                            <a:ext cx="5508" cy="8570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0 w 9"/>
                              <a:gd name="T3" fmla="*/ 14 h 14"/>
                              <a:gd name="T4" fmla="*/ 0 w 9"/>
                              <a:gd name="T5" fmla="*/ 7 h 14"/>
                              <a:gd name="T6" fmla="*/ 0 w 9"/>
                              <a:gd name="T7" fmla="*/ 0 h 14"/>
                              <a:gd name="T8" fmla="*/ 9 w 9"/>
                              <a:gd name="T9" fmla="*/ 0 h 14"/>
                              <a:gd name="T10" fmla="*/ 9 w 9"/>
                              <a:gd name="T11" fmla="*/ 7 h 14"/>
                              <a:gd name="T12" fmla="*/ 9 w 9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9" name="Freeform 4969"/>
                        <wps:cNvSpPr>
                          <a:spLocks/>
                        </wps:cNvSpPr>
                        <wps:spPr bwMode="auto">
                          <a:xfrm>
                            <a:off x="371468" y="893757"/>
                            <a:ext cx="31211" cy="34281"/>
                          </a:xfrm>
                          <a:custGeom>
                            <a:avLst/>
                            <a:gdLst>
                              <a:gd name="T0" fmla="*/ 28 w 51"/>
                              <a:gd name="T1" fmla="*/ 0 h 56"/>
                              <a:gd name="T2" fmla="*/ 14 w 51"/>
                              <a:gd name="T3" fmla="*/ 0 h 56"/>
                              <a:gd name="T4" fmla="*/ 4 w 51"/>
                              <a:gd name="T5" fmla="*/ 9 h 56"/>
                              <a:gd name="T6" fmla="*/ 0 w 51"/>
                              <a:gd name="T7" fmla="*/ 19 h 56"/>
                              <a:gd name="T8" fmla="*/ 0 w 51"/>
                              <a:gd name="T9" fmla="*/ 28 h 56"/>
                              <a:gd name="T10" fmla="*/ 0 w 51"/>
                              <a:gd name="T11" fmla="*/ 38 h 56"/>
                              <a:gd name="T12" fmla="*/ 4 w 51"/>
                              <a:gd name="T13" fmla="*/ 47 h 56"/>
                              <a:gd name="T14" fmla="*/ 14 w 51"/>
                              <a:gd name="T15" fmla="*/ 52 h 56"/>
                              <a:gd name="T16" fmla="*/ 28 w 51"/>
                              <a:gd name="T17" fmla="*/ 56 h 56"/>
                              <a:gd name="T18" fmla="*/ 37 w 51"/>
                              <a:gd name="T19" fmla="*/ 52 h 56"/>
                              <a:gd name="T20" fmla="*/ 47 w 51"/>
                              <a:gd name="T21" fmla="*/ 47 h 56"/>
                              <a:gd name="T22" fmla="*/ 51 w 51"/>
                              <a:gd name="T23" fmla="*/ 38 h 56"/>
                              <a:gd name="T24" fmla="*/ 51 w 51"/>
                              <a:gd name="T25" fmla="*/ 28 h 56"/>
                              <a:gd name="T26" fmla="*/ 51 w 51"/>
                              <a:gd name="T27" fmla="*/ 19 h 56"/>
                              <a:gd name="T28" fmla="*/ 47 w 51"/>
                              <a:gd name="T29" fmla="*/ 9 h 56"/>
                              <a:gd name="T30" fmla="*/ 37 w 51"/>
                              <a:gd name="T31" fmla="*/ 0 h 56"/>
                              <a:gd name="T32" fmla="*/ 28 w 51"/>
                              <a:gd name="T33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6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4" y="47"/>
                                </a:lnTo>
                                <a:lnTo>
                                  <a:pt x="14" y="52"/>
                                </a:lnTo>
                                <a:lnTo>
                                  <a:pt x="28" y="56"/>
                                </a:lnTo>
                                <a:lnTo>
                                  <a:pt x="37" y="52"/>
                                </a:lnTo>
                                <a:lnTo>
                                  <a:pt x="47" y="47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51" y="19"/>
                                </a:lnTo>
                                <a:lnTo>
                                  <a:pt x="47" y="9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0" name="Freeform 4970"/>
                        <wps:cNvSpPr>
                          <a:spLocks/>
                        </wps:cNvSpPr>
                        <wps:spPr bwMode="auto">
                          <a:xfrm>
                            <a:off x="380035" y="889472"/>
                            <a:ext cx="8568" cy="8570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0 w 14"/>
                              <a:gd name="T3" fmla="*/ 14 h 14"/>
                              <a:gd name="T4" fmla="*/ 0 w 14"/>
                              <a:gd name="T5" fmla="*/ 7 h 14"/>
                              <a:gd name="T6" fmla="*/ 0 w 14"/>
                              <a:gd name="T7" fmla="*/ 0 h 14"/>
                              <a:gd name="T8" fmla="*/ 14 w 14"/>
                              <a:gd name="T9" fmla="*/ 0 h 14"/>
                              <a:gd name="T10" fmla="*/ 14 w 14"/>
                              <a:gd name="T11" fmla="*/ 7 h 14"/>
                              <a:gd name="T12" fmla="*/ 14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1" name="Freeform 4971"/>
                        <wps:cNvSpPr>
                          <a:spLocks/>
                        </wps:cNvSpPr>
                        <wps:spPr bwMode="auto">
                          <a:xfrm>
                            <a:off x="376975" y="889472"/>
                            <a:ext cx="3060" cy="4285"/>
                          </a:xfrm>
                          <a:custGeom>
                            <a:avLst/>
                            <a:gdLst>
                              <a:gd name="T0" fmla="*/ 0 w 28"/>
                              <a:gd name="T1" fmla="*/ 12 h 40"/>
                              <a:gd name="T2" fmla="*/ 8 w 28"/>
                              <a:gd name="T3" fmla="*/ 5 h 40"/>
                              <a:gd name="T4" fmla="*/ 28 w 28"/>
                              <a:gd name="T5" fmla="*/ 0 h 40"/>
                              <a:gd name="T6" fmla="*/ 28 w 28"/>
                              <a:gd name="T7" fmla="*/ 40 h 40"/>
                              <a:gd name="T8" fmla="*/ 0 w 28"/>
                              <a:gd name="T9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12"/>
                                </a:moveTo>
                                <a:cubicBezTo>
                                  <a:pt x="2" y="9"/>
                                  <a:pt x="5" y="7"/>
                                  <a:pt x="8" y="5"/>
                                </a:cubicBezTo>
                                <a:cubicBezTo>
                                  <a:pt x="14" y="2"/>
                                  <a:pt x="21" y="0"/>
                                  <a:pt x="28" y="0"/>
                                </a:cubicBezTo>
                                <a:lnTo>
                                  <a:pt x="28" y="4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2" name="Freeform 4972"/>
                        <wps:cNvSpPr>
                          <a:spLocks/>
                        </wps:cNvSpPr>
                        <wps:spPr bwMode="auto">
                          <a:xfrm>
                            <a:off x="370856" y="890697"/>
                            <a:ext cx="12239" cy="11631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19"/>
                              <a:gd name="T2" fmla="*/ 10 w 20"/>
                              <a:gd name="T3" fmla="*/ 19 h 19"/>
                              <a:gd name="T4" fmla="*/ 5 w 20"/>
                              <a:gd name="T5" fmla="*/ 14 h 19"/>
                              <a:gd name="T6" fmla="*/ 0 w 20"/>
                              <a:gd name="T7" fmla="*/ 9 h 19"/>
                              <a:gd name="T8" fmla="*/ 10 w 20"/>
                              <a:gd name="T9" fmla="*/ 0 h 19"/>
                              <a:gd name="T10" fmla="*/ 15 w 20"/>
                              <a:gd name="T11" fmla="*/ 5 h 19"/>
                              <a:gd name="T12" fmla="*/ 20 w 20"/>
                              <a:gd name="T13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20" y="10"/>
                                </a:moveTo>
                                <a:lnTo>
                                  <a:pt x="10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3" name="Freeform 4973"/>
                        <wps:cNvSpPr>
                          <a:spLocks/>
                        </wps:cNvSpPr>
                        <wps:spPr bwMode="auto">
                          <a:xfrm>
                            <a:off x="370244" y="896206"/>
                            <a:ext cx="3672" cy="3061"/>
                          </a:xfrm>
                          <a:custGeom>
                            <a:avLst/>
                            <a:gdLst>
                              <a:gd name="T0" fmla="*/ 0 w 36"/>
                              <a:gd name="T1" fmla="*/ 10 h 28"/>
                              <a:gd name="T2" fmla="*/ 1 w 36"/>
                              <a:gd name="T3" fmla="*/ 8 h 28"/>
                              <a:gd name="T4" fmla="*/ 8 w 36"/>
                              <a:gd name="T5" fmla="*/ 0 h 28"/>
                              <a:gd name="T6" fmla="*/ 36 w 36"/>
                              <a:gd name="T7" fmla="*/ 28 h 28"/>
                              <a:gd name="T8" fmla="*/ 0 w 36"/>
                              <a:gd name="T9" fmla="*/ 1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0" y="10"/>
                                </a:moveTo>
                                <a:cubicBezTo>
                                  <a:pt x="1" y="9"/>
                                  <a:pt x="1" y="9"/>
                                  <a:pt x="1" y="8"/>
                                </a:cubicBezTo>
                                <a:cubicBezTo>
                                  <a:pt x="3" y="5"/>
                                  <a:pt x="5" y="2"/>
                                  <a:pt x="8" y="0"/>
                                </a:cubicBezTo>
                                <a:lnTo>
                                  <a:pt x="36" y="28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4" name="Freeform 4974"/>
                        <wps:cNvSpPr>
                          <a:spLocks/>
                        </wps:cNvSpPr>
                        <wps:spPr bwMode="auto">
                          <a:xfrm>
                            <a:off x="367184" y="897430"/>
                            <a:ext cx="11016" cy="9795"/>
                          </a:xfrm>
                          <a:custGeom>
                            <a:avLst/>
                            <a:gdLst>
                              <a:gd name="T0" fmla="*/ 18 w 18"/>
                              <a:gd name="T1" fmla="*/ 6 h 16"/>
                              <a:gd name="T2" fmla="*/ 13 w 18"/>
                              <a:gd name="T3" fmla="*/ 16 h 16"/>
                              <a:gd name="T4" fmla="*/ 7 w 18"/>
                              <a:gd name="T5" fmla="*/ 13 h 16"/>
                              <a:gd name="T6" fmla="*/ 0 w 18"/>
                              <a:gd name="T7" fmla="*/ 10 h 16"/>
                              <a:gd name="T8" fmla="*/ 5 w 18"/>
                              <a:gd name="T9" fmla="*/ 0 h 16"/>
                              <a:gd name="T10" fmla="*/ 11 w 18"/>
                              <a:gd name="T11" fmla="*/ 3 h 16"/>
                              <a:gd name="T12" fmla="*/ 18 w 18"/>
                              <a:gd name="T13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6"/>
                                </a:move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5" name="Freeform 4975"/>
                        <wps:cNvSpPr>
                          <a:spLocks/>
                        </wps:cNvSpPr>
                        <wps:spPr bwMode="auto">
                          <a:xfrm>
                            <a:off x="366572" y="903552"/>
                            <a:ext cx="4896" cy="1836"/>
                          </a:xfrm>
                          <a:custGeom>
                            <a:avLst/>
                            <a:gdLst>
                              <a:gd name="T0" fmla="*/ 0 w 40"/>
                              <a:gd name="T1" fmla="*/ 18 h 18"/>
                              <a:gd name="T2" fmla="*/ 4 w 40"/>
                              <a:gd name="T3" fmla="*/ 0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0" y="18"/>
                                </a:moveTo>
                                <a:cubicBezTo>
                                  <a:pt x="0" y="11"/>
                                  <a:pt x="1" y="6"/>
                                  <a:pt x="4" y="0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6" name="Freeform 4976"/>
                        <wps:cNvSpPr>
                          <a:spLocks/>
                        </wps:cNvSpPr>
                        <wps:spPr bwMode="auto">
                          <a:xfrm>
                            <a:off x="366572" y="905389"/>
                            <a:ext cx="9180" cy="5509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9"/>
                              <a:gd name="T2" fmla="*/ 15 w 15"/>
                              <a:gd name="T3" fmla="*/ 9 h 9"/>
                              <a:gd name="T4" fmla="*/ 8 w 15"/>
                              <a:gd name="T5" fmla="*/ 9 h 9"/>
                              <a:gd name="T6" fmla="*/ 0 w 15"/>
                              <a:gd name="T7" fmla="*/ 9 h 9"/>
                              <a:gd name="T8" fmla="*/ 0 w 15"/>
                              <a:gd name="T9" fmla="*/ 0 h 9"/>
                              <a:gd name="T10" fmla="*/ 8 w 15"/>
                              <a:gd name="T11" fmla="*/ 0 h 9"/>
                              <a:gd name="T12" fmla="*/ 15 w 15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5" y="0"/>
                                </a:moveTo>
                                <a:lnTo>
                                  <a:pt x="15" y="9"/>
                                </a:lnTo>
                                <a:lnTo>
                                  <a:pt x="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7" name="Freeform 4977"/>
                        <wps:cNvSpPr>
                          <a:spLocks/>
                        </wps:cNvSpPr>
                        <wps:spPr bwMode="auto">
                          <a:xfrm>
                            <a:off x="366572" y="910898"/>
                            <a:ext cx="9180" cy="612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10 h 10"/>
                              <a:gd name="T4" fmla="*/ 8 w 15"/>
                              <a:gd name="T5" fmla="*/ 10 h 10"/>
                              <a:gd name="T6" fmla="*/ 0 w 15"/>
                              <a:gd name="T7" fmla="*/ 10 h 10"/>
                              <a:gd name="T8" fmla="*/ 0 w 15"/>
                              <a:gd name="T9" fmla="*/ 0 h 10"/>
                              <a:gd name="T10" fmla="*/ 8 w 15"/>
                              <a:gd name="T11" fmla="*/ 0 h 10"/>
                              <a:gd name="T12" fmla="*/ 15 w 15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10"/>
                                </a:lnTo>
                                <a:lnTo>
                                  <a:pt x="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8" name="Freeform 4978"/>
                        <wps:cNvSpPr>
                          <a:spLocks/>
                        </wps:cNvSpPr>
                        <wps:spPr bwMode="auto">
                          <a:xfrm>
                            <a:off x="366572" y="917020"/>
                            <a:ext cx="4896" cy="1836"/>
                          </a:xfrm>
                          <a:custGeom>
                            <a:avLst/>
                            <a:gdLst>
                              <a:gd name="T0" fmla="*/ 4 w 40"/>
                              <a:gd name="T1" fmla="*/ 18 h 18"/>
                              <a:gd name="T2" fmla="*/ 0 w 40"/>
                              <a:gd name="T3" fmla="*/ 0 h 18"/>
                              <a:gd name="T4" fmla="*/ 40 w 40"/>
                              <a:gd name="T5" fmla="*/ 0 h 18"/>
                              <a:gd name="T6" fmla="*/ 4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" y="18"/>
                                </a:moveTo>
                                <a:cubicBezTo>
                                  <a:pt x="1" y="12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9" name="Freeform 4979"/>
                        <wps:cNvSpPr>
                          <a:spLocks/>
                        </wps:cNvSpPr>
                        <wps:spPr bwMode="auto">
                          <a:xfrm>
                            <a:off x="367184" y="914571"/>
                            <a:ext cx="11016" cy="979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16"/>
                              <a:gd name="T2" fmla="*/ 18 w 18"/>
                              <a:gd name="T3" fmla="*/ 10 h 16"/>
                              <a:gd name="T4" fmla="*/ 11 w 18"/>
                              <a:gd name="T5" fmla="*/ 13 h 16"/>
                              <a:gd name="T6" fmla="*/ 5 w 18"/>
                              <a:gd name="T7" fmla="*/ 16 h 16"/>
                              <a:gd name="T8" fmla="*/ 0 w 18"/>
                              <a:gd name="T9" fmla="*/ 7 h 16"/>
                              <a:gd name="T10" fmla="*/ 7 w 18"/>
                              <a:gd name="T11" fmla="*/ 4 h 16"/>
                              <a:gd name="T12" fmla="*/ 13 w 18"/>
                              <a:gd name="T1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3" y="0"/>
                                </a:move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0" name="Freeform 4980"/>
                        <wps:cNvSpPr>
                          <a:spLocks/>
                        </wps:cNvSpPr>
                        <wps:spPr bwMode="auto">
                          <a:xfrm>
                            <a:off x="370244" y="922529"/>
                            <a:ext cx="3672" cy="3673"/>
                          </a:xfrm>
                          <a:custGeom>
                            <a:avLst/>
                            <a:gdLst>
                              <a:gd name="T0" fmla="*/ 18 w 36"/>
                              <a:gd name="T1" fmla="*/ 36 h 36"/>
                              <a:gd name="T2" fmla="*/ 16 w 36"/>
                              <a:gd name="T3" fmla="*/ 35 h 36"/>
                              <a:gd name="T4" fmla="*/ 1 w 36"/>
                              <a:gd name="T5" fmla="*/ 20 h 36"/>
                              <a:gd name="T6" fmla="*/ 0 w 36"/>
                              <a:gd name="T7" fmla="*/ 18 h 36"/>
                              <a:gd name="T8" fmla="*/ 36 w 36"/>
                              <a:gd name="T9" fmla="*/ 0 h 36"/>
                              <a:gd name="T10" fmla="*/ 18 w 36"/>
                              <a:gd name="T1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36"/>
                                </a:moveTo>
                                <a:cubicBezTo>
                                  <a:pt x="18" y="35"/>
                                  <a:pt x="17" y="35"/>
                                  <a:pt x="16" y="35"/>
                                </a:cubicBezTo>
                                <a:cubicBezTo>
                                  <a:pt x="10" y="31"/>
                                  <a:pt x="5" y="26"/>
                                  <a:pt x="1" y="20"/>
                                </a:cubicBezTo>
                                <a:cubicBezTo>
                                  <a:pt x="1" y="19"/>
                                  <a:pt x="1" y="19"/>
                                  <a:pt x="0" y="18"/>
                                </a:cubicBezTo>
                                <a:lnTo>
                                  <a:pt x="36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1" name="Freeform 4981"/>
                        <wps:cNvSpPr>
                          <a:spLocks/>
                        </wps:cNvSpPr>
                        <wps:spPr bwMode="auto">
                          <a:xfrm>
                            <a:off x="372080" y="918856"/>
                            <a:ext cx="9792" cy="10407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7"/>
                              <a:gd name="T2" fmla="*/ 16 w 16"/>
                              <a:gd name="T3" fmla="*/ 4 h 17"/>
                              <a:gd name="T4" fmla="*/ 13 w 16"/>
                              <a:gd name="T5" fmla="*/ 11 h 17"/>
                              <a:gd name="T6" fmla="*/ 10 w 16"/>
                              <a:gd name="T7" fmla="*/ 17 h 17"/>
                              <a:gd name="T8" fmla="*/ 0 w 16"/>
                              <a:gd name="T9" fmla="*/ 12 h 17"/>
                              <a:gd name="T10" fmla="*/ 3 w 16"/>
                              <a:gd name="T11" fmla="*/ 6 h 17"/>
                              <a:gd name="T12" fmla="*/ 7 w 16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7" y="0"/>
                                </a:moveTo>
                                <a:lnTo>
                                  <a:pt x="16" y="4"/>
                                </a:lnTo>
                                <a:lnTo>
                                  <a:pt x="13" y="11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2" name="Freeform 4982"/>
                        <wps:cNvSpPr>
                          <a:spLocks/>
                        </wps:cNvSpPr>
                        <wps:spPr bwMode="auto">
                          <a:xfrm>
                            <a:off x="378199" y="925590"/>
                            <a:ext cx="1836" cy="3673"/>
                          </a:xfrm>
                          <a:custGeom>
                            <a:avLst/>
                            <a:gdLst>
                              <a:gd name="T0" fmla="*/ 5 w 18"/>
                              <a:gd name="T1" fmla="*/ 38 h 38"/>
                              <a:gd name="T2" fmla="*/ 0 w 18"/>
                              <a:gd name="T3" fmla="*/ 36 h 38"/>
                              <a:gd name="T4" fmla="*/ 18 w 18"/>
                              <a:gd name="T5" fmla="*/ 0 h 38"/>
                              <a:gd name="T6" fmla="*/ 5 w 18"/>
                              <a:gd name="T7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38">
                                <a:moveTo>
                                  <a:pt x="5" y="38"/>
                                </a:moveTo>
                                <a:cubicBezTo>
                                  <a:pt x="3" y="37"/>
                                  <a:pt x="2" y="37"/>
                                  <a:pt x="0" y="36"/>
                                </a:cubicBezTo>
                                <a:lnTo>
                                  <a:pt x="18" y="0"/>
                                </a:lnTo>
                                <a:lnTo>
                                  <a:pt x="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3" name="Freeform 4983"/>
                        <wps:cNvSpPr>
                          <a:spLocks/>
                        </wps:cNvSpPr>
                        <wps:spPr bwMode="auto">
                          <a:xfrm>
                            <a:off x="378199" y="921305"/>
                            <a:ext cx="11627" cy="11019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18"/>
                              <a:gd name="T2" fmla="*/ 19 w 19"/>
                              <a:gd name="T3" fmla="*/ 5 h 18"/>
                              <a:gd name="T4" fmla="*/ 17 w 19"/>
                              <a:gd name="T5" fmla="*/ 11 h 18"/>
                              <a:gd name="T6" fmla="*/ 14 w 19"/>
                              <a:gd name="T7" fmla="*/ 18 h 18"/>
                              <a:gd name="T8" fmla="*/ 0 w 19"/>
                              <a:gd name="T9" fmla="*/ 13 h 18"/>
                              <a:gd name="T10" fmla="*/ 3 w 19"/>
                              <a:gd name="T11" fmla="*/ 7 h 18"/>
                              <a:gd name="T12" fmla="*/ 5 w 19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5" y="0"/>
                                </a:moveTo>
                                <a:lnTo>
                                  <a:pt x="19" y="5"/>
                                </a:lnTo>
                                <a:lnTo>
                                  <a:pt x="17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4" name="Freeform 4984"/>
                        <wps:cNvSpPr>
                          <a:spLocks/>
                        </wps:cNvSpPr>
                        <wps:spPr bwMode="auto">
                          <a:xfrm>
                            <a:off x="386767" y="928039"/>
                            <a:ext cx="3672" cy="4285"/>
                          </a:xfrm>
                          <a:custGeom>
                            <a:avLst/>
                            <a:gdLst>
                              <a:gd name="T0" fmla="*/ 31 w 31"/>
                              <a:gd name="T1" fmla="*/ 36 h 40"/>
                              <a:gd name="T2" fmla="*/ 13 w 31"/>
                              <a:gd name="T3" fmla="*/ 40 h 40"/>
                              <a:gd name="T4" fmla="*/ 0 w 31"/>
                              <a:gd name="T5" fmla="*/ 38 h 40"/>
                              <a:gd name="T6" fmla="*/ 13 w 31"/>
                              <a:gd name="T7" fmla="*/ 0 h 40"/>
                              <a:gd name="T8" fmla="*/ 31 w 31"/>
                              <a:gd name="T9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36"/>
                                </a:moveTo>
                                <a:cubicBezTo>
                                  <a:pt x="25" y="39"/>
                                  <a:pt x="20" y="40"/>
                                  <a:pt x="13" y="40"/>
                                </a:cubicBezTo>
                                <a:cubicBezTo>
                                  <a:pt x="8" y="40"/>
                                  <a:pt x="4" y="39"/>
                                  <a:pt x="0" y="38"/>
                                </a:cubicBezTo>
                                <a:lnTo>
                                  <a:pt x="13" y="0"/>
                                </a:lnTo>
                                <a:lnTo>
                                  <a:pt x="3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5" name="Freeform 4985"/>
                        <wps:cNvSpPr>
                          <a:spLocks/>
                        </wps:cNvSpPr>
                        <wps:spPr bwMode="auto">
                          <a:xfrm>
                            <a:off x="386767" y="921305"/>
                            <a:ext cx="9180" cy="11019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8"/>
                              <a:gd name="T2" fmla="*/ 9 w 15"/>
                              <a:gd name="T3" fmla="*/ 0 h 18"/>
                              <a:gd name="T4" fmla="*/ 12 w 15"/>
                              <a:gd name="T5" fmla="*/ 7 h 18"/>
                              <a:gd name="T6" fmla="*/ 15 w 15"/>
                              <a:gd name="T7" fmla="*/ 13 h 18"/>
                              <a:gd name="T8" fmla="*/ 6 w 15"/>
                              <a:gd name="T9" fmla="*/ 18 h 18"/>
                              <a:gd name="T10" fmla="*/ 3 w 15"/>
                              <a:gd name="T11" fmla="*/ 11 h 18"/>
                              <a:gd name="T12" fmla="*/ 0 w 15"/>
                              <a:gd name="T13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5"/>
                                </a:moveTo>
                                <a:lnTo>
                                  <a:pt x="9" y="0"/>
                                </a:lnTo>
                                <a:lnTo>
                                  <a:pt x="12" y="7"/>
                                </a:lnTo>
                                <a:lnTo>
                                  <a:pt x="15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11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" name="Freeform 4986"/>
                        <wps:cNvSpPr>
                          <a:spLocks/>
                        </wps:cNvSpPr>
                        <wps:spPr bwMode="auto">
                          <a:xfrm>
                            <a:off x="392275" y="921305"/>
                            <a:ext cx="1836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36"/>
                              <a:gd name="T2" fmla="*/ 0 w 18"/>
                              <a:gd name="T3" fmla="*/ 0 h 36"/>
                              <a:gd name="T4" fmla="*/ 18 w 18"/>
                              <a:gd name="T5" fmla="*/ 36 h 36"/>
                              <a:gd name="T6" fmla="*/ 0 w 18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3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8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7" name="Freeform 4987"/>
                        <wps:cNvSpPr>
                          <a:spLocks/>
                        </wps:cNvSpPr>
                        <wps:spPr bwMode="auto">
                          <a:xfrm>
                            <a:off x="392275" y="918856"/>
                            <a:ext cx="9792" cy="10407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7"/>
                              <a:gd name="T2" fmla="*/ 9 w 16"/>
                              <a:gd name="T3" fmla="*/ 0 h 17"/>
                              <a:gd name="T4" fmla="*/ 13 w 16"/>
                              <a:gd name="T5" fmla="*/ 6 h 17"/>
                              <a:gd name="T6" fmla="*/ 16 w 16"/>
                              <a:gd name="T7" fmla="*/ 12 h 17"/>
                              <a:gd name="T8" fmla="*/ 6 w 16"/>
                              <a:gd name="T9" fmla="*/ 17 h 17"/>
                              <a:gd name="T10" fmla="*/ 3 w 16"/>
                              <a:gd name="T11" fmla="*/ 11 h 17"/>
                              <a:gd name="T12" fmla="*/ 0 w 16"/>
                              <a:gd name="T13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4"/>
                                </a:move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16" y="12"/>
                                </a:lnTo>
                                <a:lnTo>
                                  <a:pt x="6" y="17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8" name="Freeform 4988"/>
                        <wps:cNvSpPr>
                          <a:spLocks/>
                        </wps:cNvSpPr>
                        <wps:spPr bwMode="auto">
                          <a:xfrm>
                            <a:off x="400230" y="922529"/>
                            <a:ext cx="3672" cy="3673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5 w 36"/>
                              <a:gd name="T3" fmla="*/ 20 h 36"/>
                              <a:gd name="T4" fmla="*/ 20 w 36"/>
                              <a:gd name="T5" fmla="*/ 35 h 36"/>
                              <a:gd name="T6" fmla="*/ 18 w 36"/>
                              <a:gd name="T7" fmla="*/ 36 h 36"/>
                              <a:gd name="T8" fmla="*/ 0 w 36"/>
                              <a:gd name="T9" fmla="*/ 0 h 36"/>
                              <a:gd name="T10" fmla="*/ 36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cubicBezTo>
                                  <a:pt x="35" y="18"/>
                                  <a:pt x="35" y="19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9" y="35"/>
                                  <a:pt x="18" y="35"/>
                                  <a:pt x="18" y="36"/>
                                </a:cubicBezTo>
                                <a:lnTo>
                                  <a:pt x="0" y="0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9" name="Freeform 4989"/>
                        <wps:cNvSpPr>
                          <a:spLocks/>
                        </wps:cNvSpPr>
                        <wps:spPr bwMode="auto">
                          <a:xfrm>
                            <a:off x="395946" y="914571"/>
                            <a:ext cx="11016" cy="9795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6"/>
                              <a:gd name="T2" fmla="*/ 5 w 18"/>
                              <a:gd name="T3" fmla="*/ 0 h 16"/>
                              <a:gd name="T4" fmla="*/ 11 w 18"/>
                              <a:gd name="T5" fmla="*/ 4 h 16"/>
                              <a:gd name="T6" fmla="*/ 18 w 18"/>
                              <a:gd name="T7" fmla="*/ 7 h 16"/>
                              <a:gd name="T8" fmla="*/ 13 w 18"/>
                              <a:gd name="T9" fmla="*/ 16 h 16"/>
                              <a:gd name="T10" fmla="*/ 7 w 18"/>
                              <a:gd name="T11" fmla="*/ 13 h 16"/>
                              <a:gd name="T12" fmla="*/ 0 w 18"/>
                              <a:gd name="T13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10"/>
                                </a:moveTo>
                                <a:lnTo>
                                  <a:pt x="5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7"/>
                                </a:ln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0" name="Freeform 4990"/>
                        <wps:cNvSpPr>
                          <a:spLocks/>
                        </wps:cNvSpPr>
                        <wps:spPr bwMode="auto">
                          <a:xfrm>
                            <a:off x="402678" y="917020"/>
                            <a:ext cx="4284" cy="1836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8"/>
                              <a:gd name="T2" fmla="*/ 36 w 40"/>
                              <a:gd name="T3" fmla="*/ 18 h 18"/>
                              <a:gd name="T4" fmla="*/ 0 w 40"/>
                              <a:gd name="T5" fmla="*/ 0 h 18"/>
                              <a:gd name="T6" fmla="*/ 40 w 40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0" y="0"/>
                                </a:moveTo>
                                <a:cubicBezTo>
                                  <a:pt x="40" y="6"/>
                                  <a:pt x="39" y="12"/>
                                  <a:pt x="36" y="18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1" name="Freeform 4991"/>
                        <wps:cNvSpPr>
                          <a:spLocks/>
                        </wps:cNvSpPr>
                        <wps:spPr bwMode="auto">
                          <a:xfrm>
                            <a:off x="398394" y="910898"/>
                            <a:ext cx="8568" cy="6122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0 w 14"/>
                              <a:gd name="T3" fmla="*/ 0 h 10"/>
                              <a:gd name="T4" fmla="*/ 7 w 14"/>
                              <a:gd name="T5" fmla="*/ 0 h 10"/>
                              <a:gd name="T6" fmla="*/ 14 w 14"/>
                              <a:gd name="T7" fmla="*/ 0 h 10"/>
                              <a:gd name="T8" fmla="*/ 14 w 14"/>
                              <a:gd name="T9" fmla="*/ 10 h 10"/>
                              <a:gd name="T10" fmla="*/ 7 w 14"/>
                              <a:gd name="T11" fmla="*/ 10 h 10"/>
                              <a:gd name="T12" fmla="*/ 0 w 14"/>
                              <a:gd name="T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0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2" name="Freeform 4992"/>
                        <wps:cNvSpPr>
                          <a:spLocks/>
                        </wps:cNvSpPr>
                        <wps:spPr bwMode="auto">
                          <a:xfrm>
                            <a:off x="398394" y="905389"/>
                            <a:ext cx="8568" cy="5509"/>
                          </a:xfrm>
                          <a:custGeom>
                            <a:avLst/>
                            <a:gdLst>
                              <a:gd name="T0" fmla="*/ 0 w 14"/>
                              <a:gd name="T1" fmla="*/ 9 h 9"/>
                              <a:gd name="T2" fmla="*/ 0 w 14"/>
                              <a:gd name="T3" fmla="*/ 0 h 9"/>
                              <a:gd name="T4" fmla="*/ 7 w 14"/>
                              <a:gd name="T5" fmla="*/ 0 h 9"/>
                              <a:gd name="T6" fmla="*/ 14 w 14"/>
                              <a:gd name="T7" fmla="*/ 0 h 9"/>
                              <a:gd name="T8" fmla="*/ 14 w 14"/>
                              <a:gd name="T9" fmla="*/ 9 h 9"/>
                              <a:gd name="T10" fmla="*/ 7 w 14"/>
                              <a:gd name="T11" fmla="*/ 9 h 9"/>
                              <a:gd name="T12" fmla="*/ 0 w 14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3" name="Freeform 4993"/>
                        <wps:cNvSpPr>
                          <a:spLocks/>
                        </wps:cNvSpPr>
                        <wps:spPr bwMode="auto">
                          <a:xfrm>
                            <a:off x="402678" y="903552"/>
                            <a:ext cx="4284" cy="1836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18"/>
                              <a:gd name="T2" fmla="*/ 40 w 40"/>
                              <a:gd name="T3" fmla="*/ 18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  <a:gd name="T8" fmla="*/ 36 w 40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36" y="0"/>
                                </a:moveTo>
                                <a:cubicBezTo>
                                  <a:pt x="39" y="6"/>
                                  <a:pt x="40" y="12"/>
                                  <a:pt x="40" y="18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4" name="Freeform 4994"/>
                        <wps:cNvSpPr>
                          <a:spLocks/>
                        </wps:cNvSpPr>
                        <wps:spPr bwMode="auto">
                          <a:xfrm>
                            <a:off x="395946" y="897430"/>
                            <a:ext cx="11016" cy="9795"/>
                          </a:xfrm>
                          <a:custGeom>
                            <a:avLst/>
                            <a:gdLst>
                              <a:gd name="T0" fmla="*/ 5 w 18"/>
                              <a:gd name="T1" fmla="*/ 16 h 16"/>
                              <a:gd name="T2" fmla="*/ 0 w 18"/>
                              <a:gd name="T3" fmla="*/ 6 h 16"/>
                              <a:gd name="T4" fmla="*/ 7 w 18"/>
                              <a:gd name="T5" fmla="*/ 3 h 16"/>
                              <a:gd name="T6" fmla="*/ 13 w 18"/>
                              <a:gd name="T7" fmla="*/ 0 h 16"/>
                              <a:gd name="T8" fmla="*/ 18 w 18"/>
                              <a:gd name="T9" fmla="*/ 10 h 16"/>
                              <a:gd name="T10" fmla="*/ 11 w 18"/>
                              <a:gd name="T11" fmla="*/ 13 h 16"/>
                              <a:gd name="T12" fmla="*/ 5 w 18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5" y="16"/>
                                </a:moveTo>
                                <a:lnTo>
                                  <a:pt x="0" y="6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5" name="Freeform 4995"/>
                        <wps:cNvSpPr>
                          <a:spLocks/>
                        </wps:cNvSpPr>
                        <wps:spPr bwMode="auto">
                          <a:xfrm>
                            <a:off x="400230" y="896206"/>
                            <a:ext cx="3672" cy="3061"/>
                          </a:xfrm>
                          <a:custGeom>
                            <a:avLst/>
                            <a:gdLst>
                              <a:gd name="T0" fmla="*/ 28 w 36"/>
                              <a:gd name="T1" fmla="*/ 0 h 28"/>
                              <a:gd name="T2" fmla="*/ 35 w 36"/>
                              <a:gd name="T3" fmla="*/ 8 h 28"/>
                              <a:gd name="T4" fmla="*/ 36 w 36"/>
                              <a:gd name="T5" fmla="*/ 10 h 28"/>
                              <a:gd name="T6" fmla="*/ 0 w 36"/>
                              <a:gd name="T7" fmla="*/ 28 h 28"/>
                              <a:gd name="T8" fmla="*/ 28 w 36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28" y="0"/>
                                </a:moveTo>
                                <a:cubicBezTo>
                                  <a:pt x="31" y="2"/>
                                  <a:pt x="33" y="5"/>
                                  <a:pt x="35" y="8"/>
                                </a:cubicBezTo>
                                <a:cubicBezTo>
                                  <a:pt x="35" y="9"/>
                                  <a:pt x="35" y="10"/>
                                  <a:pt x="36" y="10"/>
                                </a:cubicBezTo>
                                <a:lnTo>
                                  <a:pt x="0" y="2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6" name="Freeform 4996"/>
                        <wps:cNvSpPr>
                          <a:spLocks/>
                        </wps:cNvSpPr>
                        <wps:spPr bwMode="auto">
                          <a:xfrm>
                            <a:off x="391051" y="890697"/>
                            <a:ext cx="12239" cy="11631"/>
                          </a:xfrm>
                          <a:custGeom>
                            <a:avLst/>
                            <a:gdLst>
                              <a:gd name="T0" fmla="*/ 10 w 20"/>
                              <a:gd name="T1" fmla="*/ 19 h 19"/>
                              <a:gd name="T2" fmla="*/ 0 w 20"/>
                              <a:gd name="T3" fmla="*/ 10 h 19"/>
                              <a:gd name="T4" fmla="*/ 5 w 20"/>
                              <a:gd name="T5" fmla="*/ 5 h 19"/>
                              <a:gd name="T6" fmla="*/ 10 w 20"/>
                              <a:gd name="T7" fmla="*/ 0 h 19"/>
                              <a:gd name="T8" fmla="*/ 20 w 20"/>
                              <a:gd name="T9" fmla="*/ 9 h 19"/>
                              <a:gd name="T10" fmla="*/ 15 w 20"/>
                              <a:gd name="T11" fmla="*/ 14 h 19"/>
                              <a:gd name="T12" fmla="*/ 10 w 20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0" y="19"/>
                                </a:move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9"/>
                                </a:lnTo>
                                <a:lnTo>
                                  <a:pt x="15" y="14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7" name="Freeform 4997"/>
                        <wps:cNvSpPr>
                          <a:spLocks/>
                        </wps:cNvSpPr>
                        <wps:spPr bwMode="auto">
                          <a:xfrm>
                            <a:off x="394111" y="889472"/>
                            <a:ext cx="3060" cy="4285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20 w 28"/>
                              <a:gd name="T3" fmla="*/ 5 h 40"/>
                              <a:gd name="T4" fmla="*/ 28 w 28"/>
                              <a:gd name="T5" fmla="*/ 12 h 40"/>
                              <a:gd name="T6" fmla="*/ 0 w 28"/>
                              <a:gd name="T7" fmla="*/ 40 h 40"/>
                              <a:gd name="T8" fmla="*/ 0 w 28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3" y="7"/>
                                  <a:pt x="26" y="9"/>
                                  <a:pt x="28" y="12"/>
                                </a:cubicBez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8" name="Freeform 4998"/>
                        <wps:cNvSpPr>
                          <a:spLocks/>
                        </wps:cNvSpPr>
                        <wps:spPr bwMode="auto">
                          <a:xfrm>
                            <a:off x="388603" y="889472"/>
                            <a:ext cx="5508" cy="8570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0 w 9"/>
                              <a:gd name="T3" fmla="*/ 14 h 14"/>
                              <a:gd name="T4" fmla="*/ 0 w 9"/>
                              <a:gd name="T5" fmla="*/ 7 h 14"/>
                              <a:gd name="T6" fmla="*/ 0 w 9"/>
                              <a:gd name="T7" fmla="*/ 0 h 14"/>
                              <a:gd name="T8" fmla="*/ 9 w 9"/>
                              <a:gd name="T9" fmla="*/ 0 h 14"/>
                              <a:gd name="T10" fmla="*/ 9 w 9"/>
                              <a:gd name="T11" fmla="*/ 7 h 14"/>
                              <a:gd name="T12" fmla="*/ 9 w 9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9" name="Freeform 4999"/>
                        <wps:cNvSpPr>
                          <a:spLocks/>
                        </wps:cNvSpPr>
                        <wps:spPr bwMode="auto">
                          <a:xfrm>
                            <a:off x="371468" y="1572034"/>
                            <a:ext cx="31211" cy="34893"/>
                          </a:xfrm>
                          <a:custGeom>
                            <a:avLst/>
                            <a:gdLst>
                              <a:gd name="T0" fmla="*/ 28 w 51"/>
                              <a:gd name="T1" fmla="*/ 0 h 57"/>
                              <a:gd name="T2" fmla="*/ 14 w 51"/>
                              <a:gd name="T3" fmla="*/ 0 h 57"/>
                              <a:gd name="T4" fmla="*/ 4 w 51"/>
                              <a:gd name="T5" fmla="*/ 9 h 57"/>
                              <a:gd name="T6" fmla="*/ 0 w 51"/>
                              <a:gd name="T7" fmla="*/ 19 h 57"/>
                              <a:gd name="T8" fmla="*/ 0 w 51"/>
                              <a:gd name="T9" fmla="*/ 28 h 57"/>
                              <a:gd name="T10" fmla="*/ 0 w 51"/>
                              <a:gd name="T11" fmla="*/ 38 h 57"/>
                              <a:gd name="T12" fmla="*/ 4 w 51"/>
                              <a:gd name="T13" fmla="*/ 47 h 57"/>
                              <a:gd name="T14" fmla="*/ 14 w 51"/>
                              <a:gd name="T15" fmla="*/ 52 h 57"/>
                              <a:gd name="T16" fmla="*/ 28 w 51"/>
                              <a:gd name="T17" fmla="*/ 57 h 57"/>
                              <a:gd name="T18" fmla="*/ 37 w 51"/>
                              <a:gd name="T19" fmla="*/ 52 h 57"/>
                              <a:gd name="T20" fmla="*/ 47 w 51"/>
                              <a:gd name="T21" fmla="*/ 47 h 57"/>
                              <a:gd name="T22" fmla="*/ 51 w 51"/>
                              <a:gd name="T23" fmla="*/ 38 h 57"/>
                              <a:gd name="T24" fmla="*/ 51 w 51"/>
                              <a:gd name="T25" fmla="*/ 28 h 57"/>
                              <a:gd name="T26" fmla="*/ 51 w 51"/>
                              <a:gd name="T27" fmla="*/ 19 h 57"/>
                              <a:gd name="T28" fmla="*/ 47 w 51"/>
                              <a:gd name="T29" fmla="*/ 9 h 57"/>
                              <a:gd name="T30" fmla="*/ 37 w 51"/>
                              <a:gd name="T31" fmla="*/ 0 h 57"/>
                              <a:gd name="T32" fmla="*/ 28 w 51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28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8"/>
                                </a:lnTo>
                                <a:lnTo>
                                  <a:pt x="4" y="47"/>
                                </a:lnTo>
                                <a:lnTo>
                                  <a:pt x="14" y="52"/>
                                </a:lnTo>
                                <a:lnTo>
                                  <a:pt x="28" y="57"/>
                                </a:lnTo>
                                <a:lnTo>
                                  <a:pt x="37" y="52"/>
                                </a:lnTo>
                                <a:lnTo>
                                  <a:pt x="47" y="47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51" y="19"/>
                                </a:lnTo>
                                <a:lnTo>
                                  <a:pt x="47" y="9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0" name="Freeform 5000"/>
                        <wps:cNvSpPr>
                          <a:spLocks/>
                        </wps:cNvSpPr>
                        <wps:spPr bwMode="auto">
                          <a:xfrm>
                            <a:off x="380035" y="1567749"/>
                            <a:ext cx="8568" cy="8570"/>
                          </a:xfrm>
                          <a:custGeom>
                            <a:avLst/>
                            <a:gdLst>
                              <a:gd name="T0" fmla="*/ 14 w 14"/>
                              <a:gd name="T1" fmla="*/ 14 h 14"/>
                              <a:gd name="T2" fmla="*/ 0 w 14"/>
                              <a:gd name="T3" fmla="*/ 14 h 14"/>
                              <a:gd name="T4" fmla="*/ 0 w 14"/>
                              <a:gd name="T5" fmla="*/ 7 h 14"/>
                              <a:gd name="T6" fmla="*/ 0 w 14"/>
                              <a:gd name="T7" fmla="*/ 0 h 14"/>
                              <a:gd name="T8" fmla="*/ 14 w 14"/>
                              <a:gd name="T9" fmla="*/ 0 h 14"/>
                              <a:gd name="T10" fmla="*/ 14 w 14"/>
                              <a:gd name="T11" fmla="*/ 7 h 14"/>
                              <a:gd name="T12" fmla="*/ 14 w 14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1" name="Freeform 5001"/>
                        <wps:cNvSpPr>
                          <a:spLocks/>
                        </wps:cNvSpPr>
                        <wps:spPr bwMode="auto">
                          <a:xfrm>
                            <a:off x="376975" y="1567749"/>
                            <a:ext cx="3060" cy="4285"/>
                          </a:xfrm>
                          <a:custGeom>
                            <a:avLst/>
                            <a:gdLst>
                              <a:gd name="T0" fmla="*/ 0 w 28"/>
                              <a:gd name="T1" fmla="*/ 12 h 40"/>
                              <a:gd name="T2" fmla="*/ 8 w 28"/>
                              <a:gd name="T3" fmla="*/ 5 h 40"/>
                              <a:gd name="T4" fmla="*/ 28 w 28"/>
                              <a:gd name="T5" fmla="*/ 0 h 40"/>
                              <a:gd name="T6" fmla="*/ 28 w 28"/>
                              <a:gd name="T7" fmla="*/ 40 h 40"/>
                              <a:gd name="T8" fmla="*/ 0 w 28"/>
                              <a:gd name="T9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12"/>
                                </a:moveTo>
                                <a:cubicBezTo>
                                  <a:pt x="2" y="9"/>
                                  <a:pt x="5" y="7"/>
                                  <a:pt x="8" y="5"/>
                                </a:cubicBezTo>
                                <a:cubicBezTo>
                                  <a:pt x="14" y="2"/>
                                  <a:pt x="21" y="0"/>
                                  <a:pt x="28" y="0"/>
                                </a:cubicBezTo>
                                <a:lnTo>
                                  <a:pt x="28" y="4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2" name="Freeform 5002"/>
                        <wps:cNvSpPr>
                          <a:spLocks/>
                        </wps:cNvSpPr>
                        <wps:spPr bwMode="auto">
                          <a:xfrm>
                            <a:off x="370856" y="1568973"/>
                            <a:ext cx="12239" cy="11631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19"/>
                              <a:gd name="T2" fmla="*/ 10 w 20"/>
                              <a:gd name="T3" fmla="*/ 19 h 19"/>
                              <a:gd name="T4" fmla="*/ 5 w 20"/>
                              <a:gd name="T5" fmla="*/ 14 h 19"/>
                              <a:gd name="T6" fmla="*/ 0 w 20"/>
                              <a:gd name="T7" fmla="*/ 10 h 19"/>
                              <a:gd name="T8" fmla="*/ 10 w 20"/>
                              <a:gd name="T9" fmla="*/ 0 h 19"/>
                              <a:gd name="T10" fmla="*/ 15 w 20"/>
                              <a:gd name="T11" fmla="*/ 5 h 19"/>
                              <a:gd name="T12" fmla="*/ 20 w 20"/>
                              <a:gd name="T13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20" y="10"/>
                                </a:moveTo>
                                <a:lnTo>
                                  <a:pt x="10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15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3" name="Freeform 5003"/>
                        <wps:cNvSpPr>
                          <a:spLocks/>
                        </wps:cNvSpPr>
                        <wps:spPr bwMode="auto">
                          <a:xfrm>
                            <a:off x="370244" y="1575094"/>
                            <a:ext cx="3672" cy="2449"/>
                          </a:xfrm>
                          <a:custGeom>
                            <a:avLst/>
                            <a:gdLst>
                              <a:gd name="T0" fmla="*/ 0 w 36"/>
                              <a:gd name="T1" fmla="*/ 10 h 28"/>
                              <a:gd name="T2" fmla="*/ 1 w 36"/>
                              <a:gd name="T3" fmla="*/ 8 h 28"/>
                              <a:gd name="T4" fmla="*/ 8 w 36"/>
                              <a:gd name="T5" fmla="*/ 0 h 28"/>
                              <a:gd name="T6" fmla="*/ 36 w 36"/>
                              <a:gd name="T7" fmla="*/ 28 h 28"/>
                              <a:gd name="T8" fmla="*/ 0 w 36"/>
                              <a:gd name="T9" fmla="*/ 1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0" y="10"/>
                                </a:moveTo>
                                <a:cubicBezTo>
                                  <a:pt x="1" y="9"/>
                                  <a:pt x="1" y="9"/>
                                  <a:pt x="1" y="8"/>
                                </a:cubicBezTo>
                                <a:cubicBezTo>
                                  <a:pt x="3" y="5"/>
                                  <a:pt x="5" y="2"/>
                                  <a:pt x="8" y="0"/>
                                </a:cubicBezTo>
                                <a:lnTo>
                                  <a:pt x="36" y="28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4" name="Freeform 5004"/>
                        <wps:cNvSpPr>
                          <a:spLocks/>
                        </wps:cNvSpPr>
                        <wps:spPr bwMode="auto">
                          <a:xfrm>
                            <a:off x="367184" y="1575707"/>
                            <a:ext cx="11016" cy="9795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6"/>
                              <a:gd name="T2" fmla="*/ 13 w 18"/>
                              <a:gd name="T3" fmla="*/ 16 h 16"/>
                              <a:gd name="T4" fmla="*/ 7 w 18"/>
                              <a:gd name="T5" fmla="*/ 13 h 16"/>
                              <a:gd name="T6" fmla="*/ 0 w 18"/>
                              <a:gd name="T7" fmla="*/ 10 h 16"/>
                              <a:gd name="T8" fmla="*/ 5 w 18"/>
                              <a:gd name="T9" fmla="*/ 0 h 16"/>
                              <a:gd name="T10" fmla="*/ 11 w 18"/>
                              <a:gd name="T11" fmla="*/ 3 h 16"/>
                              <a:gd name="T12" fmla="*/ 18 w 18"/>
                              <a:gd name="T13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7"/>
                                </a:moveTo>
                                <a:lnTo>
                                  <a:pt x="13" y="16"/>
                                </a:lnTo>
                                <a:lnTo>
                                  <a:pt x="7" y="13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5" name="Freeform 5005"/>
                        <wps:cNvSpPr>
                          <a:spLocks/>
                        </wps:cNvSpPr>
                        <wps:spPr bwMode="auto">
                          <a:xfrm>
                            <a:off x="366572" y="1581828"/>
                            <a:ext cx="4896" cy="1836"/>
                          </a:xfrm>
                          <a:custGeom>
                            <a:avLst/>
                            <a:gdLst>
                              <a:gd name="T0" fmla="*/ 0 w 40"/>
                              <a:gd name="T1" fmla="*/ 18 h 18"/>
                              <a:gd name="T2" fmla="*/ 4 w 40"/>
                              <a:gd name="T3" fmla="*/ 0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0" y="18"/>
                                </a:moveTo>
                                <a:cubicBezTo>
                                  <a:pt x="0" y="11"/>
                                  <a:pt x="1" y="6"/>
                                  <a:pt x="4" y="0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6" name="Freeform 5006"/>
                        <wps:cNvSpPr>
                          <a:spLocks/>
                        </wps:cNvSpPr>
                        <wps:spPr bwMode="auto">
                          <a:xfrm>
                            <a:off x="366572" y="1583665"/>
                            <a:ext cx="9180" cy="5509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9"/>
                              <a:gd name="T2" fmla="*/ 15 w 15"/>
                              <a:gd name="T3" fmla="*/ 9 h 9"/>
                              <a:gd name="T4" fmla="*/ 8 w 15"/>
                              <a:gd name="T5" fmla="*/ 9 h 9"/>
                              <a:gd name="T6" fmla="*/ 0 w 15"/>
                              <a:gd name="T7" fmla="*/ 9 h 9"/>
                              <a:gd name="T8" fmla="*/ 0 w 15"/>
                              <a:gd name="T9" fmla="*/ 0 h 9"/>
                              <a:gd name="T10" fmla="*/ 8 w 15"/>
                              <a:gd name="T11" fmla="*/ 0 h 9"/>
                              <a:gd name="T12" fmla="*/ 15 w 15"/>
                              <a:gd name="T1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5" y="0"/>
                                </a:moveTo>
                                <a:lnTo>
                                  <a:pt x="15" y="9"/>
                                </a:lnTo>
                                <a:lnTo>
                                  <a:pt x="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7" name="Freeform 5007"/>
                        <wps:cNvSpPr>
                          <a:spLocks/>
                        </wps:cNvSpPr>
                        <wps:spPr bwMode="auto">
                          <a:xfrm>
                            <a:off x="366572" y="1589174"/>
                            <a:ext cx="9180" cy="612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0"/>
                              <a:gd name="T2" fmla="*/ 15 w 15"/>
                              <a:gd name="T3" fmla="*/ 10 h 10"/>
                              <a:gd name="T4" fmla="*/ 8 w 15"/>
                              <a:gd name="T5" fmla="*/ 10 h 10"/>
                              <a:gd name="T6" fmla="*/ 0 w 15"/>
                              <a:gd name="T7" fmla="*/ 10 h 10"/>
                              <a:gd name="T8" fmla="*/ 0 w 15"/>
                              <a:gd name="T9" fmla="*/ 0 h 10"/>
                              <a:gd name="T10" fmla="*/ 8 w 15"/>
                              <a:gd name="T11" fmla="*/ 0 h 10"/>
                              <a:gd name="T12" fmla="*/ 15 w 15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5" y="10"/>
                                </a:lnTo>
                                <a:lnTo>
                                  <a:pt x="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8" name="Freeform 5008"/>
                        <wps:cNvSpPr>
                          <a:spLocks/>
                        </wps:cNvSpPr>
                        <wps:spPr bwMode="auto">
                          <a:xfrm>
                            <a:off x="366572" y="1595296"/>
                            <a:ext cx="4896" cy="1836"/>
                          </a:xfrm>
                          <a:custGeom>
                            <a:avLst/>
                            <a:gdLst>
                              <a:gd name="T0" fmla="*/ 4 w 40"/>
                              <a:gd name="T1" fmla="*/ 18 h 18"/>
                              <a:gd name="T2" fmla="*/ 0 w 40"/>
                              <a:gd name="T3" fmla="*/ 0 h 18"/>
                              <a:gd name="T4" fmla="*/ 40 w 40"/>
                              <a:gd name="T5" fmla="*/ 0 h 18"/>
                              <a:gd name="T6" fmla="*/ 4 w 40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" y="18"/>
                                </a:moveTo>
                                <a:cubicBezTo>
                                  <a:pt x="1" y="12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9" name="Freeform 5009"/>
                        <wps:cNvSpPr>
                          <a:spLocks/>
                        </wps:cNvSpPr>
                        <wps:spPr bwMode="auto">
                          <a:xfrm>
                            <a:off x="367184" y="1593459"/>
                            <a:ext cx="11016" cy="9182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15"/>
                              <a:gd name="T2" fmla="*/ 18 w 18"/>
                              <a:gd name="T3" fmla="*/ 9 h 15"/>
                              <a:gd name="T4" fmla="*/ 11 w 18"/>
                              <a:gd name="T5" fmla="*/ 12 h 15"/>
                              <a:gd name="T6" fmla="*/ 5 w 18"/>
                              <a:gd name="T7" fmla="*/ 15 h 15"/>
                              <a:gd name="T8" fmla="*/ 0 w 18"/>
                              <a:gd name="T9" fmla="*/ 6 h 15"/>
                              <a:gd name="T10" fmla="*/ 7 w 18"/>
                              <a:gd name="T11" fmla="*/ 3 h 15"/>
                              <a:gd name="T12" fmla="*/ 13 w 18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3" y="0"/>
                                </a:moveTo>
                                <a:lnTo>
                                  <a:pt x="18" y="9"/>
                                </a:lnTo>
                                <a:lnTo>
                                  <a:pt x="11" y="12"/>
                                </a:lnTo>
                                <a:lnTo>
                                  <a:pt x="5" y="15"/>
                                </a:lnTo>
                                <a:lnTo>
                                  <a:pt x="0" y="6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0" name="Freeform 5010"/>
                        <wps:cNvSpPr>
                          <a:spLocks/>
                        </wps:cNvSpPr>
                        <wps:spPr bwMode="auto">
                          <a:xfrm>
                            <a:off x="370244" y="1600805"/>
                            <a:ext cx="3672" cy="4285"/>
                          </a:xfrm>
                          <a:custGeom>
                            <a:avLst/>
                            <a:gdLst>
                              <a:gd name="T0" fmla="*/ 18 w 36"/>
                              <a:gd name="T1" fmla="*/ 36 h 36"/>
                              <a:gd name="T2" fmla="*/ 16 w 36"/>
                              <a:gd name="T3" fmla="*/ 35 h 36"/>
                              <a:gd name="T4" fmla="*/ 1 w 36"/>
                              <a:gd name="T5" fmla="*/ 20 h 36"/>
                              <a:gd name="T6" fmla="*/ 0 w 36"/>
                              <a:gd name="T7" fmla="*/ 18 h 36"/>
                              <a:gd name="T8" fmla="*/ 36 w 36"/>
                              <a:gd name="T9" fmla="*/ 0 h 36"/>
                              <a:gd name="T10" fmla="*/ 18 w 36"/>
                              <a:gd name="T1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36"/>
                                </a:moveTo>
                                <a:cubicBezTo>
                                  <a:pt x="18" y="35"/>
                                  <a:pt x="17" y="35"/>
                                  <a:pt x="16" y="35"/>
                                </a:cubicBezTo>
                                <a:cubicBezTo>
                                  <a:pt x="10" y="31"/>
                                  <a:pt x="5" y="26"/>
                                  <a:pt x="1" y="20"/>
                                </a:cubicBezTo>
                                <a:cubicBezTo>
                                  <a:pt x="1" y="19"/>
                                  <a:pt x="1" y="19"/>
                                  <a:pt x="0" y="18"/>
                                </a:cubicBezTo>
                                <a:lnTo>
                                  <a:pt x="36" y="0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1" name="Freeform 5011"/>
                        <wps:cNvSpPr>
                          <a:spLocks/>
                        </wps:cNvSpPr>
                        <wps:spPr bwMode="auto">
                          <a:xfrm>
                            <a:off x="372080" y="1597132"/>
                            <a:ext cx="9792" cy="10407"/>
                          </a:xfrm>
                          <a:custGeom>
                            <a:avLst/>
                            <a:gdLst>
                              <a:gd name="T0" fmla="*/ 7 w 16"/>
                              <a:gd name="T1" fmla="*/ 0 h 17"/>
                              <a:gd name="T2" fmla="*/ 16 w 16"/>
                              <a:gd name="T3" fmla="*/ 4 h 17"/>
                              <a:gd name="T4" fmla="*/ 13 w 16"/>
                              <a:gd name="T5" fmla="*/ 11 h 17"/>
                              <a:gd name="T6" fmla="*/ 10 w 16"/>
                              <a:gd name="T7" fmla="*/ 17 h 17"/>
                              <a:gd name="T8" fmla="*/ 0 w 16"/>
                              <a:gd name="T9" fmla="*/ 13 h 17"/>
                              <a:gd name="T10" fmla="*/ 3 w 16"/>
                              <a:gd name="T11" fmla="*/ 6 h 17"/>
                              <a:gd name="T12" fmla="*/ 7 w 16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7" y="0"/>
                                </a:moveTo>
                                <a:lnTo>
                                  <a:pt x="16" y="4"/>
                                </a:lnTo>
                                <a:lnTo>
                                  <a:pt x="13" y="11"/>
                                </a:lnTo>
                                <a:lnTo>
                                  <a:pt x="10" y="17"/>
                                </a:lnTo>
                                <a:lnTo>
                                  <a:pt x="0" y="13"/>
                                </a:lnTo>
                                <a:lnTo>
                                  <a:pt x="3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2" name="Freeform 5012"/>
                        <wps:cNvSpPr>
                          <a:spLocks/>
                        </wps:cNvSpPr>
                        <wps:spPr bwMode="auto">
                          <a:xfrm>
                            <a:off x="378199" y="1603866"/>
                            <a:ext cx="1836" cy="3673"/>
                          </a:xfrm>
                          <a:custGeom>
                            <a:avLst/>
                            <a:gdLst>
                              <a:gd name="T0" fmla="*/ 5 w 18"/>
                              <a:gd name="T1" fmla="*/ 38 h 38"/>
                              <a:gd name="T2" fmla="*/ 0 w 18"/>
                              <a:gd name="T3" fmla="*/ 36 h 38"/>
                              <a:gd name="T4" fmla="*/ 18 w 18"/>
                              <a:gd name="T5" fmla="*/ 0 h 38"/>
                              <a:gd name="T6" fmla="*/ 5 w 18"/>
                              <a:gd name="T7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38">
                                <a:moveTo>
                                  <a:pt x="5" y="38"/>
                                </a:moveTo>
                                <a:cubicBezTo>
                                  <a:pt x="3" y="37"/>
                                  <a:pt x="2" y="37"/>
                                  <a:pt x="0" y="36"/>
                                </a:cubicBezTo>
                                <a:lnTo>
                                  <a:pt x="18" y="0"/>
                                </a:lnTo>
                                <a:lnTo>
                                  <a:pt x="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3" name="Freeform 5013"/>
                        <wps:cNvSpPr>
                          <a:spLocks/>
                        </wps:cNvSpPr>
                        <wps:spPr bwMode="auto">
                          <a:xfrm>
                            <a:off x="378199" y="1599581"/>
                            <a:ext cx="11627" cy="11019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18"/>
                              <a:gd name="T2" fmla="*/ 19 w 19"/>
                              <a:gd name="T3" fmla="*/ 5 h 18"/>
                              <a:gd name="T4" fmla="*/ 17 w 19"/>
                              <a:gd name="T5" fmla="*/ 12 h 18"/>
                              <a:gd name="T6" fmla="*/ 14 w 19"/>
                              <a:gd name="T7" fmla="*/ 18 h 18"/>
                              <a:gd name="T8" fmla="*/ 0 w 19"/>
                              <a:gd name="T9" fmla="*/ 13 h 18"/>
                              <a:gd name="T10" fmla="*/ 3 w 19"/>
                              <a:gd name="T11" fmla="*/ 7 h 18"/>
                              <a:gd name="T12" fmla="*/ 5 w 19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5" y="0"/>
                                </a:moveTo>
                                <a:lnTo>
                                  <a:pt x="19" y="5"/>
                                </a:lnTo>
                                <a:lnTo>
                                  <a:pt x="17" y="12"/>
                                </a:lnTo>
                                <a:lnTo>
                                  <a:pt x="14" y="18"/>
                                </a:lnTo>
                                <a:lnTo>
                                  <a:pt x="0" y="13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4" name="Freeform 5014"/>
                        <wps:cNvSpPr>
                          <a:spLocks/>
                        </wps:cNvSpPr>
                        <wps:spPr bwMode="auto">
                          <a:xfrm>
                            <a:off x="386767" y="1606927"/>
                            <a:ext cx="3672" cy="4285"/>
                          </a:xfrm>
                          <a:custGeom>
                            <a:avLst/>
                            <a:gdLst>
                              <a:gd name="T0" fmla="*/ 31 w 31"/>
                              <a:gd name="T1" fmla="*/ 36 h 40"/>
                              <a:gd name="T2" fmla="*/ 13 w 31"/>
                              <a:gd name="T3" fmla="*/ 40 h 40"/>
                              <a:gd name="T4" fmla="*/ 0 w 31"/>
                              <a:gd name="T5" fmla="*/ 38 h 40"/>
                              <a:gd name="T6" fmla="*/ 13 w 31"/>
                              <a:gd name="T7" fmla="*/ 0 h 40"/>
                              <a:gd name="T8" fmla="*/ 31 w 31"/>
                              <a:gd name="T9" fmla="*/ 3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36"/>
                                </a:moveTo>
                                <a:cubicBezTo>
                                  <a:pt x="25" y="39"/>
                                  <a:pt x="20" y="40"/>
                                  <a:pt x="13" y="40"/>
                                </a:cubicBezTo>
                                <a:cubicBezTo>
                                  <a:pt x="8" y="40"/>
                                  <a:pt x="4" y="39"/>
                                  <a:pt x="0" y="38"/>
                                </a:cubicBezTo>
                                <a:lnTo>
                                  <a:pt x="13" y="0"/>
                                </a:lnTo>
                                <a:lnTo>
                                  <a:pt x="3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5" name="Freeform 5015"/>
                        <wps:cNvSpPr>
                          <a:spLocks/>
                        </wps:cNvSpPr>
                        <wps:spPr bwMode="auto">
                          <a:xfrm>
                            <a:off x="386767" y="1599581"/>
                            <a:ext cx="9180" cy="11019"/>
                          </a:xfrm>
                          <a:custGeom>
                            <a:avLst/>
                            <a:gdLst>
                              <a:gd name="T0" fmla="*/ 0 w 15"/>
                              <a:gd name="T1" fmla="*/ 5 h 18"/>
                              <a:gd name="T2" fmla="*/ 9 w 15"/>
                              <a:gd name="T3" fmla="*/ 0 h 18"/>
                              <a:gd name="T4" fmla="*/ 12 w 15"/>
                              <a:gd name="T5" fmla="*/ 7 h 18"/>
                              <a:gd name="T6" fmla="*/ 15 w 15"/>
                              <a:gd name="T7" fmla="*/ 13 h 18"/>
                              <a:gd name="T8" fmla="*/ 6 w 15"/>
                              <a:gd name="T9" fmla="*/ 18 h 18"/>
                              <a:gd name="T10" fmla="*/ 3 w 15"/>
                              <a:gd name="T11" fmla="*/ 12 h 18"/>
                              <a:gd name="T12" fmla="*/ 0 w 15"/>
                              <a:gd name="T13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5"/>
                                </a:moveTo>
                                <a:lnTo>
                                  <a:pt x="9" y="0"/>
                                </a:lnTo>
                                <a:lnTo>
                                  <a:pt x="12" y="7"/>
                                </a:lnTo>
                                <a:lnTo>
                                  <a:pt x="15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1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6" name="Freeform 5016"/>
                        <wps:cNvSpPr>
                          <a:spLocks/>
                        </wps:cNvSpPr>
                        <wps:spPr bwMode="auto">
                          <a:xfrm>
                            <a:off x="392275" y="1599581"/>
                            <a:ext cx="1836" cy="428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36"/>
                              <a:gd name="T2" fmla="*/ 0 w 18"/>
                              <a:gd name="T3" fmla="*/ 0 h 36"/>
                              <a:gd name="T4" fmla="*/ 18 w 18"/>
                              <a:gd name="T5" fmla="*/ 36 h 36"/>
                              <a:gd name="T6" fmla="*/ 0 w 18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3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8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7" name="Freeform 5017"/>
                        <wps:cNvSpPr>
                          <a:spLocks/>
                        </wps:cNvSpPr>
                        <wps:spPr bwMode="auto">
                          <a:xfrm>
                            <a:off x="392275" y="1597132"/>
                            <a:ext cx="9792" cy="10407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7"/>
                              <a:gd name="T2" fmla="*/ 9 w 16"/>
                              <a:gd name="T3" fmla="*/ 0 h 17"/>
                              <a:gd name="T4" fmla="*/ 13 w 16"/>
                              <a:gd name="T5" fmla="*/ 6 h 17"/>
                              <a:gd name="T6" fmla="*/ 16 w 16"/>
                              <a:gd name="T7" fmla="*/ 13 h 17"/>
                              <a:gd name="T8" fmla="*/ 6 w 16"/>
                              <a:gd name="T9" fmla="*/ 17 h 17"/>
                              <a:gd name="T10" fmla="*/ 3 w 16"/>
                              <a:gd name="T11" fmla="*/ 11 h 17"/>
                              <a:gd name="T12" fmla="*/ 0 w 16"/>
                              <a:gd name="T13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4"/>
                                </a:move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16" y="13"/>
                                </a:lnTo>
                                <a:lnTo>
                                  <a:pt x="6" y="17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8" name="Freeform 5018"/>
                        <wps:cNvSpPr>
                          <a:spLocks/>
                        </wps:cNvSpPr>
                        <wps:spPr bwMode="auto">
                          <a:xfrm>
                            <a:off x="400230" y="1600805"/>
                            <a:ext cx="3672" cy="4285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5 w 36"/>
                              <a:gd name="T3" fmla="*/ 20 h 36"/>
                              <a:gd name="T4" fmla="*/ 20 w 36"/>
                              <a:gd name="T5" fmla="*/ 35 h 36"/>
                              <a:gd name="T6" fmla="*/ 18 w 36"/>
                              <a:gd name="T7" fmla="*/ 36 h 36"/>
                              <a:gd name="T8" fmla="*/ 0 w 36"/>
                              <a:gd name="T9" fmla="*/ 0 h 36"/>
                              <a:gd name="T10" fmla="*/ 36 w 36"/>
                              <a:gd name="T11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cubicBezTo>
                                  <a:pt x="35" y="18"/>
                                  <a:pt x="35" y="19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9" y="35"/>
                                  <a:pt x="18" y="35"/>
                                  <a:pt x="18" y="36"/>
                                </a:cubicBezTo>
                                <a:lnTo>
                                  <a:pt x="0" y="0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" name="Freeform 5019"/>
                        <wps:cNvSpPr>
                          <a:spLocks/>
                        </wps:cNvSpPr>
                        <wps:spPr bwMode="auto">
                          <a:xfrm>
                            <a:off x="395946" y="1593459"/>
                            <a:ext cx="11016" cy="9182"/>
                          </a:xfrm>
                          <a:custGeom>
                            <a:avLst/>
                            <a:gdLst>
                              <a:gd name="T0" fmla="*/ 0 w 18"/>
                              <a:gd name="T1" fmla="*/ 9 h 15"/>
                              <a:gd name="T2" fmla="*/ 5 w 18"/>
                              <a:gd name="T3" fmla="*/ 0 h 15"/>
                              <a:gd name="T4" fmla="*/ 11 w 18"/>
                              <a:gd name="T5" fmla="*/ 3 h 15"/>
                              <a:gd name="T6" fmla="*/ 18 w 18"/>
                              <a:gd name="T7" fmla="*/ 6 h 15"/>
                              <a:gd name="T8" fmla="*/ 13 w 18"/>
                              <a:gd name="T9" fmla="*/ 15 h 15"/>
                              <a:gd name="T10" fmla="*/ 7 w 18"/>
                              <a:gd name="T11" fmla="*/ 12 h 15"/>
                              <a:gd name="T12" fmla="*/ 0 w 18"/>
                              <a:gd name="T13" fmla="*/ 9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9"/>
                                </a:moveTo>
                                <a:lnTo>
                                  <a:pt x="5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6"/>
                                </a:lnTo>
                                <a:lnTo>
                                  <a:pt x="13" y="15"/>
                                </a:lnTo>
                                <a:lnTo>
                                  <a:pt x="7" y="1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0" name="Freeform 5020"/>
                        <wps:cNvSpPr>
                          <a:spLocks/>
                        </wps:cNvSpPr>
                        <wps:spPr bwMode="auto">
                          <a:xfrm>
                            <a:off x="402678" y="1595296"/>
                            <a:ext cx="4284" cy="1836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18"/>
                              <a:gd name="T2" fmla="*/ 36 w 40"/>
                              <a:gd name="T3" fmla="*/ 18 h 18"/>
                              <a:gd name="T4" fmla="*/ 0 w 40"/>
                              <a:gd name="T5" fmla="*/ 0 h 18"/>
                              <a:gd name="T6" fmla="*/ 40 w 40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0" y="0"/>
                                </a:moveTo>
                                <a:cubicBezTo>
                                  <a:pt x="40" y="6"/>
                                  <a:pt x="39" y="12"/>
                                  <a:pt x="36" y="18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1" name="Freeform 5021"/>
                        <wps:cNvSpPr>
                          <a:spLocks/>
                        </wps:cNvSpPr>
                        <wps:spPr bwMode="auto">
                          <a:xfrm>
                            <a:off x="398394" y="1589174"/>
                            <a:ext cx="8568" cy="6122"/>
                          </a:xfrm>
                          <a:custGeom>
                            <a:avLst/>
                            <a:gdLst>
                              <a:gd name="T0" fmla="*/ 0 w 14"/>
                              <a:gd name="T1" fmla="*/ 10 h 10"/>
                              <a:gd name="T2" fmla="*/ 0 w 14"/>
                              <a:gd name="T3" fmla="*/ 0 h 10"/>
                              <a:gd name="T4" fmla="*/ 7 w 14"/>
                              <a:gd name="T5" fmla="*/ 0 h 10"/>
                              <a:gd name="T6" fmla="*/ 14 w 14"/>
                              <a:gd name="T7" fmla="*/ 0 h 10"/>
                              <a:gd name="T8" fmla="*/ 14 w 14"/>
                              <a:gd name="T9" fmla="*/ 10 h 10"/>
                              <a:gd name="T10" fmla="*/ 7 w 14"/>
                              <a:gd name="T11" fmla="*/ 10 h 10"/>
                              <a:gd name="T12" fmla="*/ 0 w 14"/>
                              <a:gd name="T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0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2" name="Freeform 5022"/>
                        <wps:cNvSpPr>
                          <a:spLocks/>
                        </wps:cNvSpPr>
                        <wps:spPr bwMode="auto">
                          <a:xfrm>
                            <a:off x="398394" y="1583665"/>
                            <a:ext cx="8568" cy="5509"/>
                          </a:xfrm>
                          <a:custGeom>
                            <a:avLst/>
                            <a:gdLst>
                              <a:gd name="T0" fmla="*/ 0 w 14"/>
                              <a:gd name="T1" fmla="*/ 9 h 9"/>
                              <a:gd name="T2" fmla="*/ 0 w 14"/>
                              <a:gd name="T3" fmla="*/ 0 h 9"/>
                              <a:gd name="T4" fmla="*/ 7 w 14"/>
                              <a:gd name="T5" fmla="*/ 0 h 9"/>
                              <a:gd name="T6" fmla="*/ 14 w 14"/>
                              <a:gd name="T7" fmla="*/ 0 h 9"/>
                              <a:gd name="T8" fmla="*/ 14 w 14"/>
                              <a:gd name="T9" fmla="*/ 9 h 9"/>
                              <a:gd name="T10" fmla="*/ 7 w 14"/>
                              <a:gd name="T11" fmla="*/ 9 h 9"/>
                              <a:gd name="T12" fmla="*/ 0 w 14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3" name="Freeform 5023"/>
                        <wps:cNvSpPr>
                          <a:spLocks/>
                        </wps:cNvSpPr>
                        <wps:spPr bwMode="auto">
                          <a:xfrm>
                            <a:off x="402678" y="1581828"/>
                            <a:ext cx="4284" cy="1836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18"/>
                              <a:gd name="T2" fmla="*/ 40 w 40"/>
                              <a:gd name="T3" fmla="*/ 18 h 18"/>
                              <a:gd name="T4" fmla="*/ 40 w 40"/>
                              <a:gd name="T5" fmla="*/ 18 h 18"/>
                              <a:gd name="T6" fmla="*/ 0 w 40"/>
                              <a:gd name="T7" fmla="*/ 18 h 18"/>
                              <a:gd name="T8" fmla="*/ 36 w 40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36" y="0"/>
                                </a:moveTo>
                                <a:cubicBezTo>
                                  <a:pt x="39" y="6"/>
                                  <a:pt x="40" y="12"/>
                                  <a:pt x="40" y="18"/>
                                </a:cubicBezTo>
                                <a:lnTo>
                                  <a:pt x="40" y="18"/>
                                </a:lnTo>
                                <a:lnTo>
                                  <a:pt x="0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" name="Freeform 5024"/>
                        <wps:cNvSpPr>
                          <a:spLocks/>
                        </wps:cNvSpPr>
                        <wps:spPr bwMode="auto">
                          <a:xfrm>
                            <a:off x="395946" y="1575707"/>
                            <a:ext cx="11016" cy="9795"/>
                          </a:xfrm>
                          <a:custGeom>
                            <a:avLst/>
                            <a:gdLst>
                              <a:gd name="T0" fmla="*/ 5 w 18"/>
                              <a:gd name="T1" fmla="*/ 16 h 16"/>
                              <a:gd name="T2" fmla="*/ 0 w 18"/>
                              <a:gd name="T3" fmla="*/ 7 h 16"/>
                              <a:gd name="T4" fmla="*/ 7 w 18"/>
                              <a:gd name="T5" fmla="*/ 3 h 16"/>
                              <a:gd name="T6" fmla="*/ 13 w 18"/>
                              <a:gd name="T7" fmla="*/ 0 h 16"/>
                              <a:gd name="T8" fmla="*/ 18 w 18"/>
                              <a:gd name="T9" fmla="*/ 10 h 16"/>
                              <a:gd name="T10" fmla="*/ 11 w 18"/>
                              <a:gd name="T11" fmla="*/ 13 h 16"/>
                              <a:gd name="T12" fmla="*/ 5 w 18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5" y="16"/>
                                </a:move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10"/>
                                </a:lnTo>
                                <a:lnTo>
                                  <a:pt x="11" y="13"/>
                                </a:lnTo>
                                <a:lnTo>
                                  <a:pt x="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5" name="Freeform 5025"/>
                        <wps:cNvSpPr>
                          <a:spLocks/>
                        </wps:cNvSpPr>
                        <wps:spPr bwMode="auto">
                          <a:xfrm>
                            <a:off x="400230" y="1575094"/>
                            <a:ext cx="3672" cy="2449"/>
                          </a:xfrm>
                          <a:custGeom>
                            <a:avLst/>
                            <a:gdLst>
                              <a:gd name="T0" fmla="*/ 28 w 36"/>
                              <a:gd name="T1" fmla="*/ 0 h 28"/>
                              <a:gd name="T2" fmla="*/ 35 w 36"/>
                              <a:gd name="T3" fmla="*/ 8 h 28"/>
                              <a:gd name="T4" fmla="*/ 36 w 36"/>
                              <a:gd name="T5" fmla="*/ 10 h 28"/>
                              <a:gd name="T6" fmla="*/ 0 w 36"/>
                              <a:gd name="T7" fmla="*/ 28 h 28"/>
                              <a:gd name="T8" fmla="*/ 28 w 36"/>
                              <a:gd name="T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8">
                                <a:moveTo>
                                  <a:pt x="28" y="0"/>
                                </a:moveTo>
                                <a:cubicBezTo>
                                  <a:pt x="31" y="2"/>
                                  <a:pt x="33" y="5"/>
                                  <a:pt x="35" y="8"/>
                                </a:cubicBezTo>
                                <a:cubicBezTo>
                                  <a:pt x="35" y="9"/>
                                  <a:pt x="35" y="10"/>
                                  <a:pt x="36" y="10"/>
                                </a:cubicBezTo>
                                <a:lnTo>
                                  <a:pt x="0" y="2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6" name="Freeform 5026"/>
                        <wps:cNvSpPr>
                          <a:spLocks/>
                        </wps:cNvSpPr>
                        <wps:spPr bwMode="auto">
                          <a:xfrm>
                            <a:off x="391051" y="1568973"/>
                            <a:ext cx="12239" cy="11631"/>
                          </a:xfrm>
                          <a:custGeom>
                            <a:avLst/>
                            <a:gdLst>
                              <a:gd name="T0" fmla="*/ 10 w 20"/>
                              <a:gd name="T1" fmla="*/ 19 h 19"/>
                              <a:gd name="T2" fmla="*/ 0 w 20"/>
                              <a:gd name="T3" fmla="*/ 10 h 19"/>
                              <a:gd name="T4" fmla="*/ 5 w 20"/>
                              <a:gd name="T5" fmla="*/ 5 h 19"/>
                              <a:gd name="T6" fmla="*/ 10 w 20"/>
                              <a:gd name="T7" fmla="*/ 0 h 19"/>
                              <a:gd name="T8" fmla="*/ 20 w 20"/>
                              <a:gd name="T9" fmla="*/ 10 h 19"/>
                              <a:gd name="T10" fmla="*/ 15 w 20"/>
                              <a:gd name="T11" fmla="*/ 14 h 19"/>
                              <a:gd name="T12" fmla="*/ 10 w 20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0" y="19"/>
                                </a:move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15" y="14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7" name="Freeform 5027"/>
                        <wps:cNvSpPr>
                          <a:spLocks/>
                        </wps:cNvSpPr>
                        <wps:spPr bwMode="auto">
                          <a:xfrm>
                            <a:off x="394111" y="1567749"/>
                            <a:ext cx="3060" cy="4285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20 w 28"/>
                              <a:gd name="T3" fmla="*/ 5 h 40"/>
                              <a:gd name="T4" fmla="*/ 28 w 28"/>
                              <a:gd name="T5" fmla="*/ 12 h 40"/>
                              <a:gd name="T6" fmla="*/ 0 w 28"/>
                              <a:gd name="T7" fmla="*/ 40 h 40"/>
                              <a:gd name="T8" fmla="*/ 0 w 28"/>
                              <a:gd name="T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3" y="7"/>
                                  <a:pt x="26" y="9"/>
                                  <a:pt x="28" y="12"/>
                                </a:cubicBez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8" name="Freeform 5028"/>
                        <wps:cNvSpPr>
                          <a:spLocks/>
                        </wps:cNvSpPr>
                        <wps:spPr bwMode="auto">
                          <a:xfrm>
                            <a:off x="388603" y="1567749"/>
                            <a:ext cx="5508" cy="8570"/>
                          </a:xfrm>
                          <a:custGeom>
                            <a:avLst/>
                            <a:gdLst>
                              <a:gd name="T0" fmla="*/ 9 w 9"/>
                              <a:gd name="T1" fmla="*/ 14 h 14"/>
                              <a:gd name="T2" fmla="*/ 0 w 9"/>
                              <a:gd name="T3" fmla="*/ 14 h 14"/>
                              <a:gd name="T4" fmla="*/ 0 w 9"/>
                              <a:gd name="T5" fmla="*/ 7 h 14"/>
                              <a:gd name="T6" fmla="*/ 0 w 9"/>
                              <a:gd name="T7" fmla="*/ 0 h 14"/>
                              <a:gd name="T8" fmla="*/ 9 w 9"/>
                              <a:gd name="T9" fmla="*/ 0 h 14"/>
                              <a:gd name="T10" fmla="*/ 9 w 9"/>
                              <a:gd name="T11" fmla="*/ 7 h 14"/>
                              <a:gd name="T12" fmla="*/ 9 w 9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9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9" name="Rectangle 5029"/>
                        <wps:cNvSpPr>
                          <a:spLocks noChangeArrowheads="1"/>
                        </wps:cNvSpPr>
                        <wps:spPr bwMode="auto">
                          <a:xfrm>
                            <a:off x="2598437" y="180588"/>
                            <a:ext cx="339645" cy="101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0" name="Freeform 5030"/>
                        <wps:cNvSpPr>
                          <a:spLocks/>
                        </wps:cNvSpPr>
                        <wps:spPr bwMode="auto">
                          <a:xfrm>
                            <a:off x="2594153" y="281595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0"/>
                              <a:gd name="T2" fmla="*/ 20 w 40"/>
                              <a:gd name="T3" fmla="*/ 35 h 40"/>
                              <a:gd name="T4" fmla="*/ 5 w 40"/>
                              <a:gd name="T5" fmla="*/ 20 h 40"/>
                              <a:gd name="T6" fmla="*/ 0 w 40"/>
                              <a:gd name="T7" fmla="*/ 0 h 40"/>
                              <a:gd name="T8" fmla="*/ 40 w 40"/>
                              <a:gd name="T9" fmla="*/ 0 h 40"/>
                              <a:gd name="T10" fmla="*/ 40 w 40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cubicBezTo>
                                  <a:pt x="33" y="40"/>
                                  <a:pt x="26" y="38"/>
                                  <a:pt x="20" y="35"/>
                                </a:cubicBezTo>
                                <a:cubicBezTo>
                                  <a:pt x="14" y="31"/>
                                  <a:pt x="9" y="26"/>
                                  <a:pt x="5" y="20"/>
                                </a:cubicBezTo>
                                <a:cubicBezTo>
                                  <a:pt x="2" y="14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1" name="Freeform 5031"/>
                        <wps:cNvSpPr>
                          <a:spLocks/>
                        </wps:cNvSpPr>
                        <wps:spPr bwMode="auto">
                          <a:xfrm>
                            <a:off x="2598437" y="277310"/>
                            <a:ext cx="339645" cy="8570"/>
                          </a:xfrm>
                          <a:custGeom>
                            <a:avLst/>
                            <a:gdLst>
                              <a:gd name="T0" fmla="*/ 0 w 555"/>
                              <a:gd name="T1" fmla="*/ 0 h 14"/>
                              <a:gd name="T2" fmla="*/ 555 w 555"/>
                              <a:gd name="T3" fmla="*/ 0 h 14"/>
                              <a:gd name="T4" fmla="*/ 555 w 555"/>
                              <a:gd name="T5" fmla="*/ 7 h 14"/>
                              <a:gd name="T6" fmla="*/ 555 w 555"/>
                              <a:gd name="T7" fmla="*/ 14 h 14"/>
                              <a:gd name="T8" fmla="*/ 0 w 555"/>
                              <a:gd name="T9" fmla="*/ 14 h 14"/>
                              <a:gd name="T10" fmla="*/ 0 w 555"/>
                              <a:gd name="T11" fmla="*/ 7 h 14"/>
                              <a:gd name="T12" fmla="*/ 0 w 55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" h="14">
                                <a:moveTo>
                                  <a:pt x="0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7"/>
                                </a:lnTo>
                                <a:lnTo>
                                  <a:pt x="55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2" name="Freeform 5032"/>
                        <wps:cNvSpPr>
                          <a:spLocks/>
                        </wps:cNvSpPr>
                        <wps:spPr bwMode="auto">
                          <a:xfrm>
                            <a:off x="2938082" y="281595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0"/>
                              <a:gd name="T2" fmla="*/ 35 w 40"/>
                              <a:gd name="T3" fmla="*/ 20 h 40"/>
                              <a:gd name="T4" fmla="*/ 20 w 40"/>
                              <a:gd name="T5" fmla="*/ 35 h 40"/>
                              <a:gd name="T6" fmla="*/ 0 w 40"/>
                              <a:gd name="T7" fmla="*/ 40 h 40"/>
                              <a:gd name="T8" fmla="*/ 0 w 40"/>
                              <a:gd name="T9" fmla="*/ 0 h 40"/>
                              <a:gd name="T10" fmla="*/ 40 w 40"/>
                              <a:gd name="T1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cubicBezTo>
                                  <a:pt x="40" y="7"/>
                                  <a:pt x="38" y="14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4" y="38"/>
                                  <a:pt x="7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3" name="Freeform 5033"/>
                        <wps:cNvSpPr>
                          <a:spLocks/>
                        </wps:cNvSpPr>
                        <wps:spPr bwMode="auto">
                          <a:xfrm>
                            <a:off x="2933798" y="180588"/>
                            <a:ext cx="8568" cy="101007"/>
                          </a:xfrm>
                          <a:custGeom>
                            <a:avLst/>
                            <a:gdLst>
                              <a:gd name="T0" fmla="*/ 0 w 14"/>
                              <a:gd name="T1" fmla="*/ 165 h 165"/>
                              <a:gd name="T2" fmla="*/ 0 w 14"/>
                              <a:gd name="T3" fmla="*/ 0 h 165"/>
                              <a:gd name="T4" fmla="*/ 7 w 14"/>
                              <a:gd name="T5" fmla="*/ 0 h 165"/>
                              <a:gd name="T6" fmla="*/ 14 w 14"/>
                              <a:gd name="T7" fmla="*/ 0 h 165"/>
                              <a:gd name="T8" fmla="*/ 14 w 14"/>
                              <a:gd name="T9" fmla="*/ 165 h 165"/>
                              <a:gd name="T10" fmla="*/ 7 w 14"/>
                              <a:gd name="T11" fmla="*/ 165 h 165"/>
                              <a:gd name="T12" fmla="*/ 0 w 14"/>
                              <a:gd name="T1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5">
                                <a:moveTo>
                                  <a:pt x="0" y="165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65"/>
                                </a:lnTo>
                                <a:lnTo>
                                  <a:pt x="7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4" name="Freeform 5034"/>
                        <wps:cNvSpPr>
                          <a:spLocks/>
                        </wps:cNvSpPr>
                        <wps:spPr bwMode="auto">
                          <a:xfrm>
                            <a:off x="2938082" y="176303"/>
                            <a:ext cx="4284" cy="428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0"/>
                              <a:gd name="T2" fmla="*/ 20 w 40"/>
                              <a:gd name="T3" fmla="*/ 5 h 40"/>
                              <a:gd name="T4" fmla="*/ 35 w 40"/>
                              <a:gd name="T5" fmla="*/ 20 h 40"/>
                              <a:gd name="T6" fmla="*/ 40 w 40"/>
                              <a:gd name="T7" fmla="*/ 4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  <a:gd name="T12" fmla="*/ 0 w 4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6" y="9"/>
                                  <a:pt x="31" y="14"/>
                                  <a:pt x="35" y="20"/>
                                </a:cubicBezTo>
                                <a:cubicBezTo>
                                  <a:pt x="38" y="26"/>
                                  <a:pt x="40" y="33"/>
                                  <a:pt x="40" y="4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5" name="Freeform 5035"/>
                        <wps:cNvSpPr>
                          <a:spLocks/>
                        </wps:cNvSpPr>
                        <wps:spPr bwMode="auto">
                          <a:xfrm>
                            <a:off x="2598437" y="176303"/>
                            <a:ext cx="339645" cy="9182"/>
                          </a:xfrm>
                          <a:custGeom>
                            <a:avLst/>
                            <a:gdLst>
                              <a:gd name="T0" fmla="*/ 555 w 555"/>
                              <a:gd name="T1" fmla="*/ 15 h 15"/>
                              <a:gd name="T2" fmla="*/ 0 w 555"/>
                              <a:gd name="T3" fmla="*/ 15 h 15"/>
                              <a:gd name="T4" fmla="*/ 0 w 555"/>
                              <a:gd name="T5" fmla="*/ 7 h 15"/>
                              <a:gd name="T6" fmla="*/ 0 w 555"/>
                              <a:gd name="T7" fmla="*/ 0 h 15"/>
                              <a:gd name="T8" fmla="*/ 555 w 555"/>
                              <a:gd name="T9" fmla="*/ 0 h 15"/>
                              <a:gd name="T10" fmla="*/ 555 w 555"/>
                              <a:gd name="T11" fmla="*/ 7 h 15"/>
                              <a:gd name="T12" fmla="*/ 555 w 555"/>
                              <a:gd name="T13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" h="15">
                                <a:moveTo>
                                  <a:pt x="55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555" y="0"/>
                                </a:lnTo>
                                <a:lnTo>
                                  <a:pt x="555" y="7"/>
                                </a:lnTo>
                                <a:lnTo>
                                  <a:pt x="55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6" name="Freeform 5036"/>
                        <wps:cNvSpPr>
                          <a:spLocks/>
                        </wps:cNvSpPr>
                        <wps:spPr bwMode="auto">
                          <a:xfrm>
                            <a:off x="2594153" y="176303"/>
                            <a:ext cx="4284" cy="4285"/>
                          </a:xfrm>
                          <a:custGeom>
                            <a:avLst/>
                            <a:gdLst>
                              <a:gd name="T0" fmla="*/ 0 w 40"/>
                              <a:gd name="T1" fmla="*/ 40 h 40"/>
                              <a:gd name="T2" fmla="*/ 5 w 40"/>
                              <a:gd name="T3" fmla="*/ 20 h 40"/>
                              <a:gd name="T4" fmla="*/ 20 w 40"/>
                              <a:gd name="T5" fmla="*/ 5 h 40"/>
                              <a:gd name="T6" fmla="*/ 40 w 40"/>
                              <a:gd name="T7" fmla="*/ 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40"/>
                                </a:moveTo>
                                <a:cubicBezTo>
                                  <a:pt x="0" y="33"/>
                                  <a:pt x="2" y="26"/>
                                  <a:pt x="5" y="20"/>
                                </a:cubicBezTo>
                                <a:cubicBezTo>
                                  <a:pt x="9" y="14"/>
                                  <a:pt x="14" y="9"/>
                                  <a:pt x="20" y="5"/>
                                </a:cubicBezTo>
                                <a:cubicBezTo>
                                  <a:pt x="26" y="2"/>
                                  <a:pt x="33" y="0"/>
                                  <a:pt x="40" y="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7" name="Freeform 5037"/>
                        <wps:cNvSpPr>
                          <a:spLocks/>
                        </wps:cNvSpPr>
                        <wps:spPr bwMode="auto">
                          <a:xfrm>
                            <a:off x="2594153" y="180588"/>
                            <a:ext cx="8568" cy="101007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65"/>
                              <a:gd name="T2" fmla="*/ 14 w 14"/>
                              <a:gd name="T3" fmla="*/ 165 h 165"/>
                              <a:gd name="T4" fmla="*/ 7 w 14"/>
                              <a:gd name="T5" fmla="*/ 165 h 165"/>
                              <a:gd name="T6" fmla="*/ 0 w 14"/>
                              <a:gd name="T7" fmla="*/ 165 h 165"/>
                              <a:gd name="T8" fmla="*/ 0 w 14"/>
                              <a:gd name="T9" fmla="*/ 0 h 165"/>
                              <a:gd name="T10" fmla="*/ 7 w 14"/>
                              <a:gd name="T11" fmla="*/ 0 h 165"/>
                              <a:gd name="T12" fmla="*/ 14 w 14"/>
                              <a:gd name="T1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5">
                                <a:moveTo>
                                  <a:pt x="14" y="0"/>
                                </a:moveTo>
                                <a:lnTo>
                                  <a:pt x="14" y="165"/>
                                </a:lnTo>
                                <a:lnTo>
                                  <a:pt x="7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8" name="Rectangle 5038"/>
                        <wps:cNvSpPr>
                          <a:spLocks noChangeArrowheads="1"/>
                        </wps:cNvSpPr>
                        <wps:spPr bwMode="auto">
                          <a:xfrm>
                            <a:off x="2598437" y="520338"/>
                            <a:ext cx="339645" cy="100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9" name="Freeform 5039"/>
                        <wps:cNvSpPr>
                          <a:spLocks/>
                        </wps:cNvSpPr>
                        <wps:spPr bwMode="auto">
                          <a:xfrm>
                            <a:off x="2594153" y="620733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0"/>
                              <a:gd name="T2" fmla="*/ 20 w 40"/>
                              <a:gd name="T3" fmla="*/ 35 h 40"/>
                              <a:gd name="T4" fmla="*/ 5 w 40"/>
                              <a:gd name="T5" fmla="*/ 20 h 40"/>
                              <a:gd name="T6" fmla="*/ 0 w 40"/>
                              <a:gd name="T7" fmla="*/ 0 h 40"/>
                              <a:gd name="T8" fmla="*/ 40 w 40"/>
                              <a:gd name="T9" fmla="*/ 0 h 40"/>
                              <a:gd name="T10" fmla="*/ 40 w 40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cubicBezTo>
                                  <a:pt x="33" y="40"/>
                                  <a:pt x="26" y="38"/>
                                  <a:pt x="20" y="35"/>
                                </a:cubicBezTo>
                                <a:cubicBezTo>
                                  <a:pt x="14" y="31"/>
                                  <a:pt x="9" y="26"/>
                                  <a:pt x="5" y="20"/>
                                </a:cubicBezTo>
                                <a:cubicBezTo>
                                  <a:pt x="2" y="14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0" name="Freeform 5040"/>
                        <wps:cNvSpPr>
                          <a:spLocks/>
                        </wps:cNvSpPr>
                        <wps:spPr bwMode="auto">
                          <a:xfrm>
                            <a:off x="2598437" y="616448"/>
                            <a:ext cx="339645" cy="8570"/>
                          </a:xfrm>
                          <a:custGeom>
                            <a:avLst/>
                            <a:gdLst>
                              <a:gd name="T0" fmla="*/ 0 w 555"/>
                              <a:gd name="T1" fmla="*/ 0 h 14"/>
                              <a:gd name="T2" fmla="*/ 555 w 555"/>
                              <a:gd name="T3" fmla="*/ 0 h 14"/>
                              <a:gd name="T4" fmla="*/ 555 w 555"/>
                              <a:gd name="T5" fmla="*/ 7 h 14"/>
                              <a:gd name="T6" fmla="*/ 555 w 555"/>
                              <a:gd name="T7" fmla="*/ 14 h 14"/>
                              <a:gd name="T8" fmla="*/ 0 w 555"/>
                              <a:gd name="T9" fmla="*/ 14 h 14"/>
                              <a:gd name="T10" fmla="*/ 0 w 555"/>
                              <a:gd name="T11" fmla="*/ 7 h 14"/>
                              <a:gd name="T12" fmla="*/ 0 w 55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" h="14">
                                <a:moveTo>
                                  <a:pt x="0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7"/>
                                </a:lnTo>
                                <a:lnTo>
                                  <a:pt x="55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1" name="Freeform 5041"/>
                        <wps:cNvSpPr>
                          <a:spLocks/>
                        </wps:cNvSpPr>
                        <wps:spPr bwMode="auto">
                          <a:xfrm>
                            <a:off x="2938082" y="620733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0"/>
                              <a:gd name="T2" fmla="*/ 35 w 40"/>
                              <a:gd name="T3" fmla="*/ 20 h 40"/>
                              <a:gd name="T4" fmla="*/ 20 w 40"/>
                              <a:gd name="T5" fmla="*/ 35 h 40"/>
                              <a:gd name="T6" fmla="*/ 0 w 40"/>
                              <a:gd name="T7" fmla="*/ 40 h 40"/>
                              <a:gd name="T8" fmla="*/ 0 w 40"/>
                              <a:gd name="T9" fmla="*/ 0 h 40"/>
                              <a:gd name="T10" fmla="*/ 40 w 40"/>
                              <a:gd name="T1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cubicBezTo>
                                  <a:pt x="40" y="7"/>
                                  <a:pt x="38" y="14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4" y="38"/>
                                  <a:pt x="7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2" name="Freeform 5043"/>
                        <wps:cNvSpPr>
                          <a:spLocks/>
                        </wps:cNvSpPr>
                        <wps:spPr bwMode="auto">
                          <a:xfrm>
                            <a:off x="2933798" y="520338"/>
                            <a:ext cx="8568" cy="100395"/>
                          </a:xfrm>
                          <a:custGeom>
                            <a:avLst/>
                            <a:gdLst>
                              <a:gd name="T0" fmla="*/ 0 w 14"/>
                              <a:gd name="T1" fmla="*/ 164 h 164"/>
                              <a:gd name="T2" fmla="*/ 0 w 14"/>
                              <a:gd name="T3" fmla="*/ 0 h 164"/>
                              <a:gd name="T4" fmla="*/ 7 w 14"/>
                              <a:gd name="T5" fmla="*/ 0 h 164"/>
                              <a:gd name="T6" fmla="*/ 14 w 14"/>
                              <a:gd name="T7" fmla="*/ 0 h 164"/>
                              <a:gd name="T8" fmla="*/ 14 w 14"/>
                              <a:gd name="T9" fmla="*/ 164 h 164"/>
                              <a:gd name="T10" fmla="*/ 7 w 14"/>
                              <a:gd name="T11" fmla="*/ 164 h 164"/>
                              <a:gd name="T12" fmla="*/ 0 w 14"/>
                              <a:gd name="T1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4">
                                <a:moveTo>
                                  <a:pt x="0" y="16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64"/>
                                </a:lnTo>
                                <a:lnTo>
                                  <a:pt x="7" y="164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3" name="Freeform 5044"/>
                        <wps:cNvSpPr>
                          <a:spLocks/>
                        </wps:cNvSpPr>
                        <wps:spPr bwMode="auto">
                          <a:xfrm>
                            <a:off x="2938082" y="515441"/>
                            <a:ext cx="4284" cy="489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0"/>
                              <a:gd name="T2" fmla="*/ 20 w 40"/>
                              <a:gd name="T3" fmla="*/ 5 h 40"/>
                              <a:gd name="T4" fmla="*/ 35 w 40"/>
                              <a:gd name="T5" fmla="*/ 20 h 40"/>
                              <a:gd name="T6" fmla="*/ 40 w 40"/>
                              <a:gd name="T7" fmla="*/ 4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  <a:gd name="T12" fmla="*/ 0 w 4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6" y="9"/>
                                  <a:pt x="31" y="14"/>
                                  <a:pt x="35" y="20"/>
                                </a:cubicBezTo>
                                <a:cubicBezTo>
                                  <a:pt x="38" y="26"/>
                                  <a:pt x="40" y="33"/>
                                  <a:pt x="40" y="4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4" name="Freeform 5045"/>
                        <wps:cNvSpPr>
                          <a:spLocks/>
                        </wps:cNvSpPr>
                        <wps:spPr bwMode="auto">
                          <a:xfrm>
                            <a:off x="2598437" y="515441"/>
                            <a:ext cx="339645" cy="9182"/>
                          </a:xfrm>
                          <a:custGeom>
                            <a:avLst/>
                            <a:gdLst>
                              <a:gd name="T0" fmla="*/ 555 w 555"/>
                              <a:gd name="T1" fmla="*/ 15 h 15"/>
                              <a:gd name="T2" fmla="*/ 0 w 555"/>
                              <a:gd name="T3" fmla="*/ 15 h 15"/>
                              <a:gd name="T4" fmla="*/ 0 w 555"/>
                              <a:gd name="T5" fmla="*/ 8 h 15"/>
                              <a:gd name="T6" fmla="*/ 0 w 555"/>
                              <a:gd name="T7" fmla="*/ 0 h 15"/>
                              <a:gd name="T8" fmla="*/ 555 w 555"/>
                              <a:gd name="T9" fmla="*/ 0 h 15"/>
                              <a:gd name="T10" fmla="*/ 555 w 555"/>
                              <a:gd name="T11" fmla="*/ 8 h 15"/>
                              <a:gd name="T12" fmla="*/ 555 w 555"/>
                              <a:gd name="T13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" h="15">
                                <a:moveTo>
                                  <a:pt x="55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555" y="0"/>
                                </a:lnTo>
                                <a:lnTo>
                                  <a:pt x="555" y="8"/>
                                </a:lnTo>
                                <a:lnTo>
                                  <a:pt x="55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5" name="Freeform 5046"/>
                        <wps:cNvSpPr>
                          <a:spLocks/>
                        </wps:cNvSpPr>
                        <wps:spPr bwMode="auto">
                          <a:xfrm>
                            <a:off x="2594153" y="515441"/>
                            <a:ext cx="4284" cy="4897"/>
                          </a:xfrm>
                          <a:custGeom>
                            <a:avLst/>
                            <a:gdLst>
                              <a:gd name="T0" fmla="*/ 0 w 40"/>
                              <a:gd name="T1" fmla="*/ 40 h 40"/>
                              <a:gd name="T2" fmla="*/ 5 w 40"/>
                              <a:gd name="T3" fmla="*/ 20 h 40"/>
                              <a:gd name="T4" fmla="*/ 20 w 40"/>
                              <a:gd name="T5" fmla="*/ 5 h 40"/>
                              <a:gd name="T6" fmla="*/ 40 w 40"/>
                              <a:gd name="T7" fmla="*/ 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40"/>
                                </a:moveTo>
                                <a:cubicBezTo>
                                  <a:pt x="0" y="33"/>
                                  <a:pt x="2" y="26"/>
                                  <a:pt x="5" y="20"/>
                                </a:cubicBezTo>
                                <a:cubicBezTo>
                                  <a:pt x="9" y="14"/>
                                  <a:pt x="14" y="9"/>
                                  <a:pt x="20" y="5"/>
                                </a:cubicBezTo>
                                <a:cubicBezTo>
                                  <a:pt x="26" y="2"/>
                                  <a:pt x="33" y="0"/>
                                  <a:pt x="40" y="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6" name="Freeform 5047"/>
                        <wps:cNvSpPr>
                          <a:spLocks/>
                        </wps:cNvSpPr>
                        <wps:spPr bwMode="auto">
                          <a:xfrm>
                            <a:off x="2594153" y="520338"/>
                            <a:ext cx="8568" cy="100395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64"/>
                              <a:gd name="T2" fmla="*/ 14 w 14"/>
                              <a:gd name="T3" fmla="*/ 164 h 164"/>
                              <a:gd name="T4" fmla="*/ 7 w 14"/>
                              <a:gd name="T5" fmla="*/ 164 h 164"/>
                              <a:gd name="T6" fmla="*/ 0 w 14"/>
                              <a:gd name="T7" fmla="*/ 164 h 164"/>
                              <a:gd name="T8" fmla="*/ 0 w 14"/>
                              <a:gd name="T9" fmla="*/ 0 h 164"/>
                              <a:gd name="T10" fmla="*/ 7 w 14"/>
                              <a:gd name="T11" fmla="*/ 0 h 164"/>
                              <a:gd name="T12" fmla="*/ 14 w 14"/>
                              <a:gd name="T13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4">
                                <a:moveTo>
                                  <a:pt x="14" y="0"/>
                                </a:moveTo>
                                <a:lnTo>
                                  <a:pt x="14" y="164"/>
                                </a:lnTo>
                                <a:lnTo>
                                  <a:pt x="7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7" name="Rectangle 5048"/>
                        <wps:cNvSpPr>
                          <a:spLocks noChangeArrowheads="1"/>
                        </wps:cNvSpPr>
                        <wps:spPr bwMode="auto">
                          <a:xfrm>
                            <a:off x="2598437" y="859476"/>
                            <a:ext cx="339645" cy="100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8" name="Freeform 5049"/>
                        <wps:cNvSpPr>
                          <a:spLocks/>
                        </wps:cNvSpPr>
                        <wps:spPr bwMode="auto">
                          <a:xfrm>
                            <a:off x="2594153" y="959871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0"/>
                              <a:gd name="T2" fmla="*/ 20 w 40"/>
                              <a:gd name="T3" fmla="*/ 35 h 40"/>
                              <a:gd name="T4" fmla="*/ 5 w 40"/>
                              <a:gd name="T5" fmla="*/ 20 h 40"/>
                              <a:gd name="T6" fmla="*/ 0 w 40"/>
                              <a:gd name="T7" fmla="*/ 0 h 40"/>
                              <a:gd name="T8" fmla="*/ 40 w 40"/>
                              <a:gd name="T9" fmla="*/ 0 h 40"/>
                              <a:gd name="T10" fmla="*/ 40 w 40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cubicBezTo>
                                  <a:pt x="33" y="40"/>
                                  <a:pt x="26" y="38"/>
                                  <a:pt x="20" y="35"/>
                                </a:cubicBezTo>
                                <a:cubicBezTo>
                                  <a:pt x="14" y="31"/>
                                  <a:pt x="9" y="26"/>
                                  <a:pt x="5" y="20"/>
                                </a:cubicBezTo>
                                <a:cubicBezTo>
                                  <a:pt x="2" y="14"/>
                                  <a:pt x="0" y="7"/>
                                  <a:pt x="0" y="0"/>
                                </a:cubicBezTo>
                                <a:lnTo>
                                  <a:pt x="40" y="0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9" name="Freeform 5050"/>
                        <wps:cNvSpPr>
                          <a:spLocks/>
                        </wps:cNvSpPr>
                        <wps:spPr bwMode="auto">
                          <a:xfrm>
                            <a:off x="2598437" y="955586"/>
                            <a:ext cx="339645" cy="8570"/>
                          </a:xfrm>
                          <a:custGeom>
                            <a:avLst/>
                            <a:gdLst>
                              <a:gd name="T0" fmla="*/ 0 w 555"/>
                              <a:gd name="T1" fmla="*/ 0 h 14"/>
                              <a:gd name="T2" fmla="*/ 555 w 555"/>
                              <a:gd name="T3" fmla="*/ 0 h 14"/>
                              <a:gd name="T4" fmla="*/ 555 w 555"/>
                              <a:gd name="T5" fmla="*/ 7 h 14"/>
                              <a:gd name="T6" fmla="*/ 555 w 555"/>
                              <a:gd name="T7" fmla="*/ 14 h 14"/>
                              <a:gd name="T8" fmla="*/ 0 w 555"/>
                              <a:gd name="T9" fmla="*/ 14 h 14"/>
                              <a:gd name="T10" fmla="*/ 0 w 555"/>
                              <a:gd name="T11" fmla="*/ 7 h 14"/>
                              <a:gd name="T12" fmla="*/ 0 w 555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" h="14">
                                <a:moveTo>
                                  <a:pt x="0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7"/>
                                </a:lnTo>
                                <a:lnTo>
                                  <a:pt x="55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0" name="Freeform 5051"/>
                        <wps:cNvSpPr>
                          <a:spLocks/>
                        </wps:cNvSpPr>
                        <wps:spPr bwMode="auto">
                          <a:xfrm>
                            <a:off x="2938082" y="959871"/>
                            <a:ext cx="4284" cy="428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0"/>
                              <a:gd name="T2" fmla="*/ 35 w 40"/>
                              <a:gd name="T3" fmla="*/ 20 h 40"/>
                              <a:gd name="T4" fmla="*/ 20 w 40"/>
                              <a:gd name="T5" fmla="*/ 35 h 40"/>
                              <a:gd name="T6" fmla="*/ 0 w 40"/>
                              <a:gd name="T7" fmla="*/ 40 h 40"/>
                              <a:gd name="T8" fmla="*/ 0 w 40"/>
                              <a:gd name="T9" fmla="*/ 0 h 40"/>
                              <a:gd name="T10" fmla="*/ 40 w 40"/>
                              <a:gd name="T1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cubicBezTo>
                                  <a:pt x="40" y="7"/>
                                  <a:pt x="38" y="14"/>
                                  <a:pt x="35" y="20"/>
                                </a:cubicBezTo>
                                <a:cubicBezTo>
                                  <a:pt x="31" y="26"/>
                                  <a:pt x="26" y="31"/>
                                  <a:pt x="20" y="35"/>
                                </a:cubicBezTo>
                                <a:cubicBezTo>
                                  <a:pt x="14" y="38"/>
                                  <a:pt x="7" y="40"/>
                                  <a:pt x="0" y="40"/>
                                </a:cubicBez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1" name="Freeform 5052"/>
                        <wps:cNvSpPr>
                          <a:spLocks/>
                        </wps:cNvSpPr>
                        <wps:spPr bwMode="auto">
                          <a:xfrm>
                            <a:off x="2933798" y="859476"/>
                            <a:ext cx="8568" cy="100395"/>
                          </a:xfrm>
                          <a:custGeom>
                            <a:avLst/>
                            <a:gdLst>
                              <a:gd name="T0" fmla="*/ 0 w 14"/>
                              <a:gd name="T1" fmla="*/ 164 h 164"/>
                              <a:gd name="T2" fmla="*/ 0 w 14"/>
                              <a:gd name="T3" fmla="*/ 0 h 164"/>
                              <a:gd name="T4" fmla="*/ 7 w 14"/>
                              <a:gd name="T5" fmla="*/ 0 h 164"/>
                              <a:gd name="T6" fmla="*/ 14 w 14"/>
                              <a:gd name="T7" fmla="*/ 0 h 164"/>
                              <a:gd name="T8" fmla="*/ 14 w 14"/>
                              <a:gd name="T9" fmla="*/ 164 h 164"/>
                              <a:gd name="T10" fmla="*/ 7 w 14"/>
                              <a:gd name="T11" fmla="*/ 164 h 164"/>
                              <a:gd name="T12" fmla="*/ 0 w 14"/>
                              <a:gd name="T1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4">
                                <a:moveTo>
                                  <a:pt x="0" y="16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64"/>
                                </a:lnTo>
                                <a:lnTo>
                                  <a:pt x="7" y="164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2" name="Freeform 5053"/>
                        <wps:cNvSpPr>
                          <a:spLocks/>
                        </wps:cNvSpPr>
                        <wps:spPr bwMode="auto">
                          <a:xfrm>
                            <a:off x="2938082" y="855191"/>
                            <a:ext cx="4284" cy="428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0"/>
                              <a:gd name="T2" fmla="*/ 20 w 40"/>
                              <a:gd name="T3" fmla="*/ 5 h 40"/>
                              <a:gd name="T4" fmla="*/ 35 w 40"/>
                              <a:gd name="T5" fmla="*/ 20 h 40"/>
                              <a:gd name="T6" fmla="*/ 40 w 40"/>
                              <a:gd name="T7" fmla="*/ 4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  <a:gd name="T12" fmla="*/ 0 w 4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cubicBezTo>
                                  <a:pt x="7" y="0"/>
                                  <a:pt x="14" y="2"/>
                                  <a:pt x="20" y="5"/>
                                </a:cubicBezTo>
                                <a:cubicBezTo>
                                  <a:pt x="26" y="9"/>
                                  <a:pt x="31" y="14"/>
                                  <a:pt x="35" y="20"/>
                                </a:cubicBezTo>
                                <a:cubicBezTo>
                                  <a:pt x="38" y="26"/>
                                  <a:pt x="40" y="33"/>
                                  <a:pt x="40" y="4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3" name="Freeform 5054"/>
                        <wps:cNvSpPr>
                          <a:spLocks/>
                        </wps:cNvSpPr>
                        <wps:spPr bwMode="auto">
                          <a:xfrm>
                            <a:off x="2598437" y="855191"/>
                            <a:ext cx="339645" cy="8570"/>
                          </a:xfrm>
                          <a:custGeom>
                            <a:avLst/>
                            <a:gdLst>
                              <a:gd name="T0" fmla="*/ 555 w 555"/>
                              <a:gd name="T1" fmla="*/ 14 h 14"/>
                              <a:gd name="T2" fmla="*/ 0 w 555"/>
                              <a:gd name="T3" fmla="*/ 14 h 14"/>
                              <a:gd name="T4" fmla="*/ 0 w 555"/>
                              <a:gd name="T5" fmla="*/ 7 h 14"/>
                              <a:gd name="T6" fmla="*/ 0 w 555"/>
                              <a:gd name="T7" fmla="*/ 0 h 14"/>
                              <a:gd name="T8" fmla="*/ 555 w 555"/>
                              <a:gd name="T9" fmla="*/ 0 h 14"/>
                              <a:gd name="T10" fmla="*/ 555 w 555"/>
                              <a:gd name="T11" fmla="*/ 7 h 14"/>
                              <a:gd name="T12" fmla="*/ 555 w 555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" h="14">
                                <a:moveTo>
                                  <a:pt x="55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555" y="0"/>
                                </a:lnTo>
                                <a:lnTo>
                                  <a:pt x="555" y="7"/>
                                </a:lnTo>
                                <a:lnTo>
                                  <a:pt x="5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4" name="Freeform 5055"/>
                        <wps:cNvSpPr>
                          <a:spLocks/>
                        </wps:cNvSpPr>
                        <wps:spPr bwMode="auto">
                          <a:xfrm>
                            <a:off x="2594153" y="855191"/>
                            <a:ext cx="4284" cy="4285"/>
                          </a:xfrm>
                          <a:custGeom>
                            <a:avLst/>
                            <a:gdLst>
                              <a:gd name="T0" fmla="*/ 0 w 40"/>
                              <a:gd name="T1" fmla="*/ 40 h 40"/>
                              <a:gd name="T2" fmla="*/ 5 w 40"/>
                              <a:gd name="T3" fmla="*/ 20 h 40"/>
                              <a:gd name="T4" fmla="*/ 20 w 40"/>
                              <a:gd name="T5" fmla="*/ 5 h 40"/>
                              <a:gd name="T6" fmla="*/ 40 w 40"/>
                              <a:gd name="T7" fmla="*/ 0 h 40"/>
                              <a:gd name="T8" fmla="*/ 40 w 40"/>
                              <a:gd name="T9" fmla="*/ 40 h 40"/>
                              <a:gd name="T10" fmla="*/ 0 w 40"/>
                              <a:gd name="T1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40"/>
                                </a:moveTo>
                                <a:cubicBezTo>
                                  <a:pt x="0" y="33"/>
                                  <a:pt x="2" y="26"/>
                                  <a:pt x="5" y="20"/>
                                </a:cubicBezTo>
                                <a:cubicBezTo>
                                  <a:pt x="9" y="14"/>
                                  <a:pt x="14" y="9"/>
                                  <a:pt x="20" y="5"/>
                                </a:cubicBezTo>
                                <a:cubicBezTo>
                                  <a:pt x="26" y="2"/>
                                  <a:pt x="33" y="0"/>
                                  <a:pt x="40" y="0"/>
                                </a:cubicBezTo>
                                <a:lnTo>
                                  <a:pt x="4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5" name="Freeform 5056"/>
                        <wps:cNvSpPr>
                          <a:spLocks/>
                        </wps:cNvSpPr>
                        <wps:spPr bwMode="auto">
                          <a:xfrm>
                            <a:off x="2594153" y="859476"/>
                            <a:ext cx="8568" cy="100395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64"/>
                              <a:gd name="T2" fmla="*/ 14 w 14"/>
                              <a:gd name="T3" fmla="*/ 164 h 164"/>
                              <a:gd name="T4" fmla="*/ 7 w 14"/>
                              <a:gd name="T5" fmla="*/ 164 h 164"/>
                              <a:gd name="T6" fmla="*/ 0 w 14"/>
                              <a:gd name="T7" fmla="*/ 164 h 164"/>
                              <a:gd name="T8" fmla="*/ 0 w 14"/>
                              <a:gd name="T9" fmla="*/ 0 h 164"/>
                              <a:gd name="T10" fmla="*/ 7 w 14"/>
                              <a:gd name="T11" fmla="*/ 0 h 164"/>
                              <a:gd name="T12" fmla="*/ 14 w 14"/>
                              <a:gd name="T13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64">
                                <a:moveTo>
                                  <a:pt x="14" y="0"/>
                                </a:moveTo>
                                <a:lnTo>
                                  <a:pt x="14" y="164"/>
                                </a:lnTo>
                                <a:lnTo>
                                  <a:pt x="7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8" name="Rectangle 5059"/>
                        <wps:cNvSpPr>
                          <a:spLocks noChangeArrowheads="1"/>
                        </wps:cNvSpPr>
                        <wps:spPr bwMode="auto">
                          <a:xfrm>
                            <a:off x="1807505" y="969666"/>
                            <a:ext cx="326794" cy="1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3A7B4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1"/>
                                  <w:szCs w:val="22"/>
                                  <w:lang w:val="en-US"/>
                                </w:rPr>
                                <w:t>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299" name="Rectangle 5060"/>
                        <wps:cNvSpPr>
                          <a:spLocks noChangeArrowheads="1"/>
                        </wps:cNvSpPr>
                        <wps:spPr bwMode="auto">
                          <a:xfrm>
                            <a:off x="1920371" y="1063939"/>
                            <a:ext cx="54466" cy="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73A4A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0" name="Rectangle 5061"/>
                        <wps:cNvSpPr>
                          <a:spLocks noChangeArrowheads="1"/>
                        </wps:cNvSpPr>
                        <wps:spPr bwMode="auto">
                          <a:xfrm>
                            <a:off x="2698800" y="0"/>
                            <a:ext cx="8953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63B66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1" name="Rectangle 5062"/>
                        <wps:cNvSpPr>
                          <a:spLocks noChangeArrowheads="1"/>
                        </wps:cNvSpPr>
                        <wps:spPr bwMode="auto">
                          <a:xfrm>
                            <a:off x="2788148" y="93049"/>
                            <a:ext cx="54466" cy="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F398F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2" name="Rectangle 5063"/>
                        <wps:cNvSpPr>
                          <a:spLocks noChangeArrowheads="1"/>
                        </wps:cNvSpPr>
                        <wps:spPr bwMode="auto">
                          <a:xfrm>
                            <a:off x="1507901" y="34281"/>
                            <a:ext cx="298643" cy="1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37E04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1"/>
                                  <w:szCs w:val="22"/>
                                  <w:lang w:val="en-US"/>
                                </w:rPr>
                                <w:t>=0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303" name="Rectangle 5064"/>
                        <wps:cNvSpPr>
                          <a:spLocks noChangeArrowheads="1"/>
                        </wps:cNvSpPr>
                        <wps:spPr bwMode="auto">
                          <a:xfrm>
                            <a:off x="1548291" y="127942"/>
                            <a:ext cx="54466" cy="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16BCF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4" name="Rectangle 5065"/>
                        <wps:cNvSpPr>
                          <a:spLocks noChangeArrowheads="1"/>
                        </wps:cNvSpPr>
                        <wps:spPr bwMode="auto">
                          <a:xfrm>
                            <a:off x="1507901" y="373419"/>
                            <a:ext cx="181144" cy="1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3B592" w14:textId="77777777" w:rsidR="0014488F" w:rsidRPr="00723263" w:rsidRDefault="0014488F">
                              <w:pPr>
                                <w:rPr>
                                  <w:sz w:val="23"/>
                                  <w:szCs w:val="24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305" name="Rectangle 5066"/>
                        <wps:cNvSpPr>
                          <a:spLocks noChangeArrowheads="1"/>
                        </wps:cNvSpPr>
                        <wps:spPr bwMode="auto">
                          <a:xfrm>
                            <a:off x="1548291" y="467080"/>
                            <a:ext cx="52018" cy="9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A725A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6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1507901" y="712557"/>
                            <a:ext cx="184816" cy="1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B1428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307" name="Rectangle 5068"/>
                        <wps:cNvSpPr>
                          <a:spLocks noChangeArrowheads="1"/>
                        </wps:cNvSpPr>
                        <wps:spPr bwMode="auto">
                          <a:xfrm>
                            <a:off x="1548291" y="806830"/>
                            <a:ext cx="54466" cy="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5CA38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8" name="Rectangle 5069"/>
                        <wps:cNvSpPr>
                          <a:spLocks noChangeArrowheads="1"/>
                        </wps:cNvSpPr>
                        <wps:spPr bwMode="auto">
                          <a:xfrm>
                            <a:off x="1507901" y="1344210"/>
                            <a:ext cx="137082" cy="24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32850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9" name="Rectangle 5070"/>
                        <wps:cNvSpPr>
                          <a:spLocks noChangeArrowheads="1"/>
                        </wps:cNvSpPr>
                        <wps:spPr bwMode="auto">
                          <a:xfrm>
                            <a:off x="1565426" y="1457390"/>
                            <a:ext cx="552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2948F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0" name="Rectangle 5071"/>
                        <wps:cNvSpPr>
                          <a:spLocks noChangeArrowheads="1"/>
                        </wps:cNvSpPr>
                        <wps:spPr bwMode="auto">
                          <a:xfrm>
                            <a:off x="2698800" y="339138"/>
                            <a:ext cx="8953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10FBC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1" name="Rectangle 5072"/>
                        <wps:cNvSpPr>
                          <a:spLocks noChangeArrowheads="1"/>
                        </wps:cNvSpPr>
                        <wps:spPr bwMode="auto">
                          <a:xfrm>
                            <a:off x="2788148" y="432799"/>
                            <a:ext cx="52018" cy="9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F8C1C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2" name="Rectangle 5073"/>
                        <wps:cNvSpPr>
                          <a:spLocks noChangeArrowheads="1"/>
                        </wps:cNvSpPr>
                        <wps:spPr bwMode="auto">
                          <a:xfrm>
                            <a:off x="2698800" y="681337"/>
                            <a:ext cx="8953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A668F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3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2788148" y="774998"/>
                            <a:ext cx="54466" cy="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92171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4" name="Rectangle 5075"/>
                        <wps:cNvSpPr>
                          <a:spLocks noChangeArrowheads="1"/>
                        </wps:cNvSpPr>
                        <wps:spPr bwMode="auto">
                          <a:xfrm>
                            <a:off x="2151697" y="1120870"/>
                            <a:ext cx="198279" cy="1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F77AA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315" name="Rectangle 5076"/>
                        <wps:cNvSpPr>
                          <a:spLocks noChangeArrowheads="1"/>
                        </wps:cNvSpPr>
                        <wps:spPr bwMode="auto">
                          <a:xfrm>
                            <a:off x="2258180" y="1214531"/>
                            <a:ext cx="48346" cy="8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16F5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6" name="Rectangle 5077"/>
                        <wps:cNvSpPr>
                          <a:spLocks noChangeArrowheads="1"/>
                        </wps:cNvSpPr>
                        <wps:spPr bwMode="auto">
                          <a:xfrm>
                            <a:off x="2326109" y="1262892"/>
                            <a:ext cx="203787" cy="1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96596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7"/>
                                  <w:szCs w:val="28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317" name="Rectangle 5078"/>
                        <wps:cNvSpPr>
                          <a:spLocks noChangeArrowheads="1"/>
                        </wps:cNvSpPr>
                        <wps:spPr bwMode="auto">
                          <a:xfrm>
                            <a:off x="2430756" y="1356552"/>
                            <a:ext cx="54466" cy="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F902D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2" name="Freeform 5084"/>
                        <wps:cNvSpPr>
                          <a:spLocks/>
                        </wps:cNvSpPr>
                        <wps:spPr bwMode="auto">
                          <a:xfrm>
                            <a:off x="1519529" y="539927"/>
                            <a:ext cx="57525" cy="6366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04"/>
                              <a:gd name="T2" fmla="*/ 94 w 94"/>
                              <a:gd name="T3" fmla="*/ 52 h 104"/>
                              <a:gd name="T4" fmla="*/ 0 w 94"/>
                              <a:gd name="T5" fmla="*/ 104 h 104"/>
                              <a:gd name="T6" fmla="*/ 0 w 94"/>
                              <a:gd name="T7" fmla="*/ 0 h 104"/>
                              <a:gd name="T8" fmla="*/ 94 w 94"/>
                              <a:gd name="T9" fmla="*/ 52 h 104"/>
                              <a:gd name="T10" fmla="*/ 0 w 94"/>
                              <a:gd name="T11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4" h="104">
                                <a:moveTo>
                                  <a:pt x="0" y="0"/>
                                </a:moveTo>
                                <a:lnTo>
                                  <a:pt x="94" y="52"/>
                                </a:lnTo>
                                <a:lnTo>
                                  <a:pt x="0" y="104"/>
                                </a:lnTo>
                                <a:lnTo>
                                  <a:pt x="0" y="0"/>
                                </a:lnTo>
                                <a:lnTo>
                                  <a:pt x="94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3" name="Freeform 5085"/>
                        <wps:cNvSpPr>
                          <a:spLocks/>
                        </wps:cNvSpPr>
                        <wps:spPr bwMode="auto">
                          <a:xfrm>
                            <a:off x="1519529" y="879066"/>
                            <a:ext cx="57525" cy="63665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04"/>
                              <a:gd name="T2" fmla="*/ 94 w 94"/>
                              <a:gd name="T3" fmla="*/ 52 h 104"/>
                              <a:gd name="T4" fmla="*/ 0 w 94"/>
                              <a:gd name="T5" fmla="*/ 104 h 104"/>
                              <a:gd name="T6" fmla="*/ 0 w 94"/>
                              <a:gd name="T7" fmla="*/ 0 h 104"/>
                              <a:gd name="T8" fmla="*/ 94 w 94"/>
                              <a:gd name="T9" fmla="*/ 52 h 104"/>
                              <a:gd name="T10" fmla="*/ 0 w 94"/>
                              <a:gd name="T11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4" h="104">
                                <a:moveTo>
                                  <a:pt x="0" y="0"/>
                                </a:moveTo>
                                <a:lnTo>
                                  <a:pt x="94" y="52"/>
                                </a:lnTo>
                                <a:lnTo>
                                  <a:pt x="0" y="104"/>
                                </a:lnTo>
                                <a:lnTo>
                                  <a:pt x="0" y="0"/>
                                </a:lnTo>
                                <a:lnTo>
                                  <a:pt x="94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4" name="Freeform 5086"/>
                        <wps:cNvSpPr>
                          <a:spLocks/>
                        </wps:cNvSpPr>
                        <wps:spPr bwMode="auto">
                          <a:xfrm>
                            <a:off x="1507901" y="1557954"/>
                            <a:ext cx="57525" cy="63053"/>
                          </a:xfrm>
                          <a:custGeom>
                            <a:avLst/>
                            <a:gdLst>
                              <a:gd name="T0" fmla="*/ 94 w 94"/>
                              <a:gd name="T1" fmla="*/ 103 h 103"/>
                              <a:gd name="T2" fmla="*/ 0 w 94"/>
                              <a:gd name="T3" fmla="*/ 51 h 103"/>
                              <a:gd name="T4" fmla="*/ 94 w 94"/>
                              <a:gd name="T5" fmla="*/ 0 h 103"/>
                              <a:gd name="T6" fmla="*/ 94 w 94"/>
                              <a:gd name="T7" fmla="*/ 103 h 103"/>
                              <a:gd name="T8" fmla="*/ 0 w 94"/>
                              <a:gd name="T9" fmla="*/ 51 h 103"/>
                              <a:gd name="T10" fmla="*/ 94 w 94"/>
                              <a:gd name="T1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4" h="103">
                                <a:moveTo>
                                  <a:pt x="94" y="103"/>
                                </a:moveTo>
                                <a:lnTo>
                                  <a:pt x="0" y="51"/>
                                </a:lnTo>
                                <a:lnTo>
                                  <a:pt x="94" y="0"/>
                                </a:lnTo>
                                <a:lnTo>
                                  <a:pt x="94" y="103"/>
                                </a:lnTo>
                                <a:lnTo>
                                  <a:pt x="0" y="51"/>
                                </a:lnTo>
                                <a:lnTo>
                                  <a:pt x="9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5" name="Rectangle 5087"/>
                        <wps:cNvSpPr>
                          <a:spLocks noChangeArrowheads="1"/>
                        </wps:cNvSpPr>
                        <wps:spPr bwMode="auto">
                          <a:xfrm>
                            <a:off x="123619" y="137737"/>
                            <a:ext cx="81392" cy="16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12E35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6" name="Rectangle 5088"/>
                        <wps:cNvSpPr>
                          <a:spLocks noChangeArrowheads="1"/>
                        </wps:cNvSpPr>
                        <wps:spPr bwMode="auto">
                          <a:xfrm>
                            <a:off x="230714" y="231397"/>
                            <a:ext cx="41002" cy="8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357F2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7" name="Rectangle 5089"/>
                        <wps:cNvSpPr>
                          <a:spLocks noChangeArrowheads="1"/>
                        </wps:cNvSpPr>
                        <wps:spPr bwMode="auto">
                          <a:xfrm>
                            <a:off x="123619" y="476875"/>
                            <a:ext cx="81392" cy="16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8671D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8" name="Rectangle 5090"/>
                        <wps:cNvSpPr>
                          <a:spLocks noChangeArrowheads="1"/>
                        </wps:cNvSpPr>
                        <wps:spPr bwMode="auto">
                          <a:xfrm>
                            <a:off x="230714" y="570536"/>
                            <a:ext cx="41002" cy="8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DA433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9" name="Rectangle 5091"/>
                        <wps:cNvSpPr>
                          <a:spLocks noChangeArrowheads="1"/>
                        </wps:cNvSpPr>
                        <wps:spPr bwMode="auto">
                          <a:xfrm>
                            <a:off x="123619" y="816013"/>
                            <a:ext cx="81392" cy="16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E75F6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0" name="Rectangle 5092"/>
                        <wps:cNvSpPr>
                          <a:spLocks noChangeArrowheads="1"/>
                        </wps:cNvSpPr>
                        <wps:spPr bwMode="auto">
                          <a:xfrm>
                            <a:off x="230714" y="909674"/>
                            <a:ext cx="41002" cy="8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C00F3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1" name="Rectangle 5093"/>
                        <wps:cNvSpPr>
                          <a:spLocks noChangeArrowheads="1"/>
                        </wps:cNvSpPr>
                        <wps:spPr bwMode="auto">
                          <a:xfrm>
                            <a:off x="147485" y="1494901"/>
                            <a:ext cx="10604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2A105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2" name="Rectangle 5094"/>
                        <wps:cNvSpPr>
                          <a:spLocks noChangeArrowheads="1"/>
                        </wps:cNvSpPr>
                        <wps:spPr bwMode="auto">
                          <a:xfrm>
                            <a:off x="3143093" y="407088"/>
                            <a:ext cx="10604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C13A8" w14:textId="77777777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3" name="Rectangle 5095"/>
                        <wps:cNvSpPr>
                          <a:spLocks noChangeArrowheads="1"/>
                        </wps:cNvSpPr>
                        <wps:spPr bwMode="auto">
                          <a:xfrm>
                            <a:off x="2140681" y="1649778"/>
                            <a:ext cx="822492" cy="17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5D71F" w14:textId="2B9D5C78" w:rsidR="0014488F" w:rsidRPr="00723263" w:rsidRDefault="0014488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 xml:space="preserve">Z =Z =Z </w:t>
                              </w:r>
                              <w:r w:rsidR="00942C1F"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3"/>
                                  <w:szCs w:val="24"/>
                                  <w:lang w:val="en-US"/>
                                </w:rPr>
                                <w:t xml:space="preserve">=Z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334" name="Rectangle 5096"/>
                        <wps:cNvSpPr>
                          <a:spLocks noChangeArrowheads="1"/>
                        </wps:cNvSpPr>
                        <wps:spPr bwMode="auto">
                          <a:xfrm>
                            <a:off x="2213174" y="1742355"/>
                            <a:ext cx="7283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0925B" w14:textId="01863408" w:rsidR="0014488F" w:rsidRPr="00723263" w:rsidRDefault="00942C1F">
                              <w:pPr>
                                <w:rPr>
                                  <w:sz w:val="23"/>
                                </w:rPr>
                              </w:pP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14488F"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 xml:space="preserve">A        B       C        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 xml:space="preserve">  </w:t>
                              </w:r>
                              <w:r w:rsidR="0014488F" w:rsidRPr="00723263">
                                <w:rPr>
                                  <w:rFonts w:ascii="Arial" w:hAnsi="Arial" w:cs="Arial"/>
                                  <w:color w:val="1F1A17"/>
                                  <w:sz w:val="12"/>
                                  <w:szCs w:val="1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3" name="Łącznik prosty ze strzałką 1763"/>
                        <wps:cNvCnPr/>
                        <wps:spPr>
                          <a:xfrm flipV="1">
                            <a:off x="2119587" y="285880"/>
                            <a:ext cx="0" cy="126264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4" name="Łącznik prosty ze strzałką 1764"/>
                        <wps:cNvCnPr/>
                        <wps:spPr>
                          <a:xfrm flipV="1">
                            <a:off x="2319283" y="603592"/>
                            <a:ext cx="0" cy="94142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5" name="Łącznik prosty ze strzałką 1765"/>
                        <wps:cNvCnPr/>
                        <wps:spPr>
                          <a:xfrm flipH="1" flipV="1">
                            <a:off x="2518980" y="938924"/>
                            <a:ext cx="6931" cy="6236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F1173E" id="Kanwa 4841" o:spid="_x0000_s1636" editas="canvas" style="width:279.05pt;height:151.45pt;mso-position-horizontal-relative:char;mso-position-vertical-relative:line" coordsize="35439,19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">
                <v:shape id="_x0000_s1637" type="#_x0000_t75" style="position:absolute;width:35439;height:19234;visibility:visible;mso-wrap-style:square">
                  <v:fill o:detectmouseclick="t"/>
                  <v:path o:connecttype="none"/>
                </v:shape>
                <v:shape id="Freeform 4842" o:spid="_x0000_s1638" style="position:absolute;left:3959;top:9033;width:27221;height:86;visibility:visible;mso-wrap-style:square;v-text-anchor:top" coordsize="444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" path="m,l4448,r,7l4448,14,,14,,7,,xe" fillcolor="#1f1a17" stroked="f">
                  <v:path arrowok="t" o:connecttype="custom" o:connectlocs="0,0;2722055,0;2722055,4285;2722055,8570;0,8570;0,4285;0,0" o:connectangles="0,0,0,0,0,0,0"/>
                </v:shape>
                <v:shape id="Freeform 4843" o:spid="_x0000_s1639" style="position:absolute;left:31075;top:9108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" path="m40,v,7,-2,14,-5,20c31,26,26,31,20,35,14,38,7,40,,40l,,40,xe" fillcolor="#1f1a17" stroked="f">
                  <v:path arrowok="t" o:connecttype="custom" o:connectlocs="4284,0;3749,2143;2142,3749;0,4285;0,0;4284,0" o:connectangles="0,0,0,0,0,0"/>
                </v:shape>
                <v:shape id="Freeform 4844" o:spid="_x0000_s1640" style="position:absolute;left:31033;top:2326;width:85;height:6782;visibility:visible;mso-wrap-style:square;v-text-anchor:top" coordsize="14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" path="m,1108l,,7,r7,l14,1108r-7,l,1108xe" fillcolor="#1f1a17" stroked="f">
                  <v:path arrowok="t" o:connecttype="custom" o:connectlocs="0,678276;0,0;4284,0;8568,0;8568,678276;4284,678276;0,678276" o:connectangles="0,0,0,0,0,0,0"/>
                </v:shape>
                <v:shape id="Freeform 4845" o:spid="_x0000_s1641" style="position:absolute;left:31075;top:2283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" path="m,c7,,14,2,20,5v6,4,11,9,15,15c38,26,40,33,40,40r,l,40,,xe" fillcolor="#1f1a17" stroked="f">
                  <v:path arrowok="t" o:connecttype="custom" o:connectlocs="0,0;2142,536;3749,2143;4284,4285;4284,4285;0,4285;0,0" o:connectangles="0,0,0,0,0,0,0"/>
                </v:shape>
                <v:shape id="Freeform 4846" o:spid="_x0000_s1642" style="position:absolute;left:20892;top:2283;width:10183;height:86;visibility:visible;mso-wrap-style:square;v-text-anchor:top" coordsize="16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" path="m1664,14l,14,,7,,,1664,r,7l1664,14xe" fillcolor="#1f1a17" stroked="f">
                  <v:path arrowok="t" o:connecttype="custom" o:connectlocs="1018323,8570;0,8570;0,4285;0,0;1018323,0;1018323,4285;1018323,8570" o:connectangles="0,0,0,0,0,0,0"/>
                </v:shape>
                <v:shape id="Freeform 4847" o:spid="_x0000_s1643" style="position:absolute;left:3855;top:2283;width:13610;height:86;visibility:visible;mso-wrap-style:square;v-text-anchor:top" coordsize="22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" path="m2224,14l,14,,7,,,2224,r,7l2224,14xe" fillcolor="#1f1a17" stroked="f">
                  <v:path arrowok="t" o:connecttype="custom" o:connectlocs="1361028,8570;0,8570;0,4285;0,0;1361028,0;1361028,4285;1361028,8570" o:connectangles="0,0,0,0,0,0,0"/>
                </v:shape>
                <v:shape id="Freeform 4848" o:spid="_x0000_s1644" style="position:absolute;left:3855;top:5674;width:30617;height:86;visibility:visible;mso-wrap-style:square;v-text-anchor:top" coordsize="500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" path="m,l5003,r,7l5003,14,,14,,7,,xe" fillcolor="#1f1a17" stroked="f">
                  <v:path arrowok="t" o:connecttype="custom" o:connectlocs="0,0;3061700,0;3061700,4285;3061700,8570;0,8570;0,4285;0,0" o:connectangles="0,0,0,0,0,0,0"/>
                </v:shape>
                <v:shape id="Freeform 4849" o:spid="_x0000_s1645" style="position:absolute;left:34472;top:5674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" path="m,c7,,14,2,20,5v6,4,11,9,15,15c38,26,40,33,40,40r,l,40,,xe" fillcolor="#1f1a17" stroked="f">
                  <v:path arrowok="t" o:connecttype="custom" o:connectlocs="0,0;2142,536;3749,2143;4284,4285;4284,4285;0,4285;0,0" o:connectangles="0,0,0,0,0,0,0"/>
                </v:shape>
                <v:shape id="Freeform 4850" o:spid="_x0000_s1646" style="position:absolute;left:34429;top:5717;width:86;height:10174;visibility:visible;mso-wrap-style:square;v-text-anchor:top" coordsize="14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" path="m14,r,1662l7,1662r-7,l,,7,r7,xe" fillcolor="#1f1a17" stroked="f">
                  <v:path arrowok="t" o:connecttype="custom" o:connectlocs="8568,0;8568,1017414;4284,1017414;0,1017414;0,0;4284,0;8568,0" o:connectangles="0,0,0,0,0,0,0"/>
                </v:shape>
                <v:shape id="Freeform 4851" o:spid="_x0000_s1647" style="position:absolute;left:34472;top:15891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" path="m40,v,7,-2,14,-5,20c31,26,26,31,20,35,14,38,7,40,,40l,,40,xe" fillcolor="#1f1a17" stroked="f">
                  <v:path arrowok="t" o:connecttype="custom" o:connectlocs="4284,0;3749,2143;2142,3749;0,4285;0,0;4284,0" o:connectangles="0,0,0,0,0,0"/>
                </v:shape>
                <v:shape id="Freeform 4852" o:spid="_x0000_s1648" style="position:absolute;left:3855;top:15848;width:30617;height:86;visibility:visible;mso-wrap-style:square;v-text-anchor:top" coordsize="500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" path="m5003,14l,14,,7,,,5003,r,7l5003,14xe" fillcolor="#1f1a17" stroked="f">
                  <v:path arrowok="t" o:connecttype="custom" o:connectlocs="3061700,8570;0,8570;0,4285;0,0;3061700,0;3061700,4285;3061700,8570" o:connectangles="0,0,0,0,0,0,0"/>
                </v:shape>
                <v:shape id="Freeform 4853" o:spid="_x0000_s1649" style="position:absolute;left:3714;top:2154;width:312;height:313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" path="m28,l14,,4,4,,14,,28r,9l4,47r10,4l28,51r9,l47,47,51,37r,-9l51,14,47,4,37,,28,xe" stroked="f">
                  <v:path arrowok="t" o:connecttype="custom" o:connectlocs="17135,0;8568,0;2448,2449;0,8570;0,17140;0,22650;2448,28771;8568,31220;17135,31220;22643,31220;28763,28771;31211,22650;31211,17140;31211,8570;28763,2449;22643,0;17135,0" o:connectangles="0,0,0,0,0,0,0,0,0,0,0,0,0,0,0,0,0"/>
                </v:shape>
                <v:shape id="Freeform 4854" o:spid="_x0000_s1650" style="position:absolute;left:3800;top:2111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" path="m14,14l,14,,7,,,14,r,7l14,14xe" fillcolor="#1f1a17" stroked="f">
                  <v:path arrowok="t" o:connecttype="custom" o:connectlocs="8568,8570;0,8570;0,4285;0,0;8568,0;8568,4285;8568,8570" o:connectangles="0,0,0,0,0,0,0"/>
                </v:shape>
                <v:shape id="Freeform 4855" o:spid="_x0000_s1651" style="position:absolute;left:3781;top:2111;width:19;height:43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" path="m,4c6,1,11,,18,r,40l,4xe" fillcolor="#1f1a17" stroked="f">
                  <v:path arrowok="t" o:connecttype="custom" o:connectlocs="0,429;1836,0;1836,4285;0,429" o:connectangles="0,0,0,0"/>
                </v:shape>
                <v:shape id="Freeform 4856" o:spid="_x0000_s1652" style="position:absolute;left:3720;top:2111;width:98;height:111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" path="m16,13l7,18,3,11,,5,10,r3,7l16,13xe" fillcolor="#1f1a17" stroked="f">
                  <v:path arrowok="t" o:connecttype="custom" o:connectlocs="9792,7958;4284,11019;1836,6734;0,3061;6120,0;7956,4285;9792,7958" o:connectangles="0,0,0,0,0,0,0"/>
                </v:shape>
                <v:shape id="Freeform 4857" o:spid="_x0000_s1653" style="position:absolute;left:3702;top:2142;width:37;height:37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" path="m,18c,17,,17,,16,4,10,9,5,15,1v1,,1,,2,-1l35,36,,18xe" fillcolor="#1f1a17" stroked="f">
                  <v:path arrowok="t" o:connecttype="custom" o:connectlocs="0,1837;0,1632;1574,102;1784,0;3672,3673;0,1837" o:connectangles="0,0,0,0,0,0"/>
                </v:shape>
                <v:shape id="Freeform 4858" o:spid="_x0000_s1654" style="position:absolute;left:3671;top:2160;width:111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" path="m18,7r-5,9l7,13,,10,5,r6,3l18,7xe" fillcolor="#1f1a17" stroked="f">
                  <v:path arrowok="t" o:connecttype="custom" o:connectlocs="11016,4285;7956,9795;4284,7958;0,6122;3060,0;6732,1837;11016,4285" o:connectangles="0,0,0,0,0,0,0"/>
                </v:shape>
                <v:shape id="Freeform 4859" o:spid="_x0000_s1655" style="position:absolute;left:3665;top:2222;width:49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" path="m,18c,11,1,6,5,l40,18,,18xe" fillcolor="#1f1a17" stroked="f">
                  <v:path arrowok="t" o:connecttype="custom" o:connectlocs="0,1836;612,0;4896,1836;0,1836" o:connectangles="0,0,0,0"/>
                </v:shape>
                <v:shape id="Freeform 4860" o:spid="_x0000_s1656" style="position:absolute;left:3665;top:2240;width:92;height:86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" path="m15,r,14l8,14,,14,,,8,r7,xe" fillcolor="#1f1a17" stroked="f">
                  <v:path arrowok="t" o:connecttype="custom" o:connectlocs="9180,0;9180,8570;4896,8570;0,8570;0,0;4896,0;9180,0" o:connectangles="0,0,0,0,0,0,0"/>
                </v:shape>
                <v:shape id="Freeform 4861" o:spid="_x0000_s1657" style="position:absolute;left:3665;top:2326;width:92;height:55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" path="m15,r,9l8,9,,9,,,8,r7,xe" fillcolor="#1f1a17" stroked="f">
                  <v:path arrowok="t" o:connecttype="custom" o:connectlocs="9180,0;9180,5509;4896,5509;0,5509;0,0;4896,0;9180,0" o:connectangles="0,0,0,0,0,0,0"/>
                </v:shape>
                <v:shape id="Freeform 4862" o:spid="_x0000_s1658" style="position:absolute;left:3665;top:2381;width:49;height:24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" path="m4,18c1,12,,7,,l40,,4,18xe" fillcolor="#1f1a17" stroked="f">
                  <v:path arrowok="t" o:connecttype="custom" o:connectlocs="490,2449;0,0;4896,0;490,2449" o:connectangles="0,0,0,0"/>
                </v:shape>
                <v:shape id="Freeform 4863" o:spid="_x0000_s1659" style="position:absolute;left:3671;top:2362;width:111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" path="m13,r5,10l11,13,5,16,,7,7,3,13,xe" fillcolor="#1f1a17" stroked="f">
                  <v:path arrowok="t" o:connecttype="custom" o:connectlocs="7956,0;11016,6122;6732,7958;3060,9795;0,4285;4284,1837;7956,0" o:connectangles="0,0,0,0,0,0,0"/>
                </v:shape>
                <v:shape id="Freeform 4864" o:spid="_x0000_s1660" style="position:absolute;left:3702;top:24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" path="m18,36v,-1,-1,-1,-2,-1c10,31,5,26,1,20,1,19,1,19,,18l36,,18,36xe" fillcolor="#1f1a17" stroked="f">
                  <v:path arrowok="t" o:connecttype="custom" o:connectlocs="1836,3673;1632,3571;102,2041;0,1837;3672,0;1836,3673" o:connectangles="0,0,0,0,0,0"/>
                </v:shape>
                <v:shape id="Freeform 4865" o:spid="_x0000_s1661" style="position:absolute;left:3720;top:2399;width:98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" path="m7,r9,5l13,11r-3,7l,13,3,7,7,xe" fillcolor="#1f1a17" stroked="f">
                  <v:path arrowok="t" o:connecttype="custom" o:connectlocs="4284,0;9792,3061;7956,6734;6120,11019;0,7958;1836,4285;4284,0" o:connectangles="0,0,0,0,0,0,0"/>
                </v:shape>
                <v:shape id="Freeform 4866" o:spid="_x0000_s1662" style="position:absolute;left:3781;top:2467;width:19;height:42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" path="m18,40c12,40,6,39,,36l18,r,40xe" fillcolor="#1f1a17" stroked="f">
                  <v:path arrowok="t" o:connecttype="custom" o:connectlocs="1836,4285;0,3857;1836,0;1836,4285" o:connectangles="0,0,0,0"/>
                </v:shape>
                <v:shape id="Freeform 4867" o:spid="_x0000_s1663" style="position:absolute;left:3800;top:2424;width:86;height:85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" path="m,l14,r,7l14,14,,14,,7,,xe" fillcolor="#1f1a17" stroked="f">
                  <v:path arrowok="t" o:connecttype="custom" o:connectlocs="0,0;8568,0;8568,4285;8568,8570;0,8570;0,4285;0,0" o:connectangles="0,0,0,0,0,0,0"/>
                </v:shape>
                <v:shape id="Freeform 4868" o:spid="_x0000_s1664" style="position:absolute;left:3886;top:2424;width:55;height:85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" path="m,l9,r,7l9,14,,14,,7,,xe" fillcolor="#1f1a17" stroked="f">
                  <v:path arrowok="t" o:connecttype="custom" o:connectlocs="0,0;5508,0;5508,4285;5508,8570;0,8570;0,4285;0,0" o:connectangles="0,0,0,0,0,0,0"/>
                </v:shape>
                <v:shape id="Freeform 4869" o:spid="_x0000_s1665" style="position:absolute;left:3941;top:2467;width:18;height:42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" path="m18,36c12,39,6,40,,40l,,18,36xe" fillcolor="#1f1a17" stroked="f">
                  <v:path arrowok="t" o:connecttype="custom" o:connectlocs="1836,3857;0,4285;0,0;1836,3857" o:connectangles="0,0,0,0"/>
                </v:shape>
                <v:shape id="Freeform 4870" o:spid="_x0000_s1666" style="position:absolute;left:3922;top:2399;width:98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" path="m,5l9,r4,7l16,13,6,18,3,11,,5xe" fillcolor="#1f1a17" stroked="f">
                  <v:path arrowok="t" o:connecttype="custom" o:connectlocs="0,3061;5508,0;7956,4285;9792,7958;3672,11019;1836,6734;0,3061" o:connectangles="0,0,0,0,0,0,0"/>
                </v:shape>
                <v:shape id="Freeform 4871" o:spid="_x0000_s1667" style="position:absolute;left:4002;top:24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" path="m36,18v-1,,-1,1,-1,2c31,26,26,31,20,35v-1,,-2,,-2,1l,,36,18xe" fillcolor="#1f1a17" stroked="f">
                  <v:path arrowok="t" o:connecttype="custom" o:connectlocs="3672,1837;3570,2041;2040,3571;1836,3673;0,0;3672,1837" o:connectangles="0,0,0,0,0,0"/>
                </v:shape>
                <v:shape id="Freeform 4872" o:spid="_x0000_s1668" style="position:absolute;left:3959;top:2362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" path="m,10l5,r6,3l18,7r-5,9l7,13,,10xe" fillcolor="#1f1a17" stroked="f">
                  <v:path arrowok="t" o:connecttype="custom" o:connectlocs="0,6122;3060,0;6732,1837;11016,4285;7956,9795;4284,7958;0,6122" o:connectangles="0,0,0,0,0,0,0"/>
                </v:shape>
                <v:shape id="Freeform 4873" o:spid="_x0000_s1669" style="position:absolute;left:4026;top:2381;width:43;height:24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" path="m40,v,6,-1,12,-4,18l,,40,xe" fillcolor="#1f1a17" stroked="f">
                  <v:path arrowok="t" o:connecttype="custom" o:connectlocs="4284,0;3856,2449;0,0;4284,0" o:connectangles="0,0,0,0"/>
                </v:shape>
                <v:shape id="Freeform 4874" o:spid="_x0000_s1670" style="position:absolute;left:3983;top:2326;width:86;height:5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" path="m,9l,,7,r7,l14,9,7,9,,9xe" fillcolor="#1f1a17" stroked="f">
                  <v:path arrowok="t" o:connecttype="custom" o:connectlocs="0,5509;0,0;4284,0;8568,0;8568,5509;4284,5509;0,5509" o:connectangles="0,0,0,0,0,0,0"/>
                </v:shape>
                <v:shape id="Freeform 4875" o:spid="_x0000_s1671" style="position:absolute;left:3983;top:2240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" path="m,14l,,7,r7,l14,14r-7,l,14xe" fillcolor="#1f1a17" stroked="f">
                  <v:path arrowok="t" o:connecttype="custom" o:connectlocs="0,8570;0,0;4284,0;8568,0;8568,8570;4284,8570;0,8570" o:connectangles="0,0,0,0,0,0,0"/>
                </v:shape>
                <v:shape id="Freeform 4876" o:spid="_x0000_s1672" style="position:absolute;left:4026;top:2222;width:43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" path="m36,v3,6,4,11,4,18l40,18,,18,36,xe" fillcolor="#1f1a17" stroked="f">
                  <v:path arrowok="t" o:connecttype="custom" o:connectlocs="3856,0;4284,1836;4284,1836;0,1836;3856,0" o:connectangles="0,0,0,0,0"/>
                </v:shape>
                <v:shape id="Freeform 4877" o:spid="_x0000_s1673" style="position:absolute;left:3959;top:2160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" path="m5,16l,7,7,3,13,r5,10l11,13,5,16xe" fillcolor="#1f1a17" stroked="f">
                  <v:path arrowok="t" o:connecttype="custom" o:connectlocs="3060,9795;0,4285;4284,1837;7956,0;11016,6122;6732,7958;3060,9795" o:connectangles="0,0,0,0,0,0,0"/>
                </v:shape>
                <v:shape id="Freeform 4878" o:spid="_x0000_s1674" style="position:absolute;left:4002;top:21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" path="m18,v1,1,1,1,2,1c26,5,31,10,35,16v,1,,1,1,2l,36,18,xe" fillcolor="#1f1a17" stroked="f">
                  <v:path arrowok="t" o:connecttype="custom" o:connectlocs="1836,0;2040,102;3570,1632;3672,1837;0,3673;1836,0" o:connectangles="0,0,0,0,0,0"/>
                </v:shape>
                <v:shape id="Freeform 4879" o:spid="_x0000_s1675" style="position:absolute;left:3922;top:2111;width:98;height:111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" path="m9,18l,13,3,7,6,,16,5r-3,6l9,18xe" fillcolor="#1f1a17" stroked="f">
                  <v:path arrowok="t" o:connecttype="custom" o:connectlocs="5508,11019;0,7958;1836,4285;3672,0;9792,3061;7956,6734;5508,11019" o:connectangles="0,0,0,0,0,0,0"/>
                </v:shape>
                <v:shape id="Freeform 4880" o:spid="_x0000_s1676" style="position:absolute;left:3941;top:2111;width:18;height:43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" path="m,c7,,12,1,18,4l,40,,xe" fillcolor="#1f1a17" stroked="f">
                  <v:path arrowok="t" o:connecttype="custom" o:connectlocs="0,0;1836,429;0,4285;0,0" o:connectangles="0,0,0,0"/>
                </v:shape>
                <v:shape id="Freeform 4881" o:spid="_x0000_s1677" style="position:absolute;left:3886;top:2111;width:55;height:86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" path="m9,14l,14,,7,,,9,r,7l9,14xe" fillcolor="#1f1a17" stroked="f">
                  <v:path arrowok="t" o:connecttype="custom" o:connectlocs="5508,8570;0,8570;0,4285;0,0;5508,0;5508,4285;5508,8570" o:connectangles="0,0,0,0,0,0,0"/>
                </v:shape>
                <v:shape id="Freeform 4882" o:spid="_x0000_s1678" style="position:absolute;left:17324;top:2154;width:313;height:313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" path="m23,l14,,4,4,,14,,28r,9l4,47r10,4l23,51r14,l47,47,51,37r,-9l51,14,47,4,37,,23,xe" stroked="f">
                  <v:path arrowok="t" o:connecttype="custom" o:connectlocs="14076,0;8568,0;2448,2449;0,8570;0,17140;0,22650;2448,28771;8568,31220;14076,31220;22643,31220;28763,28771;31211,22650;31211,17140;31211,8570;28763,2449;22643,0;14076,0" o:connectangles="0,0,0,0,0,0,0,0,0,0,0,0,0,0,0,0,0"/>
                </v:shape>
                <v:shape id="Freeform 4883" o:spid="_x0000_s1679" style="position:absolute;left:17410;top:2111;width:55;height:86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" path="m9,14l,14,,7,,,9,r,7l9,14xe" fillcolor="#1f1a17" stroked="f">
                  <v:path arrowok="t" o:connecttype="custom" o:connectlocs="5508,8570;0,8570;0,4285;0,0;5508,0;5508,4285;5508,8570" o:connectangles="0,0,0,0,0,0,0"/>
                </v:shape>
                <v:shape id="Freeform 4884" o:spid="_x0000_s1680" style="position:absolute;left:17386;top:2111;width:24;height:43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" path="m,4c6,1,11,,18,r,40l,4xe" fillcolor="#1f1a17" stroked="f">
                  <v:path arrowok="t" o:connecttype="custom" o:connectlocs="0,429;2448,0;2448,4285;0,429" o:connectangles="0,0,0,0"/>
                </v:shape>
                <v:shape id="Freeform 4885" o:spid="_x0000_s1681" style="position:absolute;left:17331;top:2111;width:97;height:111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" path="m16,13l6,18,3,11,,5,9,r4,7l16,13xe" fillcolor="#1f1a17" stroked="f">
                  <v:path arrowok="t" o:connecttype="custom" o:connectlocs="9792,7958;3672,11019;1836,6734;0,3061;5508,0;7956,4285;9792,7958" o:connectangles="0,0,0,0,0,0,0"/>
                </v:shape>
                <v:shape id="Freeform 4886" o:spid="_x0000_s1682" style="position:absolute;left:17312;top:21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" path="m,18c1,17,1,17,1,16,5,10,10,5,16,1v1,,1,,2,-1l36,36,,18xe" fillcolor="#1f1a17" stroked="f">
                  <v:path arrowok="t" o:connecttype="custom" o:connectlocs="0,1837;102,1632;1632,102;1836,0;3672,3673;0,1837" o:connectangles="0,0,0,0,0,0"/>
                </v:shape>
                <v:shape id="Freeform 4887" o:spid="_x0000_s1683" style="position:absolute;left:17282;top:2160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" path="m18,7r-5,9l7,13,,10,5,r6,3l18,7xe" fillcolor="#1f1a17" stroked="f">
                  <v:path arrowok="t" o:connecttype="custom" o:connectlocs="11016,4285;7956,9795;4284,7958;0,6122;3060,0;6732,1837;11016,4285" o:connectangles="0,0,0,0,0,0,0"/>
                </v:shape>
                <v:shape id="Freeform 4888" o:spid="_x0000_s1684" style="position:absolute;left:17282;top:2222;width:42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" path="m,18c,11,1,6,4,l40,18,,18xe" fillcolor="#1f1a17" stroked="f">
                  <v:path arrowok="t" o:connecttype="custom" o:connectlocs="0,1836;428,0;4284,1836;0,1836" o:connectangles="0,0,0,0"/>
                </v:shape>
                <v:shape id="Freeform 4889" o:spid="_x0000_s1685" style="position:absolute;left:17282;top:2240;width:85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" path="m14,r,14l7,14,,14,,,7,r7,xe" fillcolor="#1f1a17" stroked="f">
                  <v:path arrowok="t" o:connecttype="custom" o:connectlocs="8568,0;8568,8570;4284,8570;0,8570;0,0;4284,0;8568,0" o:connectangles="0,0,0,0,0,0,0"/>
                </v:shape>
                <v:shape id="Freeform 4890" o:spid="_x0000_s1686" style="position:absolute;left:17282;top:2326;width:85;height:5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" path="m14,r,9l7,9,,9,,,7,r7,xe" fillcolor="#1f1a17" stroked="f">
                  <v:path arrowok="t" o:connecttype="custom" o:connectlocs="8568,0;8568,5509;4284,5509;0,5509;0,0;4284,0;8568,0" o:connectangles="0,0,0,0,0,0,0"/>
                </v:shape>
                <v:shape id="Freeform 4891" o:spid="_x0000_s1687" style="position:absolute;left:17282;top:2381;width:42;height:24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" path="m4,18c1,12,,6,,l40,,4,18xe" fillcolor="#1f1a17" stroked="f">
                  <v:path arrowok="t" o:connecttype="custom" o:connectlocs="428,2449;0,0;4284,0;428,2449" o:connectangles="0,0,0,0"/>
                </v:shape>
                <v:shape id="Freeform 4892" o:spid="_x0000_s1688" style="position:absolute;left:17282;top:2362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" path="m13,r5,10l11,13,5,16,,7,7,3,13,xe" fillcolor="#1f1a17" stroked="f">
                  <v:path arrowok="t" o:connecttype="custom" o:connectlocs="7956,0;11016,6122;6732,7958;3060,9795;0,4285;4284,1837;7956,0" o:connectangles="0,0,0,0,0,0,0"/>
                </v:shape>
                <v:shape id="Freeform 4893" o:spid="_x0000_s1689" style="position:absolute;left:17312;top:24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" path="m18,36v,-1,-1,-1,-2,-1c10,31,5,26,1,20,1,19,1,18,,18l36,,18,36xe" fillcolor="#1f1a17" stroked="f">
                  <v:path arrowok="t" o:connecttype="custom" o:connectlocs="1836,3673;1632,3571;102,2041;0,1837;3672,0;1836,3673" o:connectangles="0,0,0,0,0,0"/>
                </v:shape>
                <v:shape id="Freeform 4894" o:spid="_x0000_s1690" style="position:absolute;left:17331;top:2399;width:97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" path="m6,l16,5r-3,6l9,18,,13,3,7,6,xe" fillcolor="#1f1a17" stroked="f">
                  <v:path arrowok="t" o:connecttype="custom" o:connectlocs="3672,0;9792,3061;7956,6734;5508,11019;0,7958;1836,4285;3672,0" o:connectangles="0,0,0,0,0,0,0"/>
                </v:shape>
                <v:shape id="Freeform 4895" o:spid="_x0000_s1691" style="position:absolute;left:17386;top:2467;width:24;height:42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" path="m18,40c12,40,6,39,,36l18,r,40xe" fillcolor="#1f1a17" stroked="f">
                  <v:path arrowok="t" o:connecttype="custom" o:connectlocs="2448,4285;0,3857;2448,0;2448,4285" o:connectangles="0,0,0,0"/>
                </v:shape>
                <v:shape id="Freeform 4896" o:spid="_x0000_s1692" style="position:absolute;left:17410;top:2424;width:55;height:85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" path="m,l9,r,7l9,14,,14,,7,,xe" fillcolor="#1f1a17" stroked="f">
                  <v:path arrowok="t" o:connecttype="custom" o:connectlocs="0,0;5508,0;5508,4285;5508,8570;0,8570;0,4285;0,0" o:connectangles="0,0,0,0,0,0,0"/>
                </v:shape>
                <v:shape id="Freeform 4897" o:spid="_x0000_s1693" style="position:absolute;left:17465;top:2424;width:86;height:85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" path="m,l14,r,7l14,14,,14,,7,,xe" fillcolor="#1f1a17" stroked="f">
                  <v:path arrowok="t" o:connecttype="custom" o:connectlocs="0,0;8568,0;8568,4285;8568,8570;0,8570;0,4285;0,0" o:connectangles="0,0,0,0,0,0,0"/>
                </v:shape>
                <v:shape id="Freeform 4898" o:spid="_x0000_s1694" style="position:absolute;left:17551;top:2467;width:18;height:42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" path="m18,36c12,39,6,40,,40l,,18,36xe" fillcolor="#1f1a17" stroked="f">
                  <v:path arrowok="t" o:connecttype="custom" o:connectlocs="1836,3857;0,4285;0,0;1836,3857" o:connectangles="0,0,0,0"/>
                </v:shape>
                <v:shape id="Freeform 4899" o:spid="_x0000_s1695" style="position:absolute;left:17533;top:2399;width:97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" path="m,5l10,r3,7l16,13,6,18,3,11,,5xe" fillcolor="#1f1a17" stroked="f">
                  <v:path arrowok="t" o:connecttype="custom" o:connectlocs="0,3061;6120,0;7956,4285;9792,7958;3672,11019;1836,6734;0,3061" o:connectangles="0,0,0,0,0,0,0"/>
                </v:shape>
                <v:shape id="Freeform 4900" o:spid="_x0000_s1696" style="position:absolute;left:17612;top:24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" path="m36,18v-1,,-1,1,-1,2c31,26,26,31,20,35v-1,,-2,,-2,1l,,36,18xe" fillcolor="#1f1a17" stroked="f">
                  <v:path arrowok="t" o:connecttype="custom" o:connectlocs="3672,1837;3570,2041;2040,3571;1836,3673;0,0;3672,1837" o:connectangles="0,0,0,0,0,0"/>
                </v:shape>
                <v:shape id="Freeform 4901" o:spid="_x0000_s1697" style="position:absolute;left:17569;top:2362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" path="m,10l5,r6,3l18,7r-5,9l7,13,,10xe" fillcolor="#1f1a17" stroked="f">
                  <v:path arrowok="t" o:connecttype="custom" o:connectlocs="0,6122;3060,0;6732,1837;11016,4285;7956,9795;4284,7958;0,6122" o:connectangles="0,0,0,0,0,0,0"/>
                </v:shape>
                <v:shape id="Freeform 4902" o:spid="_x0000_s1698" style="position:absolute;left:17637;top:2381;width:42;height:24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" path="m40,v,6,-1,12,-4,18l,,40,xe" fillcolor="#1f1a17" stroked="f">
                  <v:path arrowok="t" o:connecttype="custom" o:connectlocs="4284,0;3856,2449;0,0;4284,0" o:connectangles="0,0,0,0"/>
                </v:shape>
                <v:shape id="Freeform 4903" o:spid="_x0000_s1699" style="position:absolute;left:17594;top:2326;width:85;height:5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" path="m,9l,,7,r7,l14,9,7,9,,9xe" fillcolor="#1f1a17" stroked="f">
                  <v:path arrowok="t" o:connecttype="custom" o:connectlocs="0,5509;0,0;4284,0;8568,0;8568,5509;4284,5509;0,5509" o:connectangles="0,0,0,0,0,0,0"/>
                </v:shape>
                <v:shape id="Freeform 4904" o:spid="_x0000_s1700" style="position:absolute;left:17594;top:2240;width:85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" path="m,14l,,7,r7,l14,14r-7,l,14xe" fillcolor="#1f1a17" stroked="f">
                  <v:path arrowok="t" o:connecttype="custom" o:connectlocs="0,8570;0,0;4284,0;8568,0;8568,8570;4284,8570;0,8570" o:connectangles="0,0,0,0,0,0,0"/>
                </v:shape>
                <v:shape id="Freeform 4905" o:spid="_x0000_s1701" style="position:absolute;left:17637;top:2222;width:42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" path="m36,v3,6,4,11,4,18l40,18,,18,36,xe" fillcolor="#1f1a17" stroked="f">
                  <v:path arrowok="t" o:connecttype="custom" o:connectlocs="3856,0;4284,1836;4284,1836;0,1836;3856,0" o:connectangles="0,0,0,0,0"/>
                </v:shape>
                <v:shape id="Freeform 4906" o:spid="_x0000_s1702" style="position:absolute;left:17569;top:2160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" path="m5,16l,7,7,3,13,r5,10l11,13,5,16xe" fillcolor="#1f1a17" stroked="f">
                  <v:path arrowok="t" o:connecttype="custom" o:connectlocs="3060,9795;0,4285;4284,1837;7956,0;11016,6122;6732,7958;3060,9795" o:connectangles="0,0,0,0,0,0,0"/>
                </v:shape>
                <v:shape id="Freeform 4907" o:spid="_x0000_s1703" style="position:absolute;left:17612;top:2142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" path="m18,v1,1,1,1,2,1c26,5,31,10,35,16v,1,,1,1,2l,36,18,xe" fillcolor="#1f1a17" stroked="f">
                  <v:path arrowok="t" o:connecttype="custom" o:connectlocs="1836,0;2040,102;3570,1632;3672,1837;0,3673;1836,0" o:connectangles="0,0,0,0,0,0"/>
                </v:shape>
                <v:shape id="Freeform 4908" o:spid="_x0000_s1704" style="position:absolute;left:17533;top:2111;width:97;height:111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" path="m10,18l,13,3,7,6,,16,5r-3,6l10,18xe" fillcolor="#1f1a17" stroked="f">
                  <v:path arrowok="t" o:connecttype="custom" o:connectlocs="6120,11019;0,7958;1836,4285;3672,0;9792,3061;7956,6734;6120,11019" o:connectangles="0,0,0,0,0,0,0"/>
                </v:shape>
                <v:shape id="Freeform 4909" o:spid="_x0000_s1705" style="position:absolute;left:17551;top:2111;width:18;height:43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" path="m,c7,,12,1,18,4l,40,,xe" fillcolor="#1f1a17" stroked="f">
                  <v:path arrowok="t" o:connecttype="custom" o:connectlocs="0,0;1836,429;0,4285;0,0" o:connectangles="0,0,0,0"/>
                </v:shape>
                <v:shape id="Freeform 4910" o:spid="_x0000_s1706" style="position:absolute;left:17465;top:2111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" path="m14,14l,14,,7,,,14,r,7l14,14xe" fillcolor="#1f1a17" stroked="f">
                  <v:path arrowok="t" o:connecttype="custom" o:connectlocs="8568,8570;0,8570;0,4285;0,0;8568,0;8568,4285;8568,8570" o:connectangles="0,0,0,0,0,0,0"/>
                </v:shape>
                <v:shape id="Freeform 4911" o:spid="_x0000_s1707" style="position:absolute;left:20715;top:2154;width:349;height:313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" path="m29,l14,,10,4,,14,,28r,9l10,47r4,4l29,51r9,l48,47,52,37r5,-9l52,14,48,4,38,,29,xe" stroked="f">
                  <v:path arrowok="t" o:connecttype="custom" o:connectlocs="17747,0;8568,0;6120,2449;0,8570;0,17140;0,22650;6120,28771;8568,31220;17747,31220;23255,31220;29374,28771;31822,22650;34882,17140;31822,8570;29374,2449;23255,0;17747,0" o:connectangles="0,0,0,0,0,0,0,0,0,0,0,0,0,0,0,0,0"/>
                </v:shape>
                <v:shape id="Freeform 4912" o:spid="_x0000_s1708" style="position:absolute;left:20800;top:2111;width:92;height:86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" path="m15,14l,14,,7,,,15,r,7l15,14xe" fillcolor="#1f1a17" stroked="f">
                  <v:path arrowok="t" o:connecttype="custom" o:connectlocs="9180,8570;0,8570;0,4285;0,0;9180,0;9180,4285;9180,8570" o:connectangles="0,0,0,0,0,0,0"/>
                </v:shape>
                <v:shape id="Freeform 4913" o:spid="_x0000_s1709" style="position:absolute;left:20770;top:2111;width:30;height:43;visibility:visible;mso-wrap-style:square;v-text-anchor:top" coordsize="2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" path="m,12c3,9,6,7,9,5,15,2,22,,29,r,40l,12xe" fillcolor="#1f1a17" stroked="f">
                  <v:path arrowok="t" o:connecttype="custom" o:connectlocs="0,1286;950,536;3060,0;3060,4285;0,1286" o:connectangles="0,0,0,0,0"/>
                </v:shape>
                <v:shape id="Freeform 4914" o:spid="_x0000_s1710" style="position:absolute;left:20745;top:2124;width:92;height:85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" path="m15,10r-5,4l5,9,,5,4,,9,5r6,5xe" fillcolor="#1f1a17" stroked="f">
                  <v:path arrowok="t" o:connecttype="custom" o:connectlocs="9180,6121;6120,8570;3060,5509;0,3061;2448,0;5508,3061;9180,6121" o:connectangles="0,0,0,0,0,0,0"/>
                </v:shape>
                <v:shape id="Freeform 4915" o:spid="_x0000_s1711" style="position:absolute;left:20776;top:2179;width:31;height:37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" path="m29,28v,,-1,,-1,1l,,29,28xe" fillcolor="#1f1a17" stroked="f">
                  <v:path arrowok="t" o:connecttype="custom" o:connectlocs="3060,3546;2954,3673;0,0;3060,3546" o:connectangles="0,0,0,0"/>
                </v:shape>
                <v:shape id="Freeform 4916" o:spid="_x0000_s1712" style="position:absolute;left:20684;top:2148;width:123;height:123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" path="m20,11l10,20,5,15,,10,10,r5,5l20,11xe" fillcolor="#1f1a17" stroked="f">
                  <v:path arrowok="t" o:connecttype="custom" o:connectlocs="12239,6734;6120,12243;3060,9182;0,6122;6120,0;9179,3061;12239,6734" o:connectangles="0,0,0,0,0,0,0"/>
                </v:shape>
                <v:shape id="Freeform 4917" o:spid="_x0000_s1713" style="position:absolute;left:20672;top:2209;width:43;height:31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" path="m,29c,22,2,15,5,9,7,6,9,3,12,l40,29,,29xe" fillcolor="#1f1a17" stroked="f">
                  <v:path arrowok="t" o:connecttype="custom" o:connectlocs="0,3061;536,950;1285,0;4284,3061;0,3061" o:connectangles="0,0,0,0,0"/>
                </v:shape>
                <v:shape id="Freeform 4918" o:spid="_x0000_s1714" style="position:absolute;left:20672;top:2240;width:92;height:86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" path="m15,r,14l7,14,,14,,,7,r8,xe" fillcolor="#1f1a17" stroked="f">
                  <v:path arrowok="t" o:connecttype="custom" o:connectlocs="9180,0;9180,8570;4284,8570;0,8570;0,0;4284,0;9180,0" o:connectangles="0,0,0,0,0,0,0"/>
                </v:shape>
                <v:shape id="Freeform 4919" o:spid="_x0000_s1715" style="position:absolute;left:20672;top:2326;width:92;height:55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" path="m15,r,9l7,9,,9,,,7,r8,xe" fillcolor="#1f1a17" stroked="f">
                  <v:path arrowok="t" o:connecttype="custom" o:connectlocs="9180,0;9180,5509;4284,5509;0,5509;0,0;4284,0;9180,0" o:connectangles="0,0,0,0,0,0,0"/>
                </v:shape>
                <v:shape id="Freeform 4920" o:spid="_x0000_s1716" style="position:absolute;left:20672;top:2381;width:43;height:30;visibility:visible;mso-wrap-style:square;v-text-anchor:top" coordsize="4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" path="m12,28c9,26,7,23,5,20,2,14,,7,,l40,,12,28xe" fillcolor="#1f1a17" stroked="f">
                  <v:path arrowok="t" o:connecttype="custom" o:connectlocs="1285,3061;536,2186;0,0;4284,0;1285,3061" o:connectangles="0,0,0,0,0"/>
                </v:shape>
                <v:shape id="Freeform 4921" o:spid="_x0000_s1717" style="position:absolute;left:20684;top:2350;width:123;height:123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" path="m10,l20,10r-5,5l10,20,,10,5,5,10,xe" fillcolor="#1f1a17" stroked="f">
                  <v:path arrowok="t" o:connecttype="custom" o:connectlocs="6120,0;12239,6122;9179,9182;6120,12243;0,6122;3060,3061;6120,0" o:connectangles="0,0,0,0,0,0,0"/>
                </v:shape>
                <v:shape id="Freeform 4922" o:spid="_x0000_s1718" style="position:absolute;left:20745;top:2411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" path="m10,r4,4l9,9,5,14,,10,5,5,10,xe" fillcolor="#1f1a17" stroked="f">
                  <v:path arrowok="t" o:connecttype="custom" o:connectlocs="6120,0;8568,2449;5508,5509;3060,8570;0,6121;3060,3061;6120,0" o:connectangles="0,0,0,0,0,0,0"/>
                </v:shape>
                <v:shape id="Freeform 4923" o:spid="_x0000_s1719" style="position:absolute;left:20776;top:2467;width:24;height:42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" path="m28,40c21,40,14,38,8,35,5,33,2,31,,28l28,r,40xe" fillcolor="#1f1a17" stroked="f">
                  <v:path arrowok="t" o:connecttype="custom" o:connectlocs="2448,4285;699,3749;0,3000;2448,0;2448,4285" o:connectangles="0,0,0,0,0"/>
                </v:shape>
                <v:shape id="Freeform 4924" o:spid="_x0000_s1720" style="position:absolute;left:20800;top:2424;width:92;height:85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" path="m,l15,r,7l15,14,,14,,7,,xe" fillcolor="#1f1a17" stroked="f">
                  <v:path arrowok="t" o:connecttype="custom" o:connectlocs="0,0;9180,0;9180,4285;9180,8570;0,8570;0,4285;0,0" o:connectangles="0,0,0,0,0,0,0"/>
                </v:shape>
                <v:shape id="Freeform 4925" o:spid="_x0000_s1721" style="position:absolute;left:20892;top:2424;width:55;height:85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" path="m,l9,r,7l9,14,,14,,7,,xe" fillcolor="#1f1a17" stroked="f">
                  <v:path arrowok="t" o:connecttype="custom" o:connectlocs="0,0;5508,0;5508,4285;5508,8570;0,8570;0,4285;0,0" o:connectangles="0,0,0,0,0,0,0"/>
                </v:shape>
                <v:shape id="Freeform 4926" o:spid="_x0000_s1722" style="position:absolute;left:20947;top:2467;width:19;height:42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" path="m18,36c12,39,6,40,,40l,,18,36xe" fillcolor="#1f1a17" stroked="f">
                  <v:path arrowok="t" o:connecttype="custom" o:connectlocs="1836,3857;0,4285;0,0;1836,3857" o:connectangles="0,0,0,0"/>
                </v:shape>
                <v:shape id="Freeform 4927" o:spid="_x0000_s1723" style="position:absolute;left:20929;top:2399;width:98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" path="m,5l9,r4,7l16,13,6,18,3,11,,5xe" fillcolor="#1f1a17" stroked="f">
                  <v:path arrowok="t" o:connecttype="custom" o:connectlocs="0,3061;5508,0;7956,4285;9792,7958;3672,11019;1836,6734;0,3061" o:connectangles="0,0,0,0,0,0,0"/>
                </v:shape>
                <v:shape id="Freeform 4928" o:spid="_x0000_s1724" style="position:absolute;left:21009;top:2442;width:36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" path="m36,18v-1,,-1,1,-1,2c31,26,26,31,20,35v-1,,-2,,-2,1l,,36,18xe" fillcolor="#1f1a17" stroked="f">
                  <v:path arrowok="t" o:connecttype="custom" o:connectlocs="3672,1837;3570,2041;2040,3571;1836,3673;0,0;3672,1837" o:connectangles="0,0,0,0,0,0"/>
                </v:shape>
                <v:shape id="Freeform 4929" o:spid="_x0000_s1725" style="position:absolute;left:20966;top:2362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" path="m,10l5,r6,3l18,7r-5,9l7,13,,10xe" fillcolor="#1f1a17" stroked="f">
                  <v:path arrowok="t" o:connecttype="custom" o:connectlocs="0,6122;3060,0;6732,1837;11016,4285;7956,9795;4284,7958;0,6122" o:connectangles="0,0,0,0,0,0,0"/>
                </v:shape>
                <v:shape id="Freeform 4930" o:spid="_x0000_s1726" style="position:absolute;left:20996;top:2362;width:37;height:19;visibility:visible;mso-wrap-style:square;v-text-anchor:top" coordsize="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" path="m,c,,,,,l36,18,,xe" fillcolor="#1f1a17" stroked="f">
                  <v:path arrowok="t" o:connecttype="custom" o:connectlocs="0,0;0,0;3672,1836;0,0" o:connectangles="0,0,0,0"/>
                </v:shape>
                <v:shape id="Freeform 4931" o:spid="_x0000_s1727" style="position:absolute;left:20996;top:2307;width:104;height:98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" path="m,9l5,r6,3l17,6,13,16,6,12,,9xe" fillcolor="#1f1a17" stroked="f">
                  <v:path arrowok="t" o:connecttype="custom" o:connectlocs="0,5510;3060,0;6732,1837;10404,3673;7956,9795;3672,7346;0,5510" o:connectangles="0,0,0,0,0,0,0"/>
                </v:shape>
                <v:shape id="Freeform 4932" o:spid="_x0000_s1728" style="position:absolute;left:21064;top:2313;width:42;height:31;visibility:visible;mso-wrap-style:square;v-text-anchor:top" coordsize="4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" path="m38,v1,5,2,8,2,13c40,20,39,25,36,31l,13,38,xe" fillcolor="#1f1a17" stroked="f">
                  <v:path arrowok="t" o:connecttype="custom" o:connectlocs="4070,0;4284,1284;3856,3061;0,1284;4070,0" o:connectangles="0,0,0,0,0"/>
                </v:shape>
                <v:shape id="Freeform 4933" o:spid="_x0000_s1729" style="position:absolute;left:20990;top:2222;width:116;height:116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" path="m5,19l,5,7,3,14,r5,15l12,17,5,19xe" fillcolor="#1f1a17" stroked="f">
                  <v:path arrowok="t" o:connecttype="custom" o:connectlocs="3060,11631;0,3061;4284,1836;8567,0;11627,9182;7343,10407;3060,11631" o:connectangles="0,0,0,0,0,0,0"/>
                </v:shape>
                <v:shape id="Freeform 4934" o:spid="_x0000_s1730" style="position:absolute;left:21033;top:2222;width:43;height:18;visibility:visible;mso-wrap-style:square;v-text-anchor:top" coordsize="3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" path="m36,v1,2,1,3,2,5l,18,36,xe" fillcolor="#1f1a17" stroked="f">
                  <v:path arrowok="t" o:connecttype="custom" o:connectlocs="4059,0;4284,510;0,1836;4059,0" o:connectangles="0,0,0,0"/>
                </v:shape>
                <v:shape id="Freeform 4935" o:spid="_x0000_s1731" style="position:absolute;left:20966;top:2160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" path="m5,16l,7,7,3,13,r5,10l11,13,5,16xe" fillcolor="#1f1a17" stroked="f">
                  <v:path arrowok="t" o:connecttype="custom" o:connectlocs="3060,9795;0,4285;4284,1837;7956,0;11016,6122;6732,7958;3060,9795" o:connectangles="0,0,0,0,0,0,0"/>
                </v:shape>
                <v:shape id="Freeform 4936" o:spid="_x0000_s1732" style="position:absolute;left:21009;top:2142;width:36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" path="m18,v1,1,1,1,2,1c26,5,31,10,35,16v,1,,1,1,2l,36,18,xe" fillcolor="#1f1a17" stroked="f">
                  <v:path arrowok="t" o:connecttype="custom" o:connectlocs="1836,0;2040,102;3570,1632;3672,1837;0,3673;1836,0" o:connectangles="0,0,0,0,0,0"/>
                </v:shape>
                <v:shape id="Freeform 4937" o:spid="_x0000_s1733" style="position:absolute;left:20929;top:2111;width:98;height:111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" path="m9,18l,13,3,7,6,,16,5r-3,6l9,18xe" fillcolor="#1f1a17" stroked="f">
                  <v:path arrowok="t" o:connecttype="custom" o:connectlocs="5508,11019;0,7958;1836,4285;3672,0;9792,3061;7956,6734;5508,11019" o:connectangles="0,0,0,0,0,0,0"/>
                </v:shape>
                <v:shape id="Freeform 4938" o:spid="_x0000_s1734" style="position:absolute;left:20947;top:2111;width:19;height:43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" path="m,c7,,12,1,18,4l,40,,xe" fillcolor="#1f1a17" stroked="f">
                  <v:path arrowok="t" o:connecttype="custom" o:connectlocs="0,0;1836,429;0,4285;0,0" o:connectangles="0,0,0,0"/>
                </v:shape>
                <v:shape id="Freeform 4939" o:spid="_x0000_s1735" style="position:absolute;left:20892;top:2111;width:55;height:86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" path="m9,14l,14,,7,,,9,r,7l9,14xe" fillcolor="#1f1a17" stroked="f">
                  <v:path arrowok="t" o:connecttype="custom" o:connectlocs="5508,8570;0,8570;0,4285;0,0;5508,0;5508,4285;5508,8570" o:connectangles="0,0,0,0,0,0,0"/>
                </v:shape>
                <v:shape id="Freeform 4940" o:spid="_x0000_s1736" style="position:absolute;left:30904;top:5546;width:343;height:312;visibility:visible;mso-wrap-style:square;v-text-anchor:top" coordsize="5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" path="m28,l19,,9,9,5,14,,28r5,9l9,47r10,4l28,51r10,l47,47,56,37r,-9l56,14,47,9,38,,28,xe" fillcolor="#1f1a17" stroked="f">
                  <v:path arrowok="t" o:connecttype="custom" o:connectlocs="17135,0;11627,0;5508,5509;3060,8570;0,17140;3060,22650;5508,28771;11627,31220;17135,31220;23255,31220;28762,28771;34270,22650;34270,17140;34270,8570;28762,5509;23255,0;17135,0" o:connectangles="0,0,0,0,0,0,0,0,0,0,0,0,0,0,0,0,0"/>
                </v:shape>
                <v:shape id="Freeform 4941" o:spid="_x0000_s1737" style="position:absolute;left:3714;top:5546;width:312;height:312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" path="m28,l14,,4,9,,14,,28r,9l4,47r10,4l28,51r9,l47,47,51,37r,-9l51,14,47,9,37,,28,xe" stroked="f">
                  <v:path arrowok="t" o:connecttype="custom" o:connectlocs="17135,0;8568,0;2448,5509;0,8570;0,17140;0,22650;2448,28771;8568,31220;17135,31220;22643,31220;28763,28771;31211,22650;31211,17140;31211,8570;28763,5509;22643,0;17135,0" o:connectangles="0,0,0,0,0,0,0,0,0,0,0,0,0,0,0,0,0"/>
                </v:shape>
                <v:shape id="Freeform 4942" o:spid="_x0000_s1738" style="position:absolute;left:3800;top:5503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" path="m14,14l,14,,7,,,14,r,7l14,14xe" fillcolor="#1f1a17" stroked="f">
                  <v:path arrowok="t" o:connecttype="custom" o:connectlocs="8568,8570;0,8570;0,4285;0,0;8568,0;8568,4285;8568,8570" o:connectangles="0,0,0,0,0,0,0"/>
                </v:shape>
                <v:shape id="Freeform 4943" o:spid="_x0000_s1739" style="position:absolute;left:3769;top:5503;width:31;height:43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" path="m,12c2,9,5,7,8,5,14,2,21,,28,r,40l,12xe" fillcolor="#1f1a17" stroked="f">
                  <v:path arrowok="t" o:connecttype="custom" o:connectlocs="0,1286;874,536;3060,0;3060,4285;0,1286" o:connectangles="0,0,0,0,0"/>
                </v:shape>
                <v:shape id="Freeform 4944" o:spid="_x0000_s1740" style="position:absolute;left:3708;top:5515;width:122;height:116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" path="m20,10l10,19,5,14,,9,10,r5,5l20,10xe" fillcolor="#1f1a17" stroked="f">
                  <v:path arrowok="t" o:connecttype="custom" o:connectlocs="12239,6122;6120,11631;3060,8570;0,5509;6120,0;9179,3061;12239,6122" o:connectangles="0,0,0,0,0,0,0"/>
                </v:shape>
                <v:shape id="Freeform 4945" o:spid="_x0000_s1741" style="position:absolute;left:3739;top:5601;width:30;height:30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" path="m28,28v,,,1,,1l,,28,28xe" fillcolor="#1f1a17" stroked="f">
                  <v:path arrowok="t" o:connecttype="custom" o:connectlocs="3060,2955;3060,3061;0,0;3060,2955" o:connectangles="0,0,0,0"/>
                </v:shape>
                <v:shape id="Freeform 4946" o:spid="_x0000_s1742" style="position:absolute;left:3684;top:5570;width:85;height:92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" path="m14,10r-4,5l5,10,,5,4,,9,5r5,5xe" fillcolor="#1f1a17" stroked="f">
                  <v:path arrowok="t" o:connecttype="custom" o:connectlocs="8568,6121;6120,9182;3060,6121;0,3061;2448,0;5508,3061;8568,6121" o:connectangles="0,0,0,0,0,0,0"/>
                </v:shape>
                <v:shape id="Freeform 4947" o:spid="_x0000_s1743" style="position:absolute;left:3665;top:5601;width:49;height:30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" path="m,29c,22,2,15,5,9,7,6,9,3,12,l40,29,,29xe" fillcolor="#1f1a17" stroked="f">
                  <v:path arrowok="t" o:connecttype="custom" o:connectlocs="0,3061;612,950;1469,0;4896,3061;0,3061" o:connectangles="0,0,0,0,0"/>
                </v:shape>
                <v:shape id="Freeform 4948" o:spid="_x0000_s1744" style="position:absolute;left:3665;top:5631;width:92;height:86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" path="m15,r,14l8,14,,14,,,8,r7,xe" fillcolor="#1f1a17" stroked="f">
                  <v:path arrowok="t" o:connecttype="custom" o:connectlocs="9180,0;9180,8570;4896,8570;0,8570;0,0;4896,0;9180,0" o:connectangles="0,0,0,0,0,0,0"/>
                </v:shape>
                <v:shape id="Freeform 4949" o:spid="_x0000_s1745" style="position:absolute;left:3665;top:5717;width:92;height:55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" path="m15,r,9l8,9,,9,,,8,r7,xe" fillcolor="#1f1a17" stroked="f">
                  <v:path arrowok="t" o:connecttype="custom" o:connectlocs="9180,0;9180,5509;4896,5509;0,5509;0,0;4896,0;9180,0" o:connectangles="0,0,0,0,0,0,0"/>
                </v:shape>
                <v:shape id="Freeform 4950" o:spid="_x0000_s1746" style="position:absolute;left:3665;top:5772;width:49;height:25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" path="m4,18c1,12,,7,,l40,,4,18xe" fillcolor="#1f1a17" stroked="f">
                  <v:path arrowok="t" o:connecttype="custom" o:connectlocs="490,2449;0,0;4896,0;490,2449" o:connectangles="0,0,0,0"/>
                </v:shape>
                <v:shape id="Freeform 4951" o:spid="_x0000_s1747" style="position:absolute;left:3671;top:5754;width:111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" path="m13,r5,10l11,13,5,16,,7,7,3,13,xe" fillcolor="#1f1a17" stroked="f">
                  <v:path arrowok="t" o:connecttype="custom" o:connectlocs="7956,0;11016,6122;6732,7958;3060,9795;0,4285;4284,1837;7956,0" o:connectangles="0,0,0,0,0,0,0"/>
                </v:shape>
                <v:shape id="Freeform 4952" o:spid="_x0000_s1748" style="position:absolute;left:3702;top:5833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" path="m18,36v,-1,-1,-1,-2,-1c10,31,5,26,1,20,1,19,1,19,,18l36,,18,36xe" fillcolor="#1f1a17" stroked="f">
                  <v:path arrowok="t" o:connecttype="custom" o:connectlocs="1836,3673;1632,3571;102,2041;0,1837;3672,0;1836,3673" o:connectangles="0,0,0,0,0,0"/>
                </v:shape>
                <v:shape id="Freeform 4953" o:spid="_x0000_s1749" style="position:absolute;left:3720;top:5791;width:98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" path="m7,r9,5l13,11r-3,7l,13,3,7,7,xe" fillcolor="#1f1a17" stroked="f">
                  <v:path arrowok="t" o:connecttype="custom" o:connectlocs="4284,0;9792,3061;7956,6734;6120,11019;0,7958;1836,4285;4284,0" o:connectangles="0,0,0,0,0,0,0"/>
                </v:shape>
                <v:shape id="Freeform 4954" o:spid="_x0000_s1750" style="position:absolute;left:3781;top:5858;width:19;height:49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" path="m18,40c12,40,6,39,,36l18,r,40xe" fillcolor="#1f1a17" stroked="f">
                  <v:path arrowok="t" o:connecttype="custom" o:connectlocs="1836,4897;0,4407;1836,0;1836,4897" o:connectangles="0,0,0,0"/>
                </v:shape>
                <v:shape id="Freeform 4955" o:spid="_x0000_s1751" style="position:absolute;left:3800;top:5815;width:86;height:92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" path="m,l14,r,7l14,15,,15,,7,,xe" fillcolor="#1f1a17" stroked="f">
                  <v:path arrowok="t" o:connecttype="custom" o:connectlocs="0,0;8568,0;8568,4285;8568,9182;0,9182;0,4285;0,0" o:connectangles="0,0,0,0,0,0,0"/>
                </v:shape>
                <v:shape id="Freeform 4956" o:spid="_x0000_s1752" style="position:absolute;left:3886;top:5815;width:55;height:92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" path="m,l9,r,7l9,15,,15,,7,,xe" fillcolor="#1f1a17" stroked="f">
                  <v:path arrowok="t" o:connecttype="custom" o:connectlocs="0,0;5508,0;5508,4285;5508,9182;0,9182;0,4285;0,0" o:connectangles="0,0,0,0,0,0,0"/>
                </v:shape>
                <v:shape id="Freeform 4957" o:spid="_x0000_s1753" style="position:absolute;left:3941;top:5858;width:18;height:49;visibility:visible;mso-wrap-style:square;v-text-anchor:top" coordsize="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" path="m18,36c12,39,6,40,,40l,,18,36xe" fillcolor="#1f1a17" stroked="f">
                  <v:path arrowok="t" o:connecttype="custom" o:connectlocs="1836,4407;0,4897;0,0;1836,4407" o:connectangles="0,0,0,0"/>
                </v:shape>
                <v:shape id="Freeform 4958" o:spid="_x0000_s1754" style="position:absolute;left:3922;top:5791;width:98;height:110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" path="m,5l9,r4,7l16,13,6,18,3,11,,5xe" fillcolor="#1f1a17" stroked="f">
                  <v:path arrowok="t" o:connecttype="custom" o:connectlocs="0,3061;5508,0;7956,4285;9792,7958;3672,11019;1836,6734;0,3061" o:connectangles="0,0,0,0,0,0,0"/>
                </v:shape>
                <v:shape id="Freeform 4959" o:spid="_x0000_s1755" style="position:absolute;left:4002;top:5833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" path="m36,18v-1,,-1,1,-1,2c31,26,26,31,20,35v-1,,-2,,-2,1l,,36,18xe" fillcolor="#1f1a17" stroked="f">
                  <v:path arrowok="t" o:connecttype="custom" o:connectlocs="3672,1837;3570,2041;2040,3571;1836,3673;0,0;3672,1837" o:connectangles="0,0,0,0,0,0"/>
                </v:shape>
                <v:shape id="Freeform 4960" o:spid="_x0000_s1756" style="position:absolute;left:3959;top:5754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" path="m,10l5,r6,3l18,7r-5,9l7,13,,10xe" fillcolor="#1f1a17" stroked="f">
                  <v:path arrowok="t" o:connecttype="custom" o:connectlocs="0,6122;3060,0;6732,1837;11016,4285;7956,9795;4284,7958;0,6122" o:connectangles="0,0,0,0,0,0,0"/>
                </v:shape>
                <v:shape id="Freeform 4961" o:spid="_x0000_s1757" style="position:absolute;left:4026;top:5772;width:43;height:25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" path="m40,v,6,-1,12,-4,18l,,40,xe" fillcolor="#1f1a17" stroked="f">
                  <v:path arrowok="t" o:connecttype="custom" o:connectlocs="4284,0;3856,2449;0,0;4284,0" o:connectangles="0,0,0,0"/>
                </v:shape>
                <v:shape id="Freeform 4962" o:spid="_x0000_s1758" style="position:absolute;left:3983;top:5717;width:86;height:5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" path="m,9l,,7,r7,l14,9,7,9,,9xe" fillcolor="#1f1a17" stroked="f">
                  <v:path arrowok="t" o:connecttype="custom" o:connectlocs="0,5509;0,0;4284,0;8568,0;8568,5509;4284,5509;0,5509" o:connectangles="0,0,0,0,0,0,0"/>
                </v:shape>
                <v:shape id="Freeform 4963" o:spid="_x0000_s1759" style="position:absolute;left:3983;top:5631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" path="m,14l,,7,r7,l14,14r-7,l,14xe" fillcolor="#1f1a17" stroked="f">
                  <v:path arrowok="t" o:connecttype="custom" o:connectlocs="0,8570;0,0;4284,0;8568,0;8568,8570;4284,8570;0,8570" o:connectangles="0,0,0,0,0,0,0"/>
                </v:shape>
                <v:shape id="Freeform 4964" o:spid="_x0000_s1760" style="position:absolute;left:4026;top:5601;width:43;height:30;visibility:visible;mso-wrap-style:square;v-text-anchor:top" coordsize="4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" path="m28,v3,2,5,5,7,8c38,14,40,21,40,28r,l,28,28,xe" fillcolor="#1f1a17" stroked="f">
                  <v:path arrowok="t" o:connecttype="custom" o:connectlocs="2999,0;3749,875;4284,3061;4284,3061;0,3061;2999,0" o:connectangles="0,0,0,0,0,0"/>
                </v:shape>
                <v:shape id="Freeform 4965" o:spid="_x0000_s1761" style="position:absolute;left:3971;top:5570;width:86;height:92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" path="m4,15l,10,5,5,10,r4,5l9,10,4,15xe" fillcolor="#1f1a17" stroked="f">
                  <v:path arrowok="t" o:connecttype="custom" o:connectlocs="2448,9182;0,6121;3060,3061;6120,0;8568,3061;5508,6121;2448,9182" o:connectangles="0,0,0,0,0,0,0"/>
                </v:shape>
                <v:shape id="Freeform 4966" o:spid="_x0000_s1762" style="position:absolute;left:3910;top:5515;width:122;height:116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" path="m10,19l,10,5,5,10,,20,9r-5,5l10,19xe" fillcolor="#1f1a17" stroked="f">
                  <v:path arrowok="t" o:connecttype="custom" o:connectlocs="6120,11631;0,6122;3060,3061;6120,0;12239,5509;9179,8570;6120,11631" o:connectangles="0,0,0,0,0,0,0"/>
                </v:shape>
                <v:shape id="Freeform 4967" o:spid="_x0000_s1763" style="position:absolute;left:3941;top:5503;width:30;height:43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" path="m,c7,,14,2,20,5v3,2,6,4,8,7l,40,,xe" fillcolor="#1f1a17" stroked="f">
                  <v:path arrowok="t" o:connecttype="custom" o:connectlocs="0,0;2186,536;3060,1286;0,4285;0,0" o:connectangles="0,0,0,0,0"/>
                </v:shape>
                <v:shape id="Freeform 4968" o:spid="_x0000_s1764" style="position:absolute;left:3886;top:5503;width:55;height:86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" path="m9,14l,14,,7,,,9,r,7l9,14xe" fillcolor="#1f1a17" stroked="f">
                  <v:path arrowok="t" o:connecttype="custom" o:connectlocs="5508,8570;0,8570;0,4285;0,0;5508,0;5508,4285;5508,8570" o:connectangles="0,0,0,0,0,0,0"/>
                </v:shape>
                <v:shape id="Freeform 4969" o:spid="_x0000_s1765" style="position:absolute;left:3714;top:8937;width:312;height:343;visibility:visible;mso-wrap-style:square;v-text-anchor:top" coordsize="5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" path="m28,l14,,4,9,,19r,9l,38r4,9l14,52r14,4l37,52,47,47r4,-9l51,28r,-9l47,9,37,,28,xe" stroked="f">
                  <v:path arrowok="t" o:connecttype="custom" o:connectlocs="17135,0;8568,0;2448,5509;0,11631;0,17141;0,23262;2448,28772;8568,31832;17135,34281;22643,31832;28763,28772;31211,23262;31211,17141;31211,11631;28763,5509;22643,0;17135,0" o:connectangles="0,0,0,0,0,0,0,0,0,0,0,0,0,0,0,0,0"/>
                </v:shape>
                <v:shape id="Freeform 4970" o:spid="_x0000_s1766" style="position:absolute;left:3800;top:8894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" path="m14,14l,14,,7,,,14,r,7l14,14xe" fillcolor="#1f1a17" stroked="f">
                  <v:path arrowok="t" o:connecttype="custom" o:connectlocs="8568,8570;0,8570;0,4285;0,0;8568,0;8568,4285;8568,8570" o:connectangles="0,0,0,0,0,0,0"/>
                </v:shape>
                <v:shape id="Freeform 4971" o:spid="_x0000_s1767" style="position:absolute;left:3769;top:8894;width:31;height:43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" path="m,12c2,9,5,7,8,5,14,2,21,,28,r,40l,12xe" fillcolor="#1f1a17" stroked="f">
                  <v:path arrowok="t" o:connecttype="custom" o:connectlocs="0,1286;874,536;3060,0;3060,4285;0,1286" o:connectangles="0,0,0,0,0"/>
                </v:shape>
                <v:shape id="Freeform 4972" o:spid="_x0000_s1768" style="position:absolute;left:3708;top:8906;width:122;height:117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" path="m20,10l10,19,5,14,,9,10,r5,5l20,10xe" fillcolor="#1f1a17" stroked="f">
                  <v:path arrowok="t" o:connecttype="custom" o:connectlocs="12239,6122;6120,11631;3060,8570;0,5509;6120,0;9179,3061;12239,6122" o:connectangles="0,0,0,0,0,0,0"/>
                </v:shape>
                <v:shape id="Freeform 4973" o:spid="_x0000_s1769" style="position:absolute;left:3702;top:8962;width:37;height:30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" path="m,10c1,9,1,9,1,8,3,5,5,2,8,l36,28,,10xe" fillcolor="#1f1a17" stroked="f">
                  <v:path arrowok="t" o:connecttype="custom" o:connectlocs="0,1093;102,875;816,0;3672,3061;0,1093" o:connectangles="0,0,0,0,0"/>
                </v:shape>
                <v:shape id="Freeform 4974" o:spid="_x0000_s1770" style="position:absolute;left:3671;top:8974;width:111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" path="m18,6l13,16,7,13,,10,5,r6,3l18,6xe" fillcolor="#1f1a17" stroked="f">
                  <v:path arrowok="t" o:connecttype="custom" o:connectlocs="11016,3673;7956,9795;4284,7958;0,6122;3060,0;6732,1837;11016,3673" o:connectangles="0,0,0,0,0,0,0"/>
                </v:shape>
                <v:shape id="Freeform 4975" o:spid="_x0000_s1771" style="position:absolute;left:3665;top:9035;width:49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" path="m,18c,11,1,6,4,l40,18,,18xe" fillcolor="#1f1a17" stroked="f">
                  <v:path arrowok="t" o:connecttype="custom" o:connectlocs="0,1836;490,0;4896,1836;0,1836" o:connectangles="0,0,0,0"/>
                </v:shape>
                <v:shape id="Freeform 4976" o:spid="_x0000_s1772" style="position:absolute;left:3665;top:9053;width:92;height:55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" path="m15,r,9l8,9,,9,,,8,r7,xe" fillcolor="#1f1a17" stroked="f">
                  <v:path arrowok="t" o:connecttype="custom" o:connectlocs="9180,0;9180,5509;4896,5509;0,5509;0,0;4896,0;9180,0" o:connectangles="0,0,0,0,0,0,0"/>
                </v:shape>
                <v:shape id="Freeform 4977" o:spid="_x0000_s1773" style="position:absolute;left:3665;top:9108;width:92;height:62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" path="m15,r,10l8,10,,10,,,8,r7,xe" fillcolor="#1f1a17" stroked="f">
                  <v:path arrowok="t" o:connecttype="custom" o:connectlocs="9180,0;9180,6122;4896,6122;0,6122;0,0;4896,0;9180,0" o:connectangles="0,0,0,0,0,0,0"/>
                </v:shape>
                <v:shape id="Freeform 4978" o:spid="_x0000_s1774" style="position:absolute;left:3665;top:9170;width:49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" path="m4,18c1,12,,7,,l40,,4,18xe" fillcolor="#1f1a17" stroked="f">
                  <v:path arrowok="t" o:connecttype="custom" o:connectlocs="490,1836;0,0;4896,0;490,1836" o:connectangles="0,0,0,0"/>
                </v:shape>
                <v:shape id="Freeform 4979" o:spid="_x0000_s1775" style="position:absolute;left:3671;top:9145;width:111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" path="m13,r5,10l11,13,5,16,,7,7,4,13,xe" fillcolor="#1f1a17" stroked="f">
                  <v:path arrowok="t" o:connecttype="custom" o:connectlocs="7956,0;11016,6122;6732,7958;3060,9795;0,4285;4284,2449;7956,0" o:connectangles="0,0,0,0,0,0,0"/>
                </v:shape>
                <v:shape id="Freeform 4980" o:spid="_x0000_s1776" style="position:absolute;left:3702;top:9225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" path="m18,36v,-1,-1,-1,-2,-1c10,31,5,26,1,20,1,19,1,19,,18l36,,18,36xe" fillcolor="#1f1a17" stroked="f">
                  <v:path arrowok="t" o:connecttype="custom" o:connectlocs="1836,3673;1632,3571;102,2041;0,1837;3672,0;1836,3673" o:connectangles="0,0,0,0,0,0"/>
                </v:shape>
                <v:shape id="Freeform 4981" o:spid="_x0000_s1777" style="position:absolute;left:3720;top:9188;width:98;height:104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" path="m7,r9,4l13,11r-3,6l,12,3,6,7,xe" fillcolor="#1f1a17" stroked="f">
                  <v:path arrowok="t" o:connecttype="custom" o:connectlocs="4284,0;9792,2449;7956,6734;6120,10407;0,7346;1836,3673;4284,0" o:connectangles="0,0,0,0,0,0,0"/>
                </v:shape>
                <v:shape id="Freeform 4982" o:spid="_x0000_s1778" style="position:absolute;left:3781;top:9255;width:19;height:37;visibility:visible;mso-wrap-style:square;v-text-anchor:top" coordsize="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" path="m5,38c3,37,2,37,,36l18,,5,38xe" fillcolor="#1f1a17" stroked="f">
                  <v:path arrowok="t" o:connecttype="custom" o:connectlocs="510,3673;0,3480;1836,0;510,3673" o:connectangles="0,0,0,0"/>
                </v:shape>
                <v:shape id="Freeform 4983" o:spid="_x0000_s1779" style="position:absolute;left:3781;top:9213;width:117;height:110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" path="m5,l19,5r-2,6l14,18,,13,3,7,5,xe" fillcolor="#1f1a17" stroked="f">
                  <v:path arrowok="t" o:connecttype="custom" o:connectlocs="3060,0;11627,3061;10403,6734;8567,11019;0,7958;1836,4285;3060,0" o:connectangles="0,0,0,0,0,0,0"/>
                </v:shape>
                <v:shape id="Freeform 4984" o:spid="_x0000_s1780" style="position:absolute;left:3867;top:9280;width:37;height:43;visibility:visible;mso-wrap-style:square;v-text-anchor:top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" path="m31,36v-6,3,-11,4,-18,4c8,40,4,39,,38l13,,31,36xe" fillcolor="#1f1a17" stroked="f">
                  <v:path arrowok="t" o:connecttype="custom" o:connectlocs="3672,3857;1540,4285;0,4071;1540,0;3672,3857" o:connectangles="0,0,0,0,0"/>
                </v:shape>
                <v:shape id="Freeform 4985" o:spid="_x0000_s1781" style="position:absolute;left:3867;top:9213;width:92;height:110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" path="m,5l9,r3,7l15,13,6,18,3,11,,5xe" fillcolor="#1f1a17" stroked="f">
                  <v:path arrowok="t" o:connecttype="custom" o:connectlocs="0,3061;5508,0;7344,4285;9180,7958;3672,11019;1836,6734;0,3061" o:connectangles="0,0,0,0,0,0,0"/>
                </v:shape>
                <v:shape id="Freeform 4986" o:spid="_x0000_s1782" style="position:absolute;left:3922;top:9213;width:19;height:42;visibility:visible;mso-wrap-style:square;v-text-anchor:top" coordsize="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" path="m,c,,,,,l18,36,,xe" fillcolor="#1f1a17" stroked="f">
                  <v:path arrowok="t" o:connecttype="custom" o:connectlocs="0,0;0,0;1836,4285;0,0" o:connectangles="0,0,0,0"/>
                </v:shape>
                <v:shape id="Freeform 4987" o:spid="_x0000_s1783" style="position:absolute;left:3922;top:9188;width:98;height:104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" path="m,4l9,r4,6l16,12,6,17,3,11,,4xe" fillcolor="#1f1a17" stroked="f">
                  <v:path arrowok="t" o:connecttype="custom" o:connectlocs="0,2449;5508,0;7956,3673;9792,7346;3672,10407;1836,6734;0,2449" o:connectangles="0,0,0,0,0,0,0"/>
                </v:shape>
                <v:shape id="Freeform 4988" o:spid="_x0000_s1784" style="position:absolute;left:4002;top:9225;width:37;height:37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" path="m36,18v-1,,-1,1,-1,2c31,26,26,31,20,35v-1,,-2,,-2,1l,,36,18xe" fillcolor="#1f1a17" stroked="f">
                  <v:path arrowok="t" o:connecttype="custom" o:connectlocs="3672,1837;3570,2041;2040,3571;1836,3673;0,0;3672,1837" o:connectangles="0,0,0,0,0,0"/>
                </v:shape>
                <v:shape id="Freeform 4989" o:spid="_x0000_s1785" style="position:absolute;left:3959;top:9145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" path="m,10l5,r6,4l18,7r-5,9l7,13,,10xe" fillcolor="#1f1a17" stroked="f">
                  <v:path arrowok="t" o:connecttype="custom" o:connectlocs="0,6122;3060,0;6732,2449;11016,4285;7956,9795;4284,7958;0,6122" o:connectangles="0,0,0,0,0,0,0"/>
                </v:shape>
                <v:shape id="Freeform 4990" o:spid="_x0000_s1786" style="position:absolute;left:4026;top:9170;width:43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" path="m40,v,6,-1,12,-4,18l,,40,xe" fillcolor="#1f1a17" stroked="f">
                  <v:path arrowok="t" o:connecttype="custom" o:connectlocs="4284,0;3856,1836;0,0;4284,0" o:connectangles="0,0,0,0"/>
                </v:shape>
                <v:shape id="Freeform 4991" o:spid="_x0000_s1787" style="position:absolute;left:3983;top:9108;width:86;height:62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" path="m,10l,,7,r7,l14,10r-7,l,10xe" fillcolor="#1f1a17" stroked="f">
                  <v:path arrowok="t" o:connecttype="custom" o:connectlocs="0,6122;0,0;4284,0;8568,0;8568,6122;4284,6122;0,6122" o:connectangles="0,0,0,0,0,0,0"/>
                </v:shape>
                <v:shape id="Freeform 4992" o:spid="_x0000_s1788" style="position:absolute;left:3983;top:9053;width:86;height:5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" path="m,9l,,7,r7,l14,9,7,9,,9xe" fillcolor="#1f1a17" stroked="f">
                  <v:path arrowok="t" o:connecttype="custom" o:connectlocs="0,5509;0,0;4284,0;8568,0;8568,5509;4284,5509;0,5509" o:connectangles="0,0,0,0,0,0,0"/>
                </v:shape>
                <v:shape id="Freeform 4993" o:spid="_x0000_s1789" style="position:absolute;left:4026;top:9035;width:43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" path="m36,v3,6,4,12,4,18l40,18,,18,36,xe" fillcolor="#1f1a17" stroked="f">
                  <v:path arrowok="t" o:connecttype="custom" o:connectlocs="3856,0;4284,1836;4284,1836;0,1836;3856,0" o:connectangles="0,0,0,0,0"/>
                </v:shape>
                <v:shape id="Freeform 4994" o:spid="_x0000_s1790" style="position:absolute;left:3959;top:8974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" path="m5,16l,6,7,3,13,r5,10l11,13,5,16xe" fillcolor="#1f1a17" stroked="f">
                  <v:path arrowok="t" o:connecttype="custom" o:connectlocs="3060,9795;0,3673;4284,1837;7956,0;11016,6122;6732,7958;3060,9795" o:connectangles="0,0,0,0,0,0,0"/>
                </v:shape>
                <v:shape id="Freeform 4995" o:spid="_x0000_s1791" style="position:absolute;left:4002;top:8962;width:37;height:30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" path="m28,v3,2,5,5,7,8c35,9,35,10,36,10l,28,28,xe" fillcolor="#1f1a17" stroked="f">
                  <v:path arrowok="t" o:connecttype="custom" o:connectlocs="2856,0;3570,875;3672,1093;0,3061;2856,0" o:connectangles="0,0,0,0,0"/>
                </v:shape>
                <v:shape id="Freeform 4996" o:spid="_x0000_s1792" style="position:absolute;left:3910;top:8906;width:122;height:117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" path="m10,19l,10,5,5,10,,20,9r-5,5l10,19xe" fillcolor="#1f1a17" stroked="f">
                  <v:path arrowok="t" o:connecttype="custom" o:connectlocs="6120,11631;0,6122;3060,3061;6120,0;12239,5509;9179,8570;6120,11631" o:connectangles="0,0,0,0,0,0,0"/>
                </v:shape>
                <v:shape id="Freeform 4997" o:spid="_x0000_s1793" style="position:absolute;left:3941;top:8894;width:30;height:43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" path="m,c7,,14,2,20,5v3,2,6,4,8,7l,40,,xe" fillcolor="#1f1a17" stroked="f">
                  <v:path arrowok="t" o:connecttype="custom" o:connectlocs="0,0;2186,536;3060,1286;0,4285;0,0" o:connectangles="0,0,0,0,0"/>
                </v:shape>
                <v:shape id="Freeform 4998" o:spid="_x0000_s1794" style="position:absolute;left:3886;top:8894;width:55;height:86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" path="m9,14l,14,,7,,,9,r,7l9,14xe" fillcolor="#1f1a17" stroked="f">
                  <v:path arrowok="t" o:connecttype="custom" o:connectlocs="5508,8570;0,8570;0,4285;0,0;5508,0;5508,4285;5508,8570" o:connectangles="0,0,0,0,0,0,0"/>
                </v:shape>
                <v:shape id="Freeform 4999" o:spid="_x0000_s1795" style="position:absolute;left:3714;top:15720;width:312;height:349;visibility:visible;mso-wrap-style:square;v-text-anchor:top" coordsize="5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" path="m28,l14,,4,9,,19r,9l,38r4,9l14,52r14,5l37,52,47,47r4,-9l51,28r,-9l47,9,37,,28,xe" stroked="f">
                  <v:path arrowok="t" o:connecttype="custom" o:connectlocs="17135,0;8568,0;2448,5509;0,11631;0,17140;0,23262;2448,28771;8568,31832;17135,34893;22643,31832;28763,28771;31211,23262;31211,17140;31211,11631;28763,5509;22643,0;17135,0" o:connectangles="0,0,0,0,0,0,0,0,0,0,0,0,0,0,0,0,0"/>
                </v:shape>
                <v:shape id="Freeform 5000" o:spid="_x0000_s1796" style="position:absolute;left:3800;top:15677;width:86;height:86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" path="m14,14l,14,,7,,,14,r,7l14,14xe" fillcolor="#1f1a17" stroked="f">
                  <v:path arrowok="t" o:connecttype="custom" o:connectlocs="8568,8570;0,8570;0,4285;0,0;8568,0;8568,4285;8568,8570" o:connectangles="0,0,0,0,0,0,0"/>
                </v:shape>
                <v:shape id="Freeform 5001" o:spid="_x0000_s1797" style="position:absolute;left:3769;top:15677;width:31;height:43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" path="m,12c2,9,5,7,8,5,14,2,21,,28,r,40l,12xe" fillcolor="#1f1a17" stroked="f">
                  <v:path arrowok="t" o:connecttype="custom" o:connectlocs="0,1286;874,536;3060,0;3060,4285;0,1286" o:connectangles="0,0,0,0,0"/>
                </v:shape>
                <v:shape id="Freeform 5002" o:spid="_x0000_s1798" style="position:absolute;left:3708;top:15689;width:122;height:117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" path="m20,10l10,19,5,14,,10,10,r5,5l20,10xe" fillcolor="#1f1a17" stroked="f">
                  <v:path arrowok="t" o:connecttype="custom" o:connectlocs="12239,6122;6120,11631;3060,8570;0,6122;6120,0;9179,3061;12239,6122" o:connectangles="0,0,0,0,0,0,0"/>
                </v:shape>
                <v:shape id="Freeform 5003" o:spid="_x0000_s1799" style="position:absolute;left:3702;top:15750;width:37;height:25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" path="m,10c1,9,1,9,1,8,3,5,5,2,8,l36,28,,10xe" fillcolor="#1f1a17" stroked="f">
                  <v:path arrowok="t" o:connecttype="custom" o:connectlocs="0,875;102,700;816,0;3672,2449;0,875" o:connectangles="0,0,0,0,0"/>
                </v:shape>
                <v:shape id="Freeform 5004" o:spid="_x0000_s1800" style="position:absolute;left:3671;top:15757;width:111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" path="m18,7r-5,9l7,13,,10,5,r6,3l18,7xe" fillcolor="#1f1a17" stroked="f">
                  <v:path arrowok="t" o:connecttype="custom" o:connectlocs="11016,4285;7956,9795;4284,7958;0,6122;3060,0;6732,1837;11016,4285" o:connectangles="0,0,0,0,0,0,0"/>
                </v:shape>
                <v:shape id="Freeform 5005" o:spid="_x0000_s1801" style="position:absolute;left:3665;top:15818;width:49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" path="m,18c,11,1,6,4,l40,18,,18xe" fillcolor="#1f1a17" stroked="f">
                  <v:path arrowok="t" o:connecttype="custom" o:connectlocs="0,1836;490,0;4896,1836;0,1836" o:connectangles="0,0,0,0"/>
                </v:shape>
                <v:shape id="Freeform 5006" o:spid="_x0000_s1802" style="position:absolute;left:3665;top:15836;width:92;height:55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" path="m15,r,9l8,9,,9,,,8,r7,xe" fillcolor="#1f1a17" stroked="f">
                  <v:path arrowok="t" o:connecttype="custom" o:connectlocs="9180,0;9180,5509;4896,5509;0,5509;0,0;4896,0;9180,0" o:connectangles="0,0,0,0,0,0,0"/>
                </v:shape>
                <v:shape id="Freeform 5007" o:spid="_x0000_s1803" style="position:absolute;left:3665;top:15891;width:92;height:61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" path="m15,r,10l8,10,,10,,,8,r7,xe" fillcolor="#1f1a17" stroked="f">
                  <v:path arrowok="t" o:connecttype="custom" o:connectlocs="9180,0;9180,6122;4896,6122;0,6122;0,0;4896,0;9180,0" o:connectangles="0,0,0,0,0,0,0"/>
                </v:shape>
                <v:shape id="Freeform 5008" o:spid="_x0000_s1804" style="position:absolute;left:3665;top:15952;width:49;height:19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" path="m4,18c1,12,,7,,l40,,4,18xe" fillcolor="#1f1a17" stroked="f">
                  <v:path arrowok="t" o:connecttype="custom" o:connectlocs="490,1836;0,0;4896,0;490,1836" o:connectangles="0,0,0,0"/>
                </v:shape>
                <v:shape id="Freeform 5009" o:spid="_x0000_s1805" style="position:absolute;left:3671;top:15934;width:111;height:92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" path="m13,r5,9l11,12,5,15,,6,7,3,13,xe" fillcolor="#1f1a17" stroked="f">
                  <v:path arrowok="t" o:connecttype="custom" o:connectlocs="7956,0;11016,5509;6732,7346;3060,9182;0,3673;4284,1836;7956,0" o:connectangles="0,0,0,0,0,0,0"/>
                </v:shape>
                <v:shape id="Freeform 5010" o:spid="_x0000_s1806" style="position:absolute;left:3702;top:16008;width:37;height:42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" path="m18,36v,-1,-1,-1,-2,-1c10,31,5,26,1,20,1,19,1,19,,18l36,,18,36xe" fillcolor="#1f1a17" stroked="f">
                  <v:path arrowok="t" o:connecttype="custom" o:connectlocs="1836,4285;1632,4166;102,2381;0,2143;3672,0;1836,4285" o:connectangles="0,0,0,0,0,0"/>
                </v:shape>
                <v:shape id="Freeform 5011" o:spid="_x0000_s1807" style="position:absolute;left:3720;top:15971;width:98;height:104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" path="m7,r9,4l13,11r-3,6l,13,3,6,7,xe" fillcolor="#1f1a17" stroked="f">
                  <v:path arrowok="t" o:connecttype="custom" o:connectlocs="4284,0;9792,2449;7956,6734;6120,10407;0,7958;1836,3673;4284,0" o:connectangles="0,0,0,0,0,0,0"/>
                </v:shape>
                <v:shape id="Freeform 5012" o:spid="_x0000_s1808" style="position:absolute;left:3781;top:16038;width:19;height:37;visibility:visible;mso-wrap-style:square;v-text-anchor:top" coordsize="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" path="m5,38c3,37,2,37,,36l18,,5,38xe" fillcolor="#1f1a17" stroked="f">
                  <v:path arrowok="t" o:connecttype="custom" o:connectlocs="510,3673;0,3480;1836,0;510,3673" o:connectangles="0,0,0,0"/>
                </v:shape>
                <v:shape id="Freeform 5013" o:spid="_x0000_s1809" style="position:absolute;left:3781;top:15995;width:117;height:111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" path="m5,l19,5r-2,7l14,18,,13,3,7,5,xe" fillcolor="#1f1a17" stroked="f">
                  <v:path arrowok="t" o:connecttype="custom" o:connectlocs="3060,0;11627,3061;10403,7346;8567,11019;0,7958;1836,4285;3060,0" o:connectangles="0,0,0,0,0,0,0"/>
                </v:shape>
                <v:shape id="Freeform 5014" o:spid="_x0000_s1810" style="position:absolute;left:3867;top:16069;width:37;height:43;visibility:visible;mso-wrap-style:square;v-text-anchor:top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" path="m31,36v-6,3,-11,4,-18,4c8,40,4,39,,38l13,,31,36xe" fillcolor="#1f1a17" stroked="f">
                  <v:path arrowok="t" o:connecttype="custom" o:connectlocs="3672,3857;1540,4285;0,4071;1540,0;3672,3857" o:connectangles="0,0,0,0,0"/>
                </v:shape>
                <v:shape id="Freeform 5015" o:spid="_x0000_s1811" style="position:absolute;left:3867;top:15995;width:92;height:111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" path="m,5l9,r3,7l15,13,6,18,3,12,,5xe" fillcolor="#1f1a17" stroked="f">
                  <v:path arrowok="t" o:connecttype="custom" o:connectlocs="0,3061;5508,0;7344,4285;9180,7958;3672,11019;1836,7346;0,3061" o:connectangles="0,0,0,0,0,0,0"/>
                </v:shape>
                <v:shape id="Freeform 5016" o:spid="_x0000_s1812" style="position:absolute;left:3922;top:15995;width:19;height:43;visibility:visible;mso-wrap-style:square;v-text-anchor:top" coordsize="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" path="m,c,,,,,l18,36,,xe" fillcolor="#1f1a17" stroked="f">
                  <v:path arrowok="t" o:connecttype="custom" o:connectlocs="0,0;0,0;1836,4285;0,0" o:connectangles="0,0,0,0"/>
                </v:shape>
                <v:shape id="Freeform 5017" o:spid="_x0000_s1813" style="position:absolute;left:3922;top:15971;width:98;height:104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" path="m,4l9,r4,6l16,13,6,17,3,11,,4xe" fillcolor="#1f1a17" stroked="f">
                  <v:path arrowok="t" o:connecttype="custom" o:connectlocs="0,2449;5508,0;7956,3673;9792,7958;3672,10407;1836,6734;0,2449" o:connectangles="0,0,0,0,0,0,0"/>
                </v:shape>
                <v:shape id="Freeform 5018" o:spid="_x0000_s1814" style="position:absolute;left:4002;top:16008;width:37;height:42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" path="m36,18v-1,,-1,1,-1,2c31,26,26,31,20,35v-1,,-2,,-2,1l,,36,18xe" fillcolor="#1f1a17" stroked="f">
                  <v:path arrowok="t" o:connecttype="custom" o:connectlocs="3672,2143;3570,2381;2040,4166;1836,4285;0,0;3672,2143" o:connectangles="0,0,0,0,0,0"/>
                </v:shape>
                <v:shape id="Freeform 5019" o:spid="_x0000_s1815" style="position:absolute;left:3959;top:15934;width:110;height:92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" path="m,9l5,r6,3l18,6r-5,9l7,12,,9xe" fillcolor="#1f1a17" stroked="f">
                  <v:path arrowok="t" o:connecttype="custom" o:connectlocs="0,5509;3060,0;6732,1836;11016,3673;7956,9182;4284,7346;0,5509" o:connectangles="0,0,0,0,0,0,0"/>
                </v:shape>
                <v:shape id="Freeform 5020" o:spid="_x0000_s1816" style="position:absolute;left:4026;top:15952;width:43;height:19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" path="m40,v,6,-1,12,-4,18l,,40,xe" fillcolor="#1f1a17" stroked="f">
                  <v:path arrowok="t" o:connecttype="custom" o:connectlocs="4284,0;3856,1836;0,0;4284,0" o:connectangles="0,0,0,0"/>
                </v:shape>
                <v:shape id="Freeform 5021" o:spid="_x0000_s1817" style="position:absolute;left:3983;top:15891;width:86;height:61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" path="m,10l,,7,r7,l14,10r-7,l,10xe" fillcolor="#1f1a17" stroked="f">
                  <v:path arrowok="t" o:connecttype="custom" o:connectlocs="0,6122;0,0;4284,0;8568,0;8568,6122;4284,6122;0,6122" o:connectangles="0,0,0,0,0,0,0"/>
                </v:shape>
                <v:shape id="Freeform 5022" o:spid="_x0000_s1818" style="position:absolute;left:3983;top:15836;width:86;height:5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" path="m,9l,,7,r7,l14,9,7,9,,9xe" fillcolor="#1f1a17" stroked="f">
                  <v:path arrowok="t" o:connecttype="custom" o:connectlocs="0,5509;0,0;4284,0;8568,0;8568,5509;4284,5509;0,5509" o:connectangles="0,0,0,0,0,0,0"/>
                </v:shape>
                <v:shape id="Freeform 5023" o:spid="_x0000_s1819" style="position:absolute;left:4026;top:15818;width:43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" path="m36,v3,6,4,12,4,18l40,18,,18,36,xe" fillcolor="#1f1a17" stroked="f">
                  <v:path arrowok="t" o:connecttype="custom" o:connectlocs="3856,0;4284,1836;4284,1836;0,1836;3856,0" o:connectangles="0,0,0,0,0"/>
                </v:shape>
                <v:shape id="Freeform 5024" o:spid="_x0000_s1820" style="position:absolute;left:3959;top:15757;width:110;height:98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" path="m5,16l,7,7,3,13,r5,10l11,13,5,16xe" fillcolor="#1f1a17" stroked="f">
                  <v:path arrowok="t" o:connecttype="custom" o:connectlocs="3060,9795;0,4285;4284,1837;7956,0;11016,6122;6732,7958;3060,9795" o:connectangles="0,0,0,0,0,0,0"/>
                </v:shape>
                <v:shape id="Freeform 5025" o:spid="_x0000_s1821" style="position:absolute;left:4002;top:15750;width:37;height:25;visibility:visible;mso-wrap-style:square;v-text-anchor:top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" path="m28,v3,2,5,5,7,8c35,9,35,10,36,10l,28,28,xe" fillcolor="#1f1a17" stroked="f">
                  <v:path arrowok="t" o:connecttype="custom" o:connectlocs="2856,0;3570,700;3672,875;0,2449;2856,0" o:connectangles="0,0,0,0,0"/>
                </v:shape>
                <v:shape id="Freeform 5026" o:spid="_x0000_s1822" style="position:absolute;left:3910;top:15689;width:122;height:117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" path="m10,19l,10,5,5,10,,20,10r-5,4l10,19xe" fillcolor="#1f1a17" stroked="f">
                  <v:path arrowok="t" o:connecttype="custom" o:connectlocs="6120,11631;0,6122;3060,3061;6120,0;12239,6122;9179,8570;6120,11631" o:connectangles="0,0,0,0,0,0,0"/>
                </v:shape>
                <v:shape id="Freeform 5027" o:spid="_x0000_s1823" style="position:absolute;left:3941;top:15677;width:30;height:43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" path="m,c7,,14,2,20,5v3,2,6,4,8,7l,40,,xe" fillcolor="#1f1a17" stroked="f">
                  <v:path arrowok="t" o:connecttype="custom" o:connectlocs="0,0;2186,536;3060,1286;0,4285;0,0" o:connectangles="0,0,0,0,0"/>
                </v:shape>
                <v:shape id="Freeform 5028" o:spid="_x0000_s1824" style="position:absolute;left:3886;top:15677;width:55;height:86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" path="m9,14l,14,,7,,,9,r,7l9,14xe" fillcolor="#1f1a17" stroked="f">
                  <v:path arrowok="t" o:connecttype="custom" o:connectlocs="5508,8570;0,8570;0,4285;0,0;5508,0;5508,4285;5508,8570" o:connectangles="0,0,0,0,0,0,0"/>
                </v:shape>
                <v:rect id="Rectangle 5029" o:spid="_x0000_s1825" style="position:absolute;left:25984;top:1805;width:3396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" stroked="f"/>
                <v:shape id="Freeform 5030" o:spid="_x0000_s1826" style="position:absolute;left:25941;top:2815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" path="m40,40c33,40,26,38,20,35,14,31,9,26,5,20,2,14,,7,,l40,r,40xe" fillcolor="#1f1a17" stroked="f">
                  <v:path arrowok="t" o:connecttype="custom" o:connectlocs="4284,4285;2142,3749;536,2143;0,0;4284,0;4284,4285" o:connectangles="0,0,0,0,0,0"/>
                </v:shape>
                <v:shape id="Freeform 5031" o:spid="_x0000_s1827" style="position:absolute;left:25984;top:2773;width:3396;height:85;visibility:visible;mso-wrap-style:square;v-text-anchor:top" coordsize="5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" path="m,l555,r,7l555,14,,14,,7,,xe" fillcolor="#1f1a17" stroked="f">
                  <v:path arrowok="t" o:connecttype="custom" o:connectlocs="0,0;339645,0;339645,4285;339645,8570;0,8570;0,4285;0,0" o:connectangles="0,0,0,0,0,0,0"/>
                </v:shape>
                <v:shape id="Freeform 5032" o:spid="_x0000_s1828" style="position:absolute;left:29380;top:2815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" path="m40,v,7,-2,14,-5,20c31,26,26,31,20,35,14,38,7,40,,40l,,40,xe" fillcolor="#1f1a17" stroked="f">
                  <v:path arrowok="t" o:connecttype="custom" o:connectlocs="4284,0;3749,2143;2142,3749;0,4285;0,0;4284,0" o:connectangles="0,0,0,0,0,0"/>
                </v:shape>
                <v:shape id="Freeform 5033" o:spid="_x0000_s1829" style="position:absolute;left:29337;top:1805;width:86;height:1010;visibility:visible;mso-wrap-style:square;v-text-anchor:top" coordsize="1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" path="m,165l,,7,r7,l14,165r-7,l,165xe" fillcolor="#1f1a17" stroked="f">
                  <v:path arrowok="t" o:connecttype="custom" o:connectlocs="0,101007;0,0;4284,0;8568,0;8568,101007;4284,101007;0,101007" o:connectangles="0,0,0,0,0,0,0"/>
                </v:shape>
                <v:shape id="Freeform 5034" o:spid="_x0000_s1830" style="position:absolute;left:29380;top:1763;width:43;height:42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" path="m,c7,,14,2,20,5v6,4,11,9,15,15c38,26,40,33,40,40r,l,40,,xe" fillcolor="#1f1a17" stroked="f">
                  <v:path arrowok="t" o:connecttype="custom" o:connectlocs="0,0;2142,536;3749,2143;4284,4285;4284,4285;0,4285;0,0" o:connectangles="0,0,0,0,0,0,0"/>
                </v:shape>
                <v:shape id="Freeform 5035" o:spid="_x0000_s1831" style="position:absolute;left:25984;top:1763;width:3396;height:91;visibility:visible;mso-wrap-style:square;v-text-anchor:top" coordsize="5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" path="m555,15l,15,,7,,,555,r,7l555,15xe" fillcolor="#1f1a17" stroked="f">
                  <v:path arrowok="t" o:connecttype="custom" o:connectlocs="339645,9182;0,9182;0,4285;0,0;339645,0;339645,4285;339645,9182" o:connectangles="0,0,0,0,0,0,0"/>
                </v:shape>
                <v:shape id="Freeform 5036" o:spid="_x0000_s1832" style="position:absolute;left:25941;top:1763;width:43;height:42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" path="m,40c,33,2,26,5,20,9,14,14,9,20,5,26,2,33,,40,r,40l,40xe" fillcolor="#1f1a17" stroked="f">
                  <v:path arrowok="t" o:connecttype="custom" o:connectlocs="0,4285;536,2143;2142,536;4284,0;4284,4285;0,4285" o:connectangles="0,0,0,0,0,0"/>
                </v:shape>
                <v:shape id="Freeform 5037" o:spid="_x0000_s1833" style="position:absolute;left:25941;top:1805;width:86;height:1010;visibility:visible;mso-wrap-style:square;v-text-anchor:top" coordsize="1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" path="m14,r,165l7,165r-7,l,,7,r7,xe" fillcolor="#1f1a17" stroked="f">
                  <v:path arrowok="t" o:connecttype="custom" o:connectlocs="8568,0;8568,101007;4284,101007;0,101007;0,0;4284,0;8568,0" o:connectangles="0,0,0,0,0,0,0"/>
                </v:shape>
                <v:rect id="Rectangle 5038" o:spid="_x0000_s1834" style="position:absolute;left:25984;top:5203;width:3396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dKwwAAAN0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5q8xLnxTXwCcn0FAAD//wMAUEsBAi0AFAAGAAgAAAAhANvh9svuAAAAhQEAABMAAAAAAAAAAAAA&#10;AAAAAAAAAFtDb250ZW50X1R5cGVzXS54bWxQSwECLQAUAAYACAAAACEAWvQsW78AAAAVAQAACwAA&#10;AAAAAAAAAAAAAAAfAQAAX3JlbHMvLnJlbHNQSwECLQAUAAYACAAAACEALKMXSsMAAADdAAAADwAA&#10;AAAAAAAAAAAAAAAHAgAAZHJzL2Rvd25yZXYueG1sUEsFBgAAAAADAAMAtwAAAPcCAAAAAA==&#10;" stroked="f"/>
                <v:shape id="Freeform 5039" o:spid="_x0000_s1835" style="position:absolute;left:25941;top:6207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" path="m40,40c33,40,26,38,20,35,14,31,9,26,5,20,2,14,,7,,l40,r,40xe" fillcolor="#1f1a17" stroked="f">
                  <v:path arrowok="t" o:connecttype="custom" o:connectlocs="4284,4285;2142,3749;536,2143;0,0;4284,0;4284,4285" o:connectangles="0,0,0,0,0,0"/>
                </v:shape>
                <v:shape id="Freeform 5040" o:spid="_x0000_s1836" style="position:absolute;left:25984;top:6164;width:3396;height:86;visibility:visible;mso-wrap-style:square;v-text-anchor:top" coordsize="5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" path="m,l555,r,7l555,14,,14,,7,,xe" fillcolor="#1f1a17" stroked="f">
                  <v:path arrowok="t" o:connecttype="custom" o:connectlocs="0,0;339645,0;339645,4285;339645,8570;0,8570;0,4285;0,0" o:connectangles="0,0,0,0,0,0,0"/>
                </v:shape>
                <v:shape id="Freeform 5041" o:spid="_x0000_s1837" style="position:absolute;left:29380;top:6207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" path="m40,v,7,-2,14,-5,20c31,26,26,31,20,35,14,38,7,40,,40l,,40,xe" fillcolor="#1f1a17" stroked="f">
                  <v:path arrowok="t" o:connecttype="custom" o:connectlocs="4284,0;3749,2143;2142,3749;0,4285;0,0;4284,0" o:connectangles="0,0,0,0,0,0"/>
                </v:shape>
                <v:shape id="Freeform 5043" o:spid="_x0000_s1838" style="position:absolute;left:29337;top:5203;width:86;height:1004;visibility:visible;mso-wrap-style:square;v-text-anchor:top" coordsize="1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" path="m,164l,,7,r7,l14,164r-7,l,164xe" fillcolor="#1f1a17" stroked="f">
                  <v:path arrowok="t" o:connecttype="custom" o:connectlocs="0,100395;0,0;4284,0;8568,0;8568,100395;4284,100395;0,100395" o:connectangles="0,0,0,0,0,0,0"/>
                </v:shape>
                <v:shape id="Freeform 5044" o:spid="_x0000_s1839" style="position:absolute;left:29380;top:5154;width:43;height:49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" path="m,c7,,14,2,20,5v6,4,11,9,15,15c38,26,40,33,40,40r,l,40,,xe" fillcolor="#1f1a17" stroked="f">
                  <v:path arrowok="t" o:connecttype="custom" o:connectlocs="0,0;2142,612;3749,2449;4284,4897;4284,4897;0,4897;0,0" o:connectangles="0,0,0,0,0,0,0"/>
                </v:shape>
                <v:shape id="Freeform 5045" o:spid="_x0000_s1840" style="position:absolute;left:25984;top:5154;width:3396;height:92;visibility:visible;mso-wrap-style:square;v-text-anchor:top" coordsize="5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" path="m555,15l,15,,8,,,555,r,8l555,15xe" fillcolor="#1f1a17" stroked="f">
                  <v:path arrowok="t" o:connecttype="custom" o:connectlocs="339645,9182;0,9182;0,4897;0,0;339645,0;339645,4897;339645,9182" o:connectangles="0,0,0,0,0,0,0"/>
                </v:shape>
                <v:shape id="Freeform 5046" o:spid="_x0000_s1841" style="position:absolute;left:25941;top:5154;width:43;height:49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" path="m,40c,33,2,26,5,20,9,14,14,9,20,5,26,2,33,,40,r,40l,40xe" fillcolor="#1f1a17" stroked="f">
                  <v:path arrowok="t" o:connecttype="custom" o:connectlocs="0,4897;536,2449;2142,612;4284,0;4284,4897;0,4897" o:connectangles="0,0,0,0,0,0"/>
                </v:shape>
                <v:shape id="Freeform 5047" o:spid="_x0000_s1842" style="position:absolute;left:25941;top:5203;width:86;height:1004;visibility:visible;mso-wrap-style:square;v-text-anchor:top" coordsize="1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" path="m14,r,164l7,164r-7,l,,7,r7,xe" fillcolor="#1f1a17" stroked="f">
                  <v:path arrowok="t" o:connecttype="custom" o:connectlocs="8568,0;8568,100395;4284,100395;0,100395;0,0;4284,0;8568,0" o:connectangles="0,0,0,0,0,0,0"/>
                </v:shape>
                <v:rect id="Rectangle 5048" o:spid="_x0000_s1843" style="position:absolute;left:25984;top:8594;width:3396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" stroked="f"/>
                <v:shape id="Freeform 5049" o:spid="_x0000_s1844" style="position:absolute;left:25941;top:9598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" path="m40,40c33,40,26,38,20,35,14,31,9,26,5,20,2,14,,7,,l40,r,40xe" fillcolor="#1f1a17" stroked="f">
                  <v:path arrowok="t" o:connecttype="custom" o:connectlocs="4284,4285;2142,3749;536,2143;0,0;4284,0;4284,4285" o:connectangles="0,0,0,0,0,0"/>
                </v:shape>
                <v:shape id="Freeform 5050" o:spid="_x0000_s1845" style="position:absolute;left:25984;top:9555;width:3396;height:86;visibility:visible;mso-wrap-style:square;v-text-anchor:top" coordsize="5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" path="m,l555,r,7l555,14,,14,,7,,xe" fillcolor="#1f1a17" stroked="f">
                  <v:path arrowok="t" o:connecttype="custom" o:connectlocs="0,0;339645,0;339645,4285;339645,8570;0,8570;0,4285;0,0" o:connectangles="0,0,0,0,0,0,0"/>
                </v:shape>
                <v:shape id="Freeform 5051" o:spid="_x0000_s1846" style="position:absolute;left:29380;top:9598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" path="m40,v,7,-2,14,-5,20c31,26,26,31,20,35,14,38,7,40,,40l,,40,xe" fillcolor="#1f1a17" stroked="f">
                  <v:path arrowok="t" o:connecttype="custom" o:connectlocs="4284,0;3749,2143;2142,3749;0,4285;0,0;4284,0" o:connectangles="0,0,0,0,0,0"/>
                </v:shape>
                <v:shape id="Freeform 5052" o:spid="_x0000_s1847" style="position:absolute;left:29337;top:8594;width:86;height:1004;visibility:visible;mso-wrap-style:square;v-text-anchor:top" coordsize="1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" path="m,164l,,7,r7,l14,164r-7,l,164xe" fillcolor="#1f1a17" stroked="f">
                  <v:path arrowok="t" o:connecttype="custom" o:connectlocs="0,100395;0,0;4284,0;8568,0;8568,100395;4284,100395;0,100395" o:connectangles="0,0,0,0,0,0,0"/>
                </v:shape>
                <v:shape id="Freeform 5053" o:spid="_x0000_s1848" style="position:absolute;left:29380;top:8551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" path="m,c7,,14,2,20,5v6,4,11,9,15,15c38,26,40,33,40,40r,l,40,,xe" fillcolor="#1f1a17" stroked="f">
                  <v:path arrowok="t" o:connecttype="custom" o:connectlocs="0,0;2142,536;3749,2143;4284,4285;4284,4285;0,4285;0,0" o:connectangles="0,0,0,0,0,0,0"/>
                </v:shape>
                <v:shape id="Freeform 5054" o:spid="_x0000_s1849" style="position:absolute;left:25984;top:8551;width:3396;height:86;visibility:visible;mso-wrap-style:square;v-text-anchor:top" coordsize="5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" path="m555,14l,14,,7,,,555,r,7l555,14xe" fillcolor="#1f1a17" stroked="f">
                  <v:path arrowok="t" o:connecttype="custom" o:connectlocs="339645,8570;0,8570;0,4285;0,0;339645,0;339645,4285;339645,8570" o:connectangles="0,0,0,0,0,0,0"/>
                </v:shape>
                <v:shape id="Freeform 5055" o:spid="_x0000_s1850" style="position:absolute;left:25941;top:8551;width:43;height:43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" path="m,40c,33,2,26,5,20,9,14,14,9,20,5,26,2,33,,40,r,40l,40xe" fillcolor="#1f1a17" stroked="f">
                  <v:path arrowok="t" o:connecttype="custom" o:connectlocs="0,4285;536,2143;2142,536;4284,0;4284,4285;0,4285" o:connectangles="0,0,0,0,0,0"/>
                </v:shape>
                <v:shape id="Freeform 5056" o:spid="_x0000_s1851" style="position:absolute;left:25941;top:8594;width:86;height:1004;visibility:visible;mso-wrap-style:square;v-text-anchor:top" coordsize="1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" path="m14,r,164l7,164r-7,l,,7,r7,xe" fillcolor="#1f1a17" stroked="f">
                  <v:path arrowok="t" o:connecttype="custom" o:connectlocs="8568,0;8568,100395;4284,100395;0,100395;0,0;4284,0;8568,0" o:connectangles="0,0,0,0,0,0,0"/>
                </v:shape>
                <v:rect id="Rectangle 5059" o:spid="_x0000_s1852" style="position:absolute;left:18075;top:9696;width:3267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6F63A7B4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U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1"/>
                            <w:szCs w:val="22"/>
                            <w:lang w:val="en-US"/>
                          </w:rPr>
                          <w:t>=0</w:t>
                        </w:r>
                      </w:p>
                    </w:txbxContent>
                  </v:textbox>
                </v:rect>
                <v:rect id="Rectangle 5060" o:spid="_x0000_s1853" style="position:absolute;left:19203;top:10639;width:545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04373A4A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061" o:spid="_x0000_s1854" style="position:absolute;left:26988;width:895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" filled="f" fillcolor="black" stroked="f">
                  <v:textbox style="mso-fit-shape-to-text:t" inset="0,0,0,0">
                    <w:txbxContent>
                      <w:p w14:paraId="54263B66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5062" o:spid="_x0000_s1855" style="position:absolute;left:27881;top:930;width:545;height:9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712F398F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063" o:spid="_x0000_s1856" style="position:absolute;left:15079;top:342;width:2986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55537E04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 xml:space="preserve"> 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1"/>
                            <w:szCs w:val="22"/>
                            <w:lang w:val="en-US"/>
                          </w:rPr>
                          <w:t>=0</w:t>
                        </w:r>
                      </w:p>
                    </w:txbxContent>
                  </v:textbox>
                </v:rect>
                <v:rect id="Rectangle 5064" o:spid="_x0000_s1857" style="position:absolute;left:15482;top:1279;width:545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11F16BCF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065" o:spid="_x0000_s1858" style="position:absolute;left:15079;top:3734;width:1811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2203B592" w14:textId="77777777" w:rsidR="0014488F" w:rsidRPr="00723263" w:rsidRDefault="0014488F">
                        <w:pPr>
                          <w:rPr>
                            <w:sz w:val="23"/>
                            <w:szCs w:val="24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5066" o:spid="_x0000_s1859" style="position:absolute;left:15482;top:4670;width:521;height:9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15EA725A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5067" o:spid="_x0000_s1860" style="position:absolute;left:15079;top:7125;width:1848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309B1428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5068" o:spid="_x0000_s1861" style="position:absolute;left:15482;top:8068;width:545;height:9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4F25CA38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5069" o:spid="_x0000_s1862" style="position:absolute;left:15079;top:13442;width:1370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" filled="f" fillcolor="black" stroked="f">
                  <v:textbox inset="0,0,0,0">
                    <w:txbxContent>
                      <w:p w14:paraId="5B932850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5070" o:spid="_x0000_s1863" style="position:absolute;left:15654;top:14573;width:552;height:8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0622948F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</w:rPr>
                          <w:t>N</w:t>
                        </w:r>
                      </w:p>
                    </w:txbxContent>
                  </v:textbox>
                </v:rect>
                <v:rect id="Rectangle 5071" o:spid="_x0000_s1864" style="position:absolute;left:26988;top:3391;width:895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4C910FBC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5072" o:spid="_x0000_s1865" style="position:absolute;left:27881;top:4327;width:520;height:9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763F8C1C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5073" o:spid="_x0000_s1866" style="position:absolute;left:26988;top:6813;width:895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319A668F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5074" o:spid="_x0000_s1867" style="position:absolute;left:27881;top:7749;width:545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13192171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5075" o:spid="_x0000_s1868" style="position:absolute;left:21516;top:11208;width:1983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081F77AA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U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5076" o:spid="_x0000_s1869" style="position:absolute;left:22581;top:12145;width:484;height:8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073D16F5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5077" o:spid="_x0000_s1870" style="position:absolute;left:23261;top:12628;width:2037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01796596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U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7"/>
                            <w:szCs w:val="28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5078" o:spid="_x0000_s1871" style="position:absolute;left:24307;top:13565;width:545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540F902D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shape id="Freeform 5084" o:spid="_x0000_s1872" style="position:absolute;left:15195;top:5399;width:575;height:636;visibility:visible;mso-wrap-style:square;v-text-anchor:top" coordsize="9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" path="m,l94,52,,104,,,94,52,,xe" fillcolor="#1f1a17" stroked="f">
                  <v:path arrowok="t" o:connecttype="custom" o:connectlocs="0,0;57525,31833;0,63665;0,0;57525,31833;0,0" o:connectangles="0,0,0,0,0,0"/>
                </v:shape>
                <v:shape id="Freeform 5085" o:spid="_x0000_s1873" style="position:absolute;left:15195;top:8790;width:575;height:637;visibility:visible;mso-wrap-style:square;v-text-anchor:top" coordsize="9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" path="m,l94,52,,104,,,94,52,,xe" fillcolor="#1f1a17" stroked="f">
                  <v:path arrowok="t" o:connecttype="custom" o:connectlocs="0,0;57525,31833;0,63665;0,0;57525,31833;0,0" o:connectangles="0,0,0,0,0,0"/>
                </v:shape>
                <v:shape id="Freeform 5086" o:spid="_x0000_s1874" style="position:absolute;left:15079;top:15579;width:575;height:631;visibility:visible;mso-wrap-style:square;v-text-anchor:top" coordsize="9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" path="m94,103l,51,94,r,103l,51r94,52xe" fillcolor="#1f1a17" stroked="f">
                  <v:path arrowok="t" o:connecttype="custom" o:connectlocs="57525,63053;0,31220;57525,0;57525,63053;0,31220;57525,63053" o:connectangles="0,0,0,0,0,0"/>
                </v:shape>
                <v:rect id="Rectangle 5087" o:spid="_x0000_s1875" style="position:absolute;left:1236;top:1377;width:814;height:16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4B312E35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5088" o:spid="_x0000_s1876" style="position:absolute;left:2307;top:2313;width:410;height: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30E357F2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089" o:spid="_x0000_s1877" style="position:absolute;left:1236;top:4768;width:814;height:16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6788671D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5090" o:spid="_x0000_s1878" style="position:absolute;left:2307;top:5705;width:410;height:8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571DA433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091" o:spid="_x0000_s1879" style="position:absolute;left:1236;top:8160;width:814;height:16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203E75F6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5092" o:spid="_x0000_s1880" style="position:absolute;left:2307;top:9096;width:410;height: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126C00F3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093" o:spid="_x0000_s1881" style="position:absolute;left:1474;top:14949;width:1061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7C62A105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094" o:spid="_x0000_s1882" style="position:absolute;left:31430;top:4070;width:1061;height:1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10AC13A8" w14:textId="77777777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5095" o:spid="_x0000_s1883" style="position:absolute;left:21406;top:16497;width:8225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" filled="f" fillcolor="black" stroked="f">
                  <v:textbox style="mso-fit-shape-to-text:t" inset="0,0,0,0">
                    <w:txbxContent>
                      <w:p w14:paraId="6555D71F" w14:textId="2B9D5C78" w:rsidR="0014488F" w:rsidRPr="00723263" w:rsidRDefault="0014488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 xml:space="preserve">Z =Z =Z </w:t>
                        </w:r>
                        <w:r w:rsidR="00942C1F"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 xml:space="preserve"> 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3"/>
                            <w:szCs w:val="24"/>
                            <w:lang w:val="en-US"/>
                          </w:rPr>
                          <w:t xml:space="preserve">=Z </w:t>
                        </w:r>
                      </w:p>
                    </w:txbxContent>
                  </v:textbox>
                </v:rect>
                <v:rect id="Rectangle 5096" o:spid="_x0000_s1884" style="position:absolute;left:22131;top:17423;width:7284;height:8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" filled="f" fillcolor="black" stroked="f">
                  <v:textbox style="mso-fit-shape-to-text:t" inset="0,0,0,0">
                    <w:txbxContent>
                      <w:p w14:paraId="6460925B" w14:textId="01863408" w:rsidR="0014488F" w:rsidRPr="00723263" w:rsidRDefault="00942C1F">
                        <w:pPr>
                          <w:rPr>
                            <w:sz w:val="23"/>
                          </w:rPr>
                        </w:pP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="0014488F"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 xml:space="preserve">A        B       C        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 xml:space="preserve">  </w:t>
                        </w:r>
                        <w:r w:rsidR="0014488F" w:rsidRPr="00723263">
                          <w:rPr>
                            <w:rFonts w:ascii="Arial" w:hAnsi="Arial" w:cs="Arial"/>
                            <w:color w:val="1F1A17"/>
                            <w:sz w:val="12"/>
                            <w:szCs w:val="12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  <v:shape id="Łącznik prosty ze strzałką 1763" o:spid="_x0000_s1885" type="#_x0000_t32" style="position:absolute;left:21195;top:2858;width:0;height:126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" strokecolor="#bfbfbf [2412]" strokeweight=".5pt">
                  <v:stroke endarrow="block" endarrowwidth="narrow" joinstyle="miter"/>
                </v:shape>
                <v:shape id="Łącznik prosty ze strzałką 1764" o:spid="_x0000_s1886" type="#_x0000_t32" style="position:absolute;left:23192;top:6035;width:0;height:94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" strokecolor="#bfbfbf [2412]" strokeweight=".5pt">
                  <v:stroke endarrow="block" endarrowwidth="narrow" joinstyle="miter"/>
                </v:shape>
                <v:shape id="Łącznik prosty ze strzałką 1765" o:spid="_x0000_s1887" type="#_x0000_t32" style="position:absolute;left:25189;top:9389;width:70;height:62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" strokecolor="#bfbfbf [2412]" strokeweight=".5pt">
                  <v:stroke endarrow="block" endarrowwidth="narrow" joinstyle="miter"/>
                </v:shape>
                <w10:anchorlock/>
              </v:group>
            </w:pict>
          </mc:Fallback>
        </mc:AlternateContent>
      </w:r>
    </w:p>
    <w:p w14:paraId="20D41BE6" w14:textId="77777777" w:rsidR="00224AEC" w:rsidRPr="0014488F" w:rsidRDefault="00224AEC" w:rsidP="00224AEC">
      <w:pPr>
        <w:pStyle w:val="NormalnyWeb"/>
        <w:spacing w:after="0"/>
        <w:jc w:val="center"/>
        <w:rPr>
          <w:szCs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12.</w:t>
      </w:r>
      <w:r w:rsidRPr="0014488F">
        <w:rPr>
          <w:sz w:val="22"/>
        </w:rPr>
        <w:t xml:space="preserve"> </w:t>
      </w:r>
      <w:r w:rsidRPr="0014488F">
        <w:rPr>
          <w:iCs/>
          <w:sz w:val="22"/>
          <w:szCs w:val="20"/>
        </w:rPr>
        <w:t>Schemat połączeń symetrycznego odbiornika gwiazdowego, zasilanego linią czteroprzewodową z przerwą w jednym przewodzie</w:t>
      </w:r>
    </w:p>
    <w:p w14:paraId="043F1B01" w14:textId="77777777" w:rsidR="00DD6062" w:rsidRPr="0014488F" w:rsidRDefault="00DD6062" w:rsidP="00224AEC">
      <w:pPr>
        <w:rPr>
          <w:szCs w:val="22"/>
        </w:rPr>
      </w:pPr>
    </w:p>
    <w:p w14:paraId="03FB9DAE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Na skutek przerwy w fazie A prąd w tej fazie, oraz napięcie fazowe są równe zeru. Prądy w pozostałych fazach wynoszą:</w:t>
      </w:r>
    </w:p>
    <w:p w14:paraId="66DCC50B" w14:textId="77777777" w:rsidR="00F01D58" w:rsidRPr="0014488F" w:rsidRDefault="00F01D58" w:rsidP="00224AEC">
      <w:pPr>
        <w:rPr>
          <w:szCs w:val="22"/>
        </w:rPr>
      </w:pPr>
    </w:p>
    <w:p w14:paraId="3E8036F9" w14:textId="77777777" w:rsidR="00DD6062" w:rsidRPr="0014488F" w:rsidRDefault="00224AEC" w:rsidP="009975D1">
      <w:pPr>
        <w:spacing w:before="60" w:after="60"/>
        <w:jc w:val="right"/>
        <w:rPr>
          <w:szCs w:val="22"/>
        </w:rPr>
      </w:pPr>
      <w:r w:rsidRPr="0014488F">
        <w:rPr>
          <w:szCs w:val="22"/>
        </w:rPr>
        <w:tab/>
      </w:r>
      <w:r w:rsidR="000329BC" w:rsidRPr="0014488F">
        <w:rPr>
          <w:position w:val="-30"/>
          <w:szCs w:val="22"/>
        </w:rPr>
        <w:object w:dxaOrig="1480" w:dyaOrig="680" w14:anchorId="55FE456E">
          <v:shape id="_x0000_i1043" type="#_x0000_t75" style="width:74.2pt;height:33.75pt" o:ole="" fillcolor="window">
            <v:imagedata r:id="rId41" o:title=""/>
          </v:shape>
          <o:OLEObject Type="Embed" ProgID="Equation" ShapeID="_x0000_i1043" DrawAspect="Content" ObjectID="_1699336634" r:id="rId42"/>
        </w:object>
      </w:r>
      <w:r w:rsidRPr="0014488F">
        <w:rPr>
          <w:szCs w:val="22"/>
        </w:rPr>
        <w:tab/>
      </w:r>
      <w:r w:rsidR="00104995" w:rsidRPr="0014488F">
        <w:rPr>
          <w:szCs w:val="22"/>
        </w:rPr>
        <w:t xml:space="preserve"> i </w:t>
      </w:r>
      <w:r w:rsidRPr="0014488F">
        <w:rPr>
          <w:szCs w:val="22"/>
        </w:rPr>
        <w:t xml:space="preserve">        </w:t>
      </w:r>
      <w:r w:rsidR="000329BC" w:rsidRPr="0014488F">
        <w:rPr>
          <w:position w:val="-30"/>
          <w:szCs w:val="22"/>
        </w:rPr>
        <w:object w:dxaOrig="1480" w:dyaOrig="680" w14:anchorId="16BA757D">
          <v:shape id="_x0000_i1044" type="#_x0000_t75" style="width:74.2pt;height:33.75pt" o:ole="" fillcolor="window">
            <v:imagedata r:id="rId43" o:title=""/>
          </v:shape>
          <o:OLEObject Type="Embed" ProgID="Equation" ShapeID="_x0000_i1044" DrawAspect="Content" ObjectID="_1699336635" r:id="rId44"/>
        </w:object>
      </w:r>
      <w:r w:rsidRPr="0014488F">
        <w:rPr>
          <w:szCs w:val="22"/>
        </w:rPr>
        <w:tab/>
      </w:r>
      <w:r w:rsidR="00CC31F4" w:rsidRPr="0014488F">
        <w:rPr>
          <w:color w:val="FF0000"/>
          <w:szCs w:val="22"/>
        </w:rPr>
        <w:t xml:space="preserve">         </w:t>
      </w:r>
      <w:r w:rsidR="00B01E37" w:rsidRPr="0014488F">
        <w:rPr>
          <w:color w:val="FF0000"/>
          <w:szCs w:val="22"/>
        </w:rPr>
        <w:t xml:space="preserve">   </w:t>
      </w:r>
      <w:r w:rsidR="00CC31F4" w:rsidRPr="0014488F">
        <w:rPr>
          <w:color w:val="FF0000"/>
          <w:szCs w:val="22"/>
        </w:rPr>
        <w:t xml:space="preserve"> </w:t>
      </w:r>
      <w:r w:rsidR="00CC31F4" w:rsidRPr="0014488F">
        <w:rPr>
          <w:szCs w:val="22"/>
        </w:rPr>
        <w:t xml:space="preserve"> </w:t>
      </w:r>
      <w:r w:rsidR="00104995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104995" w:rsidRPr="0014488F">
        <w:rPr>
          <w:szCs w:val="22"/>
        </w:rPr>
        <w:t>20)</w:t>
      </w:r>
    </w:p>
    <w:p w14:paraId="57C9D196" w14:textId="0AC6D966" w:rsidR="00224AEC" w:rsidRPr="0014488F" w:rsidRDefault="00224AEC" w:rsidP="00DD6062">
      <w:pPr>
        <w:rPr>
          <w:szCs w:val="22"/>
        </w:rPr>
      </w:pPr>
      <w:r w:rsidRPr="0014488F">
        <w:rPr>
          <w:szCs w:val="22"/>
        </w:rPr>
        <w:tab/>
        <w:t xml:space="preserve">Tak więc prądy w fazach </w:t>
      </w:r>
      <w:r w:rsidR="009F388E" w:rsidRPr="0014488F">
        <w:rPr>
          <w:szCs w:val="22"/>
        </w:rPr>
        <w:t>nie</w:t>
      </w:r>
      <w:r w:rsidRPr="0014488F">
        <w:rPr>
          <w:szCs w:val="22"/>
        </w:rPr>
        <w:t xml:space="preserve">uszkodzonych są takie same, jak w normalnych warunkach pracy. Ich suma geometryczna jest równa wartości zespolonej prądu w przewodzie </w:t>
      </w:r>
      <w:r w:rsidR="00D130E2" w:rsidRPr="0014488F">
        <w:rPr>
          <w:szCs w:val="22"/>
        </w:rPr>
        <w:t>neutralnym</w:t>
      </w:r>
      <w:r w:rsidRPr="0014488F">
        <w:rPr>
          <w:szCs w:val="22"/>
        </w:rPr>
        <w:t>:</w:t>
      </w:r>
    </w:p>
    <w:p w14:paraId="747A4D3E" w14:textId="77777777" w:rsidR="00CC31F4" w:rsidRPr="0014488F" w:rsidRDefault="00224AEC" w:rsidP="00161D87">
      <w:pPr>
        <w:spacing w:before="120" w:after="120"/>
        <w:ind w:left="2836"/>
        <w:rPr>
          <w:szCs w:val="22"/>
        </w:rPr>
      </w:pPr>
      <w:r w:rsidRPr="0014488F">
        <w:rPr>
          <w:szCs w:val="22"/>
          <w:u w:val="single"/>
        </w:rPr>
        <w:t>I</w:t>
      </w:r>
      <w:r w:rsidR="00C31000" w:rsidRPr="0014488F">
        <w:rPr>
          <w:iCs/>
          <w:color w:val="1F1A17"/>
          <w:szCs w:val="22"/>
        </w:rPr>
        <w:t>"</w:t>
      </w:r>
      <w:r w:rsidRPr="0014488F">
        <w:rPr>
          <w:position w:val="-6"/>
          <w:szCs w:val="22"/>
          <w:vertAlign w:val="subscript"/>
        </w:rPr>
        <w:t>B</w:t>
      </w:r>
      <w:r w:rsidRPr="0014488F">
        <w:rPr>
          <w:szCs w:val="22"/>
        </w:rPr>
        <w:t xml:space="preserve"> + </w:t>
      </w:r>
      <w:r w:rsidRPr="0014488F">
        <w:rPr>
          <w:szCs w:val="22"/>
          <w:u w:val="single"/>
        </w:rPr>
        <w:t>I</w:t>
      </w:r>
      <w:r w:rsidR="00C31000" w:rsidRPr="0014488F">
        <w:rPr>
          <w:iCs/>
          <w:color w:val="1F1A17"/>
          <w:szCs w:val="22"/>
        </w:rPr>
        <w:t>"</w:t>
      </w:r>
      <w:r w:rsidRPr="0014488F">
        <w:rPr>
          <w:position w:val="-6"/>
          <w:szCs w:val="22"/>
          <w:vertAlign w:val="subscript"/>
        </w:rPr>
        <w:t>C</w:t>
      </w:r>
      <w:r w:rsidRPr="0014488F">
        <w:rPr>
          <w:szCs w:val="22"/>
        </w:rPr>
        <w:t xml:space="preserve"> = </w:t>
      </w:r>
      <w:r w:rsidRPr="0014488F">
        <w:rPr>
          <w:szCs w:val="22"/>
          <w:u w:val="single"/>
        </w:rPr>
        <w:t>I</w:t>
      </w:r>
      <w:r w:rsidR="00C31000" w:rsidRPr="0014488F">
        <w:rPr>
          <w:iCs/>
          <w:color w:val="1F1A17"/>
          <w:szCs w:val="22"/>
        </w:rPr>
        <w:t>"</w:t>
      </w:r>
      <w:r w:rsidR="0057746C" w:rsidRPr="0014488F">
        <w:rPr>
          <w:position w:val="-6"/>
          <w:szCs w:val="22"/>
          <w:vertAlign w:val="subscript"/>
        </w:rPr>
        <w:t>N</w:t>
      </w:r>
      <w:r w:rsidRPr="0014488F">
        <w:rPr>
          <w:szCs w:val="22"/>
        </w:rPr>
        <w:tab/>
      </w:r>
      <w:r w:rsidR="00104995" w:rsidRPr="0014488F">
        <w:rPr>
          <w:szCs w:val="22"/>
        </w:rPr>
        <w:t xml:space="preserve">             </w:t>
      </w:r>
      <w:r w:rsidR="00CC31F4" w:rsidRPr="0014488F">
        <w:rPr>
          <w:szCs w:val="22"/>
        </w:rPr>
        <w:t xml:space="preserve">   </w:t>
      </w:r>
      <w:r w:rsidR="00161D87">
        <w:rPr>
          <w:szCs w:val="22"/>
        </w:rPr>
        <w:t xml:space="preserve">                       </w:t>
      </w:r>
      <w:r w:rsidR="00CC31F4" w:rsidRPr="0014488F">
        <w:rPr>
          <w:szCs w:val="22"/>
        </w:rPr>
        <w:t xml:space="preserve">      </w:t>
      </w:r>
      <w:r w:rsidR="00104995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104995" w:rsidRPr="0014488F">
        <w:rPr>
          <w:szCs w:val="22"/>
        </w:rPr>
        <w:t xml:space="preserve">21) </w:t>
      </w:r>
    </w:p>
    <w:p w14:paraId="12F236FE" w14:textId="70866AC0" w:rsidR="00224AEC" w:rsidRPr="0014488F" w:rsidRDefault="00423933" w:rsidP="00CC31F4">
      <w:pPr>
        <w:rPr>
          <w:szCs w:val="22"/>
        </w:rPr>
      </w:pPr>
      <w:r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3ACBBC9" wp14:editId="30F67C27">
                <wp:simplePos x="0" y="0"/>
                <wp:positionH relativeFrom="margin">
                  <wp:align>center</wp:align>
                </wp:positionH>
                <wp:positionV relativeFrom="paragraph">
                  <wp:posOffset>367665</wp:posOffset>
                </wp:positionV>
                <wp:extent cx="2037715" cy="1966595"/>
                <wp:effectExtent l="38100" t="38100" r="0" b="14605"/>
                <wp:wrapTopAndBottom/>
                <wp:docPr id="6527" name="Grupa 6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966595"/>
                          <a:chOff x="126590" y="50742"/>
                          <a:chExt cx="1755775" cy="1763348"/>
                        </a:xfrm>
                      </wpg:grpSpPr>
                      <wpg:grpSp>
                        <wpg:cNvPr id="6592" name="Grupa 6592"/>
                        <wpg:cNvGrpSpPr/>
                        <wpg:grpSpPr>
                          <a:xfrm>
                            <a:off x="126590" y="50742"/>
                            <a:ext cx="1755775" cy="1529080"/>
                            <a:chOff x="17150" y="1"/>
                            <a:chExt cx="1756347" cy="1530109"/>
                          </a:xfrm>
                        </wpg:grpSpPr>
                        <wps:wsp>
                          <wps:cNvPr id="6593" name="Łącznik prosty ze strzałką 6593"/>
                          <wps:cNvCnPr/>
                          <wps:spPr>
                            <a:xfrm flipH="1" flipV="1">
                              <a:off x="888998" y="1"/>
                              <a:ext cx="872542" cy="151685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94" name="Łącznik prosty ze strzałką 6594"/>
                          <wps:cNvCnPr/>
                          <wps:spPr>
                            <a:xfrm>
                              <a:off x="25406" y="1530110"/>
                              <a:ext cx="1748091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95" name="Łącznik prosty ze strzałką 6595"/>
                          <wps:cNvCnPr/>
                          <wps:spPr>
                            <a:xfrm flipH="1">
                              <a:off x="17150" y="1"/>
                              <a:ext cx="871848" cy="153010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1" name="Łącznik prosty ze strzałką 1751"/>
                          <wps:cNvCnPr/>
                          <wps:spPr>
                            <a:xfrm flipV="1">
                              <a:off x="888998" y="2"/>
                              <a:ext cx="4599" cy="104471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sysDot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2" name="Łącznik prosty ze strzałką 1752"/>
                          <wps:cNvCnPr/>
                          <wps:spPr>
                            <a:xfrm>
                              <a:off x="888998" y="1037156"/>
                              <a:ext cx="878605" cy="48128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sysDot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3" name="Łącznik prosty ze strzałką 1753"/>
                          <wps:cNvCnPr/>
                          <wps:spPr>
                            <a:xfrm flipH="1">
                              <a:off x="17151" y="1040934"/>
                              <a:ext cx="867854" cy="487133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sysDot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96" name="Grupa 6596"/>
                        <wpg:cNvGrpSpPr/>
                        <wpg:grpSpPr>
                          <a:xfrm>
                            <a:off x="612841" y="1086994"/>
                            <a:ext cx="689672" cy="368826"/>
                            <a:chOff x="42914" y="1022788"/>
                            <a:chExt cx="1090507" cy="583410"/>
                          </a:xfrm>
                        </wpg:grpSpPr>
                        <wps:wsp>
                          <wps:cNvPr id="6597" name="Łącznik prosty ze strzałką 6597"/>
                          <wps:cNvCnPr/>
                          <wps:spPr>
                            <a:xfrm flipH="1">
                              <a:off x="496337" y="1022788"/>
                              <a:ext cx="155261" cy="58341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98" name="Łącznik prosty ze strzałką 6598"/>
                          <wps:cNvCnPr/>
                          <wps:spPr>
                            <a:xfrm>
                              <a:off x="652169" y="1023116"/>
                              <a:ext cx="481252" cy="52764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99" name="Łącznik prosty ze strzałką 6599"/>
                          <wps:cNvCnPr/>
                          <wps:spPr>
                            <a:xfrm flipH="1">
                              <a:off x="42914" y="1026968"/>
                              <a:ext cx="598199" cy="5938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600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474872" y="679597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5B69B" w14:textId="77777777" w:rsidR="007D5BE9" w:rsidRPr="00117DD3" w:rsidRDefault="007D5BE9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1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928047" y="1593745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3861C" w14:textId="77777777" w:rsidR="007D5BE9" w:rsidRPr="00117DD3" w:rsidRDefault="007D5BE9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2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333806" y="697648"/>
                            <a:ext cx="21844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2C1E6" w14:textId="77777777" w:rsidR="007D5BE9" w:rsidRPr="00117DD3" w:rsidRDefault="007D5BE9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3" name="Łuk 6603"/>
                        <wps:cNvSpPr/>
                        <wps:spPr>
                          <a:xfrm rot="9091239">
                            <a:off x="849062" y="859359"/>
                            <a:ext cx="384502" cy="402495"/>
                          </a:xfrm>
                          <a:prstGeom prst="arc">
                            <a:avLst>
                              <a:gd name="adj1" fmla="val 16200000"/>
                              <a:gd name="adj2" fmla="val 21556445"/>
                            </a:avLst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4" name="Łuk 6604"/>
                        <wps:cNvSpPr/>
                        <wps:spPr>
                          <a:xfrm rot="4626560">
                            <a:off x="1088824" y="1155620"/>
                            <a:ext cx="164688" cy="146551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5" name="Łuk 6605"/>
                        <wps:cNvSpPr/>
                        <wps:spPr>
                          <a:xfrm rot="12663323">
                            <a:off x="729897" y="1082372"/>
                            <a:ext cx="137233" cy="159554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6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749546" y="1394808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62FD9" w14:textId="0AC0847C" w:rsidR="007D5BE9" w:rsidRPr="00117DD3" w:rsidRDefault="007D5BE9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 w:rsidR="0042393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 w:rsidR="00423933" w:rsidRPr="0014488F">
                                <w:rPr>
                                  <w:iCs/>
                                  <w:color w:val="1F1A17"/>
                                  <w:szCs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7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214226" y="1388863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28524" w14:textId="55B29E4A" w:rsidR="007D5BE9" w:rsidRPr="00117DD3" w:rsidRDefault="007D5BE9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  <w:r w:rsidR="00423933" w:rsidRPr="0014488F">
                                <w:rPr>
                                  <w:iCs/>
                                  <w:color w:val="1F1A17"/>
                                  <w:szCs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8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730753" y="944109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EE854" w14:textId="54476364" w:rsidR="007D5BE9" w:rsidRPr="00117DD3" w:rsidRDefault="007D5BE9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r w:rsidR="00423933" w:rsidRPr="0014488F">
                                <w:rPr>
                                  <w:iCs/>
                                  <w:color w:val="1F1A17"/>
                                  <w:szCs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9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991162" y="1121545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0DFEE" w14:textId="3B6F8C97" w:rsidR="007D5BE9" w:rsidRPr="003442E4" w:rsidRDefault="00423933" w:rsidP="007D5BE9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4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310951" y="1286947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AF173" w14:textId="71B19C9A" w:rsidR="007D5BE9" w:rsidRPr="003442E4" w:rsidRDefault="007D5BE9" w:rsidP="007D5BE9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5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601742" y="1111813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5523" w14:textId="168916EC" w:rsidR="007D5BE9" w:rsidRPr="003442E4" w:rsidRDefault="007D5BE9" w:rsidP="007D5BE9">
                              <w:pPr>
                                <w:rPr>
                                  <w:sz w:val="18"/>
                                  <w:szCs w:val="14"/>
                                  <w:u w:val="single"/>
                                </w:rPr>
                              </w:pPr>
                              <w:r w:rsidRPr="003442E4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sym w:font="Symbol" w:char="F06A"/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024690" y="323581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D6276" w14:textId="691496E2" w:rsidR="000C3FD0" w:rsidRPr="00117DD3" w:rsidRDefault="000C3FD0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474883" y="1210462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9AD3B" w14:textId="0A236C5F" w:rsidR="000C3FD0" w:rsidRPr="00117DD3" w:rsidRDefault="000C3FD0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370819" y="1220993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B0DE9" w14:textId="23D29614" w:rsidR="000C3FD0" w:rsidRPr="00117DD3" w:rsidRDefault="000C3FD0" w:rsidP="007D5BE9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CBBC9" id="Grupa 6527" o:spid="_x0000_s1888" style="position:absolute;margin-left:0;margin-top:28.95pt;width:160.45pt;height:154.85pt;z-index:251796480;mso-position-horizontal:center;mso-position-horizontal-relative:margin;mso-position-vertical-relative:text;mso-width-relative:margin;mso-height-relative:margin" coordorigin="1265,507" coordsize="17557,1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">
                <v:group id="Grupa 6592" o:spid="_x0000_s1889" style="position:absolute;left:1265;top:507;width:17558;height:15291" coordorigin="171" coordsize="17563,1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U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9+hvB8E56AnD8AAAD//wMAUEsBAi0AFAAGAAgAAAAhANvh9svuAAAAhQEAABMAAAAAAAAA&#10;AAAAAAAAAAAAAFtDb250ZW50X1R5cGVzXS54bWxQSwECLQAUAAYACAAAACEAWvQsW78AAAAVAQAA&#10;CwAAAAAAAAAAAAAAAAAfAQAAX3JlbHMvLnJlbHNQSwECLQAUAAYACAAAACEAb29lF8YAAADdAAAA&#10;DwAAAAAAAAAAAAAAAAAHAgAAZHJzL2Rvd25yZXYueG1sUEsFBgAAAAADAAMAtwAAAPoCAAAAAA==&#10;">
                  <v:shape id="Łącznik prosty ze strzałką 6593" o:spid="_x0000_s1890" type="#_x0000_t32" style="position:absolute;left:8889;width:8726;height:15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" strokecolor="black [3213]" strokeweight="1pt">
                    <v:stroke endarrow="block" endarrowwidth="narrow" endarrowlength="long" joinstyle="miter"/>
                  </v:shape>
                  <v:shape id="Łącznik prosty ze strzałką 6594" o:spid="_x0000_s1891" type="#_x0000_t32" style="position:absolute;left:254;top:15301;width:17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" strokecolor="black [3213]" strokeweight="1pt">
                    <v:stroke endarrow="block" endarrowwidth="narrow" endarrowlength="long" joinstyle="miter"/>
                  </v:shape>
                  <v:shape id="Łącznik prosty ze strzałką 6595" o:spid="_x0000_s1892" type="#_x0000_t32" style="position:absolute;left:171;width:8718;height:153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" strokecolor="black [3213]" strokeweight="1pt">
                    <v:stroke endarrow="block" endarrowwidth="narrow" endarrowlength="long" joinstyle="miter"/>
                  </v:shape>
                  <v:shape id="Łącznik prosty ze strzałką 1751" o:spid="_x0000_s1893" type="#_x0000_t32" style="position:absolute;left:8889;width:46;height:104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" strokecolor="black [3213]">
                    <v:stroke dashstyle="1 1" endarrow="block" endarrowwidth="narrow" endarrowlength="long" joinstyle="miter"/>
                  </v:shape>
                  <v:shape id="Łącznik prosty ze strzałką 1752" o:spid="_x0000_s1894" type="#_x0000_t32" style="position:absolute;left:8889;top:10371;width:8787;height:4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" strokecolor="black [3213]">
                    <v:stroke dashstyle="1 1" endarrow="block" endarrowwidth="narrow" endarrowlength="long" joinstyle="miter"/>
                  </v:shape>
                  <v:shape id="Łącznik prosty ze strzałką 1753" o:spid="_x0000_s1895" type="#_x0000_t32" style="position:absolute;left:171;top:10409;width:8679;height:48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" strokecolor="black [3213]">
                    <v:stroke dashstyle="1 1" endarrow="block" endarrowwidth="narrow" endarrowlength="long" joinstyle="miter"/>
                  </v:shape>
                </v:group>
                <v:group id="Grupa 6596" o:spid="_x0000_s1896" style="position:absolute;left:6128;top:10869;width:6897;height:3689" coordorigin="429,10227" coordsize="10905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MU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ExnCTzfhCcgl38AAAD//wMAUEsBAi0AFAAGAAgAAAAhANvh9svuAAAAhQEAABMAAAAAAAAA&#10;AAAAAAAAAAAAAFtDb250ZW50X1R5cGVzXS54bWxQSwECLQAUAAYACAAAACEAWvQsW78AAAAVAQAA&#10;CwAAAAAAAAAAAAAAAAAfAQAAX3JlbHMvLnJlbHNQSwECLQAUAAYACAAAACEAEFRjFMYAAADdAAAA&#10;DwAAAAAAAAAAAAAAAAAHAgAAZHJzL2Rvd25yZXYueG1sUEsFBgAAAAADAAMAtwAAAPoCAAAAAA==&#10;">
                  <v:shape id="Łącznik prosty ze strzałką 6597" o:spid="_x0000_s1897" type="#_x0000_t32" style="position:absolute;left:4963;top:10227;width:1552;height:58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" strokecolor="red" strokeweight="1pt">
                    <v:stroke endarrow="block" endarrowwidth="narrow" endarrowlength="long" joinstyle="miter"/>
                  </v:shape>
                  <v:shape id="Łącznik prosty ze strzałką 6598" o:spid="_x0000_s1898" type="#_x0000_t32" style="position:absolute;left:6521;top:10231;width:4813;height:5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" strokecolor="#0070c0" strokeweight="1pt">
                    <v:stroke endarrow="block" endarrowwidth="narrow" endarrowlength="long" joinstyle="miter"/>
                  </v:shape>
                  <v:shape id="Łącznik prosty ze strzałką 6599" o:spid="_x0000_s1899" type="#_x0000_t32" style="position:absolute;left:429;top:10269;width:5982;height:5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" strokecolor="#0070c0" strokeweight="1pt">
                    <v:stroke endarrow="block" endarrowwidth="narrow" endarrowlength="long" joinstyle="miter"/>
                  </v:shape>
                </v:group>
                <v:rect id="Rectangle 3227" o:spid="_x0000_s1900" style="position:absolute;left:14748;top:6795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2nq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v7wJjwBuXoCAAD//wMAUEsBAi0AFAAGAAgAAAAhANvh9svuAAAAhQEAABMAAAAAAAAAAAAA&#10;AAAAAAAAAFtDb250ZW50X1R5cGVzXS54bWxQSwECLQAUAAYACAAAACEAWvQsW78AAAAVAQAACwAA&#10;AAAAAAAAAAAAAAAfAQAAX3JlbHMvLnJlbHNQSwECLQAUAAYACAAAACEABe9p6sMAAADdAAAADwAA&#10;AAAAAAAAAAAAAAAHAgAAZHJzL2Rvd25yZXYueG1sUEsFBgAAAAADAAMAtwAAAPcCAAAAAA==&#10;" filled="f" stroked="f">
                  <v:textbox inset="0,0,0,0">
                    <w:txbxContent>
                      <w:p w14:paraId="3AD5B69B" w14:textId="77777777" w:rsidR="007D5BE9" w:rsidRPr="00117DD3" w:rsidRDefault="007D5BE9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901" style="position:absolute;left:9280;top:15937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xx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OlvD3JjwBmf0CAAD//wMAUEsBAi0AFAAGAAgAAAAhANvh9svuAAAAhQEAABMAAAAAAAAA&#10;AAAAAAAAAAAAAFtDb250ZW50X1R5cGVzXS54bWxQSwECLQAUAAYACAAAACEAWvQsW78AAAAVAQAA&#10;CwAAAAAAAAAAAAAAAAAfAQAAX3JlbHMvLnJlbHNQSwECLQAUAAYACAAAACEAaqPMccYAAADdAAAA&#10;DwAAAAAAAAAAAAAAAAAHAgAAZHJzL2Rvd25yZXYueG1sUEsFBgAAAAADAAMAtwAAAPoCAAAAAA==&#10;" filled="f" stroked="f">
                  <v:textbox inset="0,0,0,0">
                    <w:txbxContent>
                      <w:p w14:paraId="15F3861C" w14:textId="77777777" w:rsidR="007D5BE9" w:rsidRPr="00117DD3" w:rsidRDefault="007D5BE9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BC</w:t>
                        </w:r>
                      </w:p>
                    </w:txbxContent>
                  </v:textbox>
                </v:rect>
                <v:rect id="Rectangle 3227" o:spid="_x0000_s1902" style="position:absolute;left:3338;top:6976;width:218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IG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OlvD3JjwBuf0FAAD//wMAUEsBAi0AFAAGAAgAAAAhANvh9svuAAAAhQEAABMAAAAAAAAA&#10;AAAAAAAAAAAAAFtDb250ZW50X1R5cGVzXS54bWxQSwECLQAUAAYACAAAACEAWvQsW78AAAAVAQAA&#10;CwAAAAAAAAAAAAAAAAAfAQAAX3JlbHMvLnJlbHNQSwECLQAUAAYACAAAACEAmnFSBsYAAADdAAAA&#10;DwAAAAAAAAAAAAAAAAAHAgAAZHJzL2Rvd25yZXYueG1sUEsFBgAAAAADAAMAtwAAAPoCAAAAAA==&#10;" filled="f" stroked="f">
                  <v:textbox inset="0,0,0,0">
                    <w:txbxContent>
                      <w:p w14:paraId="71A2C1E6" w14:textId="77777777" w:rsidR="007D5BE9" w:rsidRPr="00117DD3" w:rsidRDefault="007D5BE9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CA</w:t>
                        </w:r>
                      </w:p>
                    </w:txbxContent>
                  </v:textbox>
                </v:rect>
                <v:shape id="Łuk 6603" o:spid="_x0000_s1903" style="position:absolute;left:8490;top:8593;width:3845;height:4025;rotation:9930057fd;visibility:visible;mso-wrap-style:square;v-text-anchor:middle" coordsize="384502,40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" path="m192251,nsc297521,,383214,88624,384488,198812r-192237,2436l192251,xem192251,nfc297521,,383214,88624,384488,198812e" filled="f" strokecolor="#4472c4 [3204]" strokeweight=".5pt">
                  <v:stroke dashstyle="1 1" joinstyle="miter"/>
                  <v:path arrowok="t" o:connecttype="custom" o:connectlocs="192251,0;384488,198812" o:connectangles="0,0"/>
                </v:shape>
                <v:shape id="Łuk 6604" o:spid="_x0000_s1904" style="position:absolute;left:10887;top:11556;width:1647;height:1466;rotation:5053437fd;visibility:visible;mso-wrap-style:square;v-text-anchor:middle" coordsize="164688,14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" path="m82344,nsc127821,,164688,32807,164688,73276r-82344,l82344,xem82344,nfc127821,,164688,32807,164688,73276e" filled="f" strokecolor="#4472c4 [3204]" strokeweight=".5pt">
                  <v:stroke dashstyle="1 1" joinstyle="miter"/>
                  <v:path arrowok="t" o:connecttype="custom" o:connectlocs="82344,0;164688,73276" o:connectangles="0,0"/>
                </v:shape>
                <v:shape id="Łuk 6605" o:spid="_x0000_s1905" style="position:absolute;left:7298;top:10823;width:1373;height:1596;rotation:-9761234fd;visibility:visible;mso-wrap-style:square;v-text-anchor:middle" coordsize="137233,15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" path="m68616,nsc106512,,137233,35717,137233,79777r-68616,c68617,53185,68616,26592,68616,xem68616,nfc106512,,137233,35717,137233,79777e" filled="f" strokecolor="#4472c4 [3204]" strokeweight=".5pt">
                  <v:stroke dashstyle="1 1" joinstyle="miter"/>
                  <v:path arrowok="t" o:connecttype="custom" o:connectlocs="68616,0;137233,79777" o:connectangles="0,0"/>
                </v:shape>
                <v:rect id="Rectangle 3227" o:spid="_x0000_s1906" style="position:absolute;left:7495;top:13948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QF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kTuDvTXgCcvMLAAD//wMAUEsBAi0AFAAGAAgAAAAhANvh9svuAAAAhQEAABMAAAAAAAAA&#10;AAAAAAAAAAAAAFtDb250ZW50X1R5cGVzXS54bWxQSwECLQAUAAYACAAAACEAWvQsW78AAAAVAQAA&#10;CwAAAAAAAAAAAAAAAAAfAQAAX3JlbHMvLnJlbHNQSwECLQAUAAYACAAAACEA5UpUBcYAAADdAAAA&#10;DwAAAAAAAAAAAAAAAAAHAgAAZHJzL2Rvd25yZXYueG1sUEsFBgAAAAADAAMAtwAAAPoCAAAAAA==&#10;" filled="f" stroked="f">
                  <v:textbox inset="0,0,0,0">
                    <w:txbxContent>
                      <w:p w14:paraId="63E62FD9" w14:textId="0AC0847C" w:rsidR="007D5BE9" w:rsidRPr="00117DD3" w:rsidRDefault="007D5BE9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 w:rsidR="0042393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N</w:t>
                        </w:r>
                        <w:r w:rsidR="00423933" w:rsidRPr="0014488F">
                          <w:rPr>
                            <w:iCs/>
                            <w:color w:val="1F1A17"/>
                            <w:szCs w:val="22"/>
                          </w:rPr>
                          <w:t>"</w:t>
                        </w:r>
                      </w:p>
                    </w:txbxContent>
                  </v:textbox>
                </v:rect>
                <v:rect id="Rectangle 3227" o:spid="_x0000_s1907" style="position:absolute;left:12142;top:13888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Ge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juZwexOegNxcAQAA//8DAFBLAQItABQABgAIAAAAIQDb4fbL7gAAAIUBAAATAAAAAAAA&#10;AAAAAAAAAAAAAABbQ29udGVudF9UeXBlc10ueG1sUEsBAi0AFAAGAAgAAAAhAFr0LFu/AAAAFQEA&#10;AAsAAAAAAAAAAAAAAAAAHwEAAF9yZWxzLy5yZWxzUEsBAi0AFAAGAAgAAAAhAIoG8Z7HAAAA3QAA&#10;AA8AAAAAAAAAAAAAAAAABwIAAGRycy9kb3ducmV2LnhtbFBLBQYAAAAAAwADALcAAAD7AgAAAAA=&#10;" filled="f" stroked="f">
                  <v:textbox inset="0,0,0,0">
                    <w:txbxContent>
                      <w:p w14:paraId="2D928524" w14:textId="55B29E4A" w:rsidR="007D5BE9" w:rsidRPr="00117DD3" w:rsidRDefault="007D5BE9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  <w:r w:rsidR="00423933" w:rsidRPr="0014488F">
                          <w:rPr>
                            <w:iCs/>
                            <w:color w:val="1F1A17"/>
                            <w:szCs w:val="22"/>
                          </w:rPr>
                          <w:t>"</w:t>
                        </w:r>
                      </w:p>
                    </w:txbxContent>
                  </v:textbox>
                </v:rect>
                <v:rect id="Rectangle 3227" o:spid="_x0000_s1908" style="position:absolute;left:7307;top:9441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Xs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tzwJjwBuXoCAAD//wMAUEsBAi0AFAAGAAgAAAAhANvh9svuAAAAhQEAABMAAAAAAAAAAAAA&#10;AAAAAAAAAFtDb250ZW50X1R5cGVzXS54bWxQSwECLQAUAAYACAAAACEAWvQsW78AAAAVAQAACwAA&#10;AAAAAAAAAAAAAAAfAQAAX3JlbHMvLnJlbHNQSwECLQAUAAYACAAAACEA+5ll7MMAAADdAAAADwAA&#10;AAAAAAAAAAAAAAAHAgAAZHJzL2Rvd25yZXYueG1sUEsFBgAAAAADAAMAtwAAAPcCAAAAAA==&#10;" filled="f" stroked="f">
                  <v:textbox inset="0,0,0,0">
                    <w:txbxContent>
                      <w:p w14:paraId="542EE854" w14:textId="54476364" w:rsidR="007D5BE9" w:rsidRPr="00117DD3" w:rsidRDefault="007D5BE9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  <w:r w:rsidR="00423933" w:rsidRPr="0014488F">
                          <w:rPr>
                            <w:iCs/>
                            <w:color w:val="1F1A17"/>
                            <w:szCs w:val="22"/>
                          </w:rPr>
                          <w:t>"</w:t>
                        </w:r>
                      </w:p>
                    </w:txbxContent>
                  </v:textbox>
                </v:rect>
                <v:rect id="Rectangle 3227" o:spid="_x0000_s1909" style="position:absolute;left:9911;top:11215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B3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kTuH3TXgCcvMDAAD//wMAUEsBAi0AFAAGAAgAAAAhANvh9svuAAAAhQEAABMAAAAAAAAA&#10;AAAAAAAAAAAAAFtDb250ZW50X1R5cGVzXS54bWxQSwECLQAUAAYACAAAACEAWvQsW78AAAAVAQAA&#10;CwAAAAAAAAAAAAAAAAAfAQAAX3JlbHMvLnJlbHNQSwECLQAUAAYACAAAACEAlNXAd8YAAADdAAAA&#10;DwAAAAAAAAAAAAAAAAAHAgAAZHJzL2Rvd25yZXYueG1sUEsFBgAAAAADAAMAtwAAAPoCAAAAAA==&#10;" filled="f" stroked="f">
                  <v:textbox inset="0,0,0,0">
                    <w:txbxContent>
                      <w:p w14:paraId="0D30DFEE" w14:textId="3B6F8C97" w:rsidR="007D5BE9" w:rsidRPr="003442E4" w:rsidRDefault="00423933" w:rsidP="007D5BE9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2"/>
                        </w:r>
                      </w:p>
                    </w:txbxContent>
                  </v:textbox>
                </v:rect>
                <v:rect id="Rectangle 3227" o:spid="_x0000_s1910" style="position:absolute;left:13109;top:12869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rI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G/xCsjHAAAA3QAA&#10;AA8AAAAAAAAAAAAAAAAABwIAAGRycy9kb3ducmV2LnhtbFBLBQYAAAAAAwADALcAAAD7AgAAAAA=&#10;" filled="f" stroked="f">
                  <v:textbox inset="0,0,0,0">
                    <w:txbxContent>
                      <w:p w14:paraId="7C9AF173" w14:textId="71B19C9A" w:rsidR="007D5BE9" w:rsidRPr="003442E4" w:rsidRDefault="007D5BE9" w:rsidP="007D5BE9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911" style="position:absolute;left:6017;top:11118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9T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AC9r1PHAAAA3QAA&#10;AA8AAAAAAAAAAAAAAAAABwIAAGRycy9kb3ducmV2LnhtbFBLBQYAAAAAAwADALcAAAD7AgAAAAA=&#10;" filled="f" stroked="f">
                  <v:textbox inset="0,0,0,0">
                    <w:txbxContent>
                      <w:p w14:paraId="77E65523" w14:textId="168916EC" w:rsidR="007D5BE9" w:rsidRPr="003442E4" w:rsidRDefault="007D5BE9" w:rsidP="007D5BE9">
                        <w:pPr>
                          <w:rPr>
                            <w:sz w:val="18"/>
                            <w:szCs w:val="14"/>
                            <w:u w:val="single"/>
                          </w:rPr>
                        </w:pPr>
                        <w:r w:rsidRPr="003442E4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sym w:font="Symbol" w:char="F06A"/>
                        </w:r>
                        <w:r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227" o:spid="_x0000_s1912" style="position:absolute;left:10246;top:3235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7y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FiU7yxQAAAN0AAAAP&#10;AAAAAAAAAAAAAAAAAAcCAABkcnMvZG93bnJldi54bWxQSwUGAAAAAAMAAwC3AAAA+QIAAAAA&#10;" filled="f" stroked="f">
                  <v:textbox inset="0,0,0,0">
                    <w:txbxContent>
                      <w:p w14:paraId="2D0D6276" w14:textId="691496E2" w:rsidR="000C3FD0" w:rsidRPr="00117DD3" w:rsidRDefault="000C3FD0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227" o:spid="_x0000_s1913" style="position:absolute;left:14748;top:12104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14:paraId="05F9AD3B" w14:textId="0A236C5F" w:rsidR="000C3FD0" w:rsidRPr="00117DD3" w:rsidRDefault="000C3FD0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1914" style="position:absolute;left:3708;top:12209;width:219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    <v:textbox inset="0,0,0,0">
                    <w:txbxContent>
                      <w:p w14:paraId="251B0DE9" w14:textId="23D29614" w:rsidR="000C3FD0" w:rsidRPr="00117DD3" w:rsidRDefault="000C3FD0" w:rsidP="007D5BE9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 w:rsidR="00104995" w:rsidRPr="0014488F">
        <w:rPr>
          <w:sz w:val="22"/>
        </w:rPr>
        <w:t xml:space="preserve"> </w:t>
      </w:r>
      <w:r w:rsidR="00224AEC" w:rsidRPr="0014488F">
        <w:rPr>
          <w:szCs w:val="22"/>
        </w:rPr>
        <w:t>Wykres wskazowy układu czteroprzewodowego przedstawia rys.</w:t>
      </w:r>
      <w:r w:rsidR="00241FC3" w:rsidRPr="0014488F">
        <w:rPr>
          <w:szCs w:val="22"/>
        </w:rPr>
        <w:t>43.</w:t>
      </w:r>
      <w:r w:rsidR="00224AEC" w:rsidRPr="0014488F">
        <w:rPr>
          <w:szCs w:val="22"/>
        </w:rPr>
        <w:t>13.</w:t>
      </w:r>
    </w:p>
    <w:p w14:paraId="1369F10E" w14:textId="77777777" w:rsidR="00736955" w:rsidRPr="0014488F" w:rsidRDefault="00736955" w:rsidP="00224AEC">
      <w:pPr>
        <w:jc w:val="center"/>
        <w:rPr>
          <w:b/>
          <w:sz w:val="22"/>
        </w:rPr>
      </w:pPr>
    </w:p>
    <w:p w14:paraId="62515271" w14:textId="77777777" w:rsidR="00736955" w:rsidRPr="0014488F" w:rsidRDefault="00736955" w:rsidP="00224AEC">
      <w:pPr>
        <w:jc w:val="center"/>
        <w:rPr>
          <w:b/>
          <w:sz w:val="22"/>
        </w:rPr>
      </w:pPr>
    </w:p>
    <w:p w14:paraId="64D4A745" w14:textId="77777777" w:rsidR="00224AEC" w:rsidRPr="0014488F" w:rsidRDefault="00104995" w:rsidP="00224AEC">
      <w:pPr>
        <w:jc w:val="center"/>
        <w:rPr>
          <w:i/>
          <w:szCs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13.</w:t>
      </w:r>
      <w:r w:rsidRPr="0014488F">
        <w:rPr>
          <w:sz w:val="22"/>
        </w:rPr>
        <w:t xml:space="preserve"> </w:t>
      </w:r>
      <w:r w:rsidR="00224AEC" w:rsidRPr="0014488F">
        <w:rPr>
          <w:sz w:val="22"/>
        </w:rPr>
        <w:t xml:space="preserve">Wykres wskazowy układu z rys. </w:t>
      </w:r>
      <w:r w:rsidR="00241FC3" w:rsidRPr="0014488F">
        <w:rPr>
          <w:sz w:val="22"/>
        </w:rPr>
        <w:t>43.</w:t>
      </w:r>
      <w:r w:rsidR="00224AEC" w:rsidRPr="0014488F">
        <w:rPr>
          <w:sz w:val="22"/>
        </w:rPr>
        <w:t>12.</w:t>
      </w:r>
    </w:p>
    <w:p w14:paraId="4D21E353" w14:textId="77777777" w:rsidR="00F01D58" w:rsidRPr="0014488F" w:rsidRDefault="00F01D58" w:rsidP="00224AEC">
      <w:pPr>
        <w:rPr>
          <w:szCs w:val="22"/>
        </w:rPr>
      </w:pPr>
    </w:p>
    <w:p w14:paraId="281AB827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 xml:space="preserve">Na podstawie wykresu można wykazać, że wartość skuteczna prądu w przewodzie </w:t>
      </w:r>
      <w:r w:rsidR="0057746C" w:rsidRPr="0014488F">
        <w:rPr>
          <w:szCs w:val="22"/>
        </w:rPr>
        <w:t>neutralnym</w:t>
      </w:r>
      <w:r w:rsidRPr="0014488F">
        <w:rPr>
          <w:szCs w:val="22"/>
        </w:rPr>
        <w:t xml:space="preserve"> jest równa:</w:t>
      </w:r>
    </w:p>
    <w:p w14:paraId="24177135" w14:textId="77777777" w:rsidR="00224AEC" w:rsidRPr="00CB7100" w:rsidRDefault="00224AEC" w:rsidP="00224AEC">
      <w:pPr>
        <w:rPr>
          <w:sz w:val="18"/>
          <w:szCs w:val="16"/>
        </w:rPr>
      </w:pPr>
    </w:p>
    <w:p w14:paraId="325ECB35" w14:textId="0BCA18A2" w:rsidR="00224AEC" w:rsidRPr="0014488F" w:rsidRDefault="00224AEC" w:rsidP="00B07ED4">
      <w:pPr>
        <w:jc w:val="right"/>
        <w:rPr>
          <w:szCs w:val="22"/>
        </w:rPr>
      </w:pPr>
      <w:r w:rsidRPr="0014488F">
        <w:rPr>
          <w:szCs w:val="22"/>
        </w:rPr>
        <w:tab/>
        <w:t xml:space="preserve">        </w:t>
      </w: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Cs w:val="22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/>
                <w:iCs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Arial"/>
                        <w:color w:val="1F1A17"/>
                        <w:sz w:val="28"/>
                        <w:szCs w:val="28"/>
                        <w:vertAlign w:val="superscript"/>
                      </w:rPr>
                      <m:t>"</m:t>
                    </m:r>
                  </m:sup>
                </m:sSubSup>
              </m:e>
              <m:sup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2</m:t>
                </m:r>
              </m:sup>
            </m:sSup>
            <m:r>
              <m:rPr>
                <m:nor/>
              </m:rPr>
              <w:rPr>
                <w:rFonts w:ascii="Cambria Math"/>
                <w:iCs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Cambria Math"/>
                        <w:iCs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="Arial"/>
                        <w:color w:val="1F1A17"/>
                        <w:sz w:val="28"/>
                        <w:szCs w:val="28"/>
                        <w:vertAlign w:val="superscript"/>
                      </w:rPr>
                      <m:t>"</m:t>
                    </m:r>
                  </m:sup>
                </m:sSubSup>
              </m:e>
              <m:sup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2</m:t>
                </m:r>
              </m:sup>
            </m:sSup>
            <m:r>
              <m:rPr>
                <m:nor/>
              </m:rPr>
              <w:rPr>
                <w:rFonts w:ascii="Cambria Math"/>
                <w:iCs/>
                <w:szCs w:val="22"/>
              </w:rPr>
              <m:t>-2</m:t>
            </m:r>
            <m:sSubSup>
              <m:sSub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SupPr>
              <m:e>
                <m:r>
                  <m:rPr>
                    <m:nor/>
                  </m:rPr>
                  <w:rPr>
                    <w:rFonts w:ascii="Cambria Math"/>
                    <w:iCs/>
                    <w:szCs w:val="2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B</m:t>
                </m:r>
              </m:sub>
              <m:sup>
                <m:r>
                  <w:rPr>
                    <w:rFonts w:ascii="Cambria Math" w:hAnsi="Cambria Math" w:cs="Arial"/>
                    <w:color w:val="1F1A17"/>
                    <w:sz w:val="28"/>
                    <w:szCs w:val="28"/>
                    <w:vertAlign w:val="superscript"/>
                  </w:rPr>
                  <m:t>"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C</m:t>
                </m:r>
              </m:sub>
              <m:sup>
                <m:r>
                  <w:rPr>
                    <w:rFonts w:ascii="Cambria Math" w:hAnsi="Cambria Math" w:cs="Arial"/>
                    <w:color w:val="1F1A17"/>
                    <w:sz w:val="28"/>
                    <w:szCs w:val="28"/>
                    <w:vertAlign w:val="superscript"/>
                  </w:rPr>
                  <m:t>"</m:t>
                </m:r>
              </m:sup>
            </m:sSubSup>
            <m:r>
              <m:rPr>
                <m:nor/>
              </m:rPr>
              <w:rPr>
                <w:rFonts w:ascii="Cambria Math"/>
                <w:iCs/>
                <w:szCs w:val="22"/>
              </w:rPr>
              <m:t>cos</m:t>
            </m:r>
            <m:r>
              <m:rPr>
                <m:sty m:val="p"/>
              </m:rPr>
              <w:rPr>
                <w:rFonts w:ascii="Cambria Math"/>
                <w:szCs w:val="22"/>
              </w:rPr>
              <m:t>(</m:t>
            </m:r>
            <m:r>
              <m:rPr>
                <m:nor/>
              </m:rPr>
              <w:rPr>
                <w:rFonts w:ascii="Cambria Math"/>
                <w:iCs/>
                <w:szCs w:val="22"/>
              </w:rPr>
              <m:t>18</m:t>
            </m:r>
            <m:sSup>
              <m:s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/>
                    <w:iCs/>
                    <w:szCs w:val="22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o</m:t>
                </m:r>
              </m:sup>
            </m:sSup>
            <m:r>
              <m:rPr>
                <m:nor/>
              </m:rPr>
              <w:rPr>
                <w:rFonts w:ascii="Cambria Math"/>
                <w:iCs/>
                <w:szCs w:val="22"/>
              </w:rPr>
              <m:t>-</m:t>
            </m:r>
            <m:r>
              <m:rPr>
                <m:nor/>
              </m:rPr>
              <w:rPr>
                <w:rFonts w:ascii="Cambria Math"/>
                <w:iCs/>
                <w:szCs w:val="22"/>
              </w:rPr>
              <m:t>β</m:t>
            </m:r>
            <m:r>
              <m:rPr>
                <m:sty m:val="p"/>
              </m:rPr>
              <w:rPr>
                <w:rFonts w:ascii="Cambria Math"/>
                <w:szCs w:val="22"/>
              </w:rPr>
              <m:t>)</m:t>
            </m:r>
          </m:e>
        </m:rad>
      </m:oMath>
      <w:r w:rsidRPr="0014488F">
        <w:rPr>
          <w:szCs w:val="22"/>
        </w:rPr>
        <w:tab/>
        <w:t xml:space="preserve">        </w:t>
      </w:r>
      <w:r w:rsidR="006C5EA6" w:rsidRPr="0014488F">
        <w:rPr>
          <w:szCs w:val="22"/>
        </w:rPr>
        <w:t xml:space="preserve">   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22)</w:t>
      </w:r>
    </w:p>
    <w:p w14:paraId="79A678A2" w14:textId="77777777" w:rsidR="00224AEC" w:rsidRPr="00CB7100" w:rsidRDefault="00224AEC" w:rsidP="00224AEC">
      <w:pPr>
        <w:rPr>
          <w:sz w:val="12"/>
          <w:szCs w:val="10"/>
        </w:rPr>
      </w:pPr>
    </w:p>
    <w:p w14:paraId="026ECA87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 xml:space="preserve">gdzie </w:t>
      </w:r>
      <w:r w:rsidRPr="0014488F">
        <w:rPr>
          <w:i/>
          <w:szCs w:val="22"/>
        </w:rPr>
        <w:fldChar w:fldCharType="begin"/>
      </w:r>
      <w:r w:rsidRPr="0014488F">
        <w:rPr>
          <w:i/>
          <w:szCs w:val="22"/>
        </w:rPr>
        <w:instrText>SYMBOL 98 \f "Symbol"</w:instrText>
      </w:r>
      <w:r w:rsidRPr="0014488F">
        <w:rPr>
          <w:i/>
          <w:szCs w:val="22"/>
        </w:rPr>
        <w:fldChar w:fldCharType="end"/>
      </w:r>
      <w:r w:rsidRPr="0014488F">
        <w:rPr>
          <w:i/>
          <w:szCs w:val="22"/>
        </w:rPr>
        <w:t xml:space="preserve"> </w:t>
      </w:r>
      <w:r w:rsidRPr="0014488F">
        <w:rPr>
          <w:szCs w:val="22"/>
        </w:rPr>
        <w:t xml:space="preserve"> - kąt między wskazami prądów </w:t>
      </w:r>
      <w:r w:rsidRPr="0014488F">
        <w:rPr>
          <w:szCs w:val="22"/>
          <w:u w:val="single"/>
        </w:rPr>
        <w:t>I</w:t>
      </w:r>
      <w:r w:rsidR="00DF0BA4" w:rsidRPr="0014488F">
        <w:rPr>
          <w:szCs w:val="22"/>
        </w:rPr>
        <w:t>"</w:t>
      </w:r>
      <w:r w:rsidRPr="00B07ED4">
        <w:rPr>
          <w:position w:val="-6"/>
          <w:sz w:val="16"/>
          <w:szCs w:val="14"/>
        </w:rPr>
        <w:t>B</w:t>
      </w:r>
      <w:r w:rsidRPr="0014488F">
        <w:rPr>
          <w:szCs w:val="22"/>
        </w:rPr>
        <w:t xml:space="preserve"> oraz </w:t>
      </w:r>
      <w:r w:rsidRPr="0014488F">
        <w:rPr>
          <w:szCs w:val="22"/>
          <w:u w:val="single"/>
        </w:rPr>
        <w:t>I</w:t>
      </w:r>
      <w:r w:rsidR="00DF0BA4" w:rsidRPr="0014488F">
        <w:rPr>
          <w:szCs w:val="22"/>
        </w:rPr>
        <w:t>"</w:t>
      </w:r>
      <w:r w:rsidRPr="00B07ED4">
        <w:rPr>
          <w:position w:val="-6"/>
          <w:sz w:val="16"/>
          <w:szCs w:val="14"/>
        </w:rPr>
        <w:t>C</w:t>
      </w:r>
      <w:r w:rsidRPr="0014488F">
        <w:rPr>
          <w:szCs w:val="22"/>
        </w:rPr>
        <w:t>.</w:t>
      </w:r>
    </w:p>
    <w:p w14:paraId="6F5C5144" w14:textId="77777777" w:rsidR="00224AEC" w:rsidRPr="0014488F" w:rsidRDefault="00224AEC" w:rsidP="00224AEC">
      <w:pPr>
        <w:rPr>
          <w:szCs w:val="22"/>
        </w:rPr>
      </w:pPr>
    </w:p>
    <w:p w14:paraId="43A68EB3" w14:textId="551719ED" w:rsidR="00224AEC" w:rsidRDefault="00224AEC" w:rsidP="00224AEC">
      <w:pPr>
        <w:rPr>
          <w:szCs w:val="22"/>
        </w:rPr>
      </w:pPr>
      <w:r w:rsidRPr="0014488F">
        <w:rPr>
          <w:szCs w:val="22"/>
        </w:rPr>
        <w:tab/>
        <w:t xml:space="preserve">Z powyższego wzoru wynika, że maksymalna wartość skuteczna prądu w przewodzie </w:t>
      </w:r>
      <w:r w:rsidR="0057746C" w:rsidRPr="0014488F">
        <w:rPr>
          <w:szCs w:val="22"/>
        </w:rPr>
        <w:t>neutralnym</w:t>
      </w:r>
      <w:r w:rsidRPr="0014488F">
        <w:rPr>
          <w:szCs w:val="22"/>
        </w:rPr>
        <w:t xml:space="preserve"> występuje przy równych obciążeniach obu faz, lub przy całkowitym obciążeniu jednej z nich.</w:t>
      </w:r>
    </w:p>
    <w:p w14:paraId="724A7DF3" w14:textId="2ECEBFDA" w:rsidR="000A09BA" w:rsidRDefault="000A09BA" w:rsidP="00224AEC">
      <w:pPr>
        <w:rPr>
          <w:szCs w:val="22"/>
        </w:rPr>
      </w:pPr>
    </w:p>
    <w:p w14:paraId="4CA2C950" w14:textId="1C11E7F8" w:rsidR="000A09BA" w:rsidRDefault="000A09BA" w:rsidP="00224AEC">
      <w:pPr>
        <w:rPr>
          <w:szCs w:val="22"/>
        </w:rPr>
      </w:pPr>
    </w:p>
    <w:p w14:paraId="75FCC9C4" w14:textId="77777777" w:rsidR="000A09BA" w:rsidRPr="0014488F" w:rsidRDefault="000A09BA" w:rsidP="00224AEC">
      <w:pPr>
        <w:rPr>
          <w:szCs w:val="22"/>
        </w:rPr>
      </w:pPr>
    </w:p>
    <w:p w14:paraId="67BD3048" w14:textId="77777777" w:rsidR="00224AEC" w:rsidRPr="0014488F" w:rsidRDefault="00224AEC" w:rsidP="00224AEC">
      <w:pPr>
        <w:rPr>
          <w:szCs w:val="22"/>
        </w:rPr>
      </w:pPr>
    </w:p>
    <w:p w14:paraId="5FF23064" w14:textId="77777777" w:rsidR="00224AEC" w:rsidRPr="0014488F" w:rsidRDefault="00DF0BA4" w:rsidP="00AF401D">
      <w:pPr>
        <w:jc w:val="center"/>
        <w:rPr>
          <w:szCs w:val="22"/>
        </w:rPr>
      </w:pPr>
      <w:r w:rsidRPr="0014488F">
        <w:rPr>
          <w:szCs w:val="22"/>
        </w:rPr>
        <w:t xml:space="preserve">b)  </w:t>
      </w:r>
      <w:r w:rsidR="00224AEC" w:rsidRPr="0014488F">
        <w:rPr>
          <w:szCs w:val="22"/>
        </w:rPr>
        <w:t>Układ trójprzewodowy</w:t>
      </w:r>
      <w:r w:rsidRPr="0014488F">
        <w:rPr>
          <w:szCs w:val="22"/>
        </w:rPr>
        <w:t xml:space="preserve"> – odbiornik połączony w gwiazdę</w:t>
      </w:r>
      <w:r w:rsidR="00205C39" w:rsidRPr="0014488F">
        <w:rPr>
          <w:szCs w:val="22"/>
        </w:rPr>
        <w:t xml:space="preserve"> </w:t>
      </w:r>
      <w:r w:rsidR="00205C39" w:rsidRPr="00CB7100">
        <w:rPr>
          <w:b/>
          <w:bCs/>
          <w:position w:val="-2"/>
          <w:szCs w:val="22"/>
        </w:rPr>
        <w:object w:dxaOrig="244" w:dyaOrig="219" w14:anchorId="6DF0AF66">
          <v:shape id="_x0000_i1045" type="#_x0000_t75" style="width:12pt;height:10.5pt" o:ole="">
            <v:imagedata r:id="rId19" o:title=""/>
          </v:shape>
          <o:OLEObject Type="Embed" ProgID="CDraw5" ShapeID="_x0000_i1045" DrawAspect="Content" ObjectID="_1699336636" r:id="rId45"/>
        </w:object>
      </w:r>
    </w:p>
    <w:p w14:paraId="69375E4B" w14:textId="77777777" w:rsidR="00224AEC" w:rsidRPr="0014488F" w:rsidRDefault="00224AEC" w:rsidP="00224AEC">
      <w:pPr>
        <w:rPr>
          <w:i/>
          <w:szCs w:val="22"/>
        </w:rPr>
      </w:pPr>
      <w:r w:rsidRPr="0014488F">
        <w:rPr>
          <w:szCs w:val="22"/>
        </w:rPr>
        <w:t xml:space="preserve">                                 </w:t>
      </w:r>
    </w:p>
    <w:p w14:paraId="0C2947A7" w14:textId="53A1900F" w:rsidR="00AF4114" w:rsidRPr="0014488F" w:rsidRDefault="000B7CF7" w:rsidP="00AF4114">
      <w:pPr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78207E0A" wp14:editId="7B05A8A6">
                <wp:simplePos x="0" y="0"/>
                <wp:positionH relativeFrom="column">
                  <wp:posOffset>586536</wp:posOffset>
                </wp:positionH>
                <wp:positionV relativeFrom="paragraph">
                  <wp:posOffset>97114</wp:posOffset>
                </wp:positionV>
                <wp:extent cx="3625850" cy="1464945"/>
                <wp:effectExtent l="0" t="0" r="12700" b="1905"/>
                <wp:wrapNone/>
                <wp:docPr id="1769" name="Grupa 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0" cy="1464945"/>
                          <a:chOff x="0" y="0"/>
                          <a:chExt cx="3625850" cy="1464945"/>
                        </a:xfrm>
                      </wpg:grpSpPr>
                      <wpg:grpSp>
                        <wpg:cNvPr id="5972" name="Group 52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25850" cy="1464945"/>
                            <a:chOff x="2035" y="5889"/>
                            <a:chExt cx="5710" cy="2307"/>
                          </a:xfrm>
                        </wpg:grpSpPr>
                        <wps:wsp>
                          <wps:cNvPr id="5973" name="AutoShape 5165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035" y="5889"/>
                              <a:ext cx="5709" cy="2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4" name="Freeform 5167"/>
                          <wps:cNvSpPr>
                            <a:spLocks/>
                          </wps:cNvSpPr>
                          <wps:spPr bwMode="auto">
                            <a:xfrm>
                              <a:off x="2380" y="6333"/>
                              <a:ext cx="5097" cy="1275"/>
                            </a:xfrm>
                            <a:custGeom>
                              <a:avLst/>
                              <a:gdLst>
                                <a:gd name="T0" fmla="*/ 0 w 5097"/>
                                <a:gd name="T1" fmla="*/ 1275 h 1275"/>
                                <a:gd name="T2" fmla="*/ 5097 w 5097"/>
                                <a:gd name="T3" fmla="*/ 1275 h 1275"/>
                                <a:gd name="T4" fmla="*/ 5097 w 5097"/>
                                <a:gd name="T5" fmla="*/ 0 h 1275"/>
                                <a:gd name="T6" fmla="*/ 3188 w 5097"/>
                                <a:gd name="T7" fmla="*/ 0 h 1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97" h="1275">
                                  <a:moveTo>
                                    <a:pt x="0" y="1275"/>
                                  </a:moveTo>
                                  <a:lnTo>
                                    <a:pt x="5097" y="1275"/>
                                  </a:lnTo>
                                  <a:lnTo>
                                    <a:pt x="5097" y="0"/>
                                  </a:lnTo>
                                  <a:lnTo>
                                    <a:pt x="3188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5" name="Line 5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0" y="6333"/>
                              <a:ext cx="2552" cy="1"/>
                            </a:xfrm>
                            <a:prstGeom prst="line">
                              <a:avLst/>
                            </a:prstGeom>
                            <a:noFill/>
                            <a:ln w="1016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6" name="Line 5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0" y="6970"/>
                              <a:ext cx="5097" cy="1"/>
                            </a:xfrm>
                            <a:prstGeom prst="line">
                              <a:avLst/>
                            </a:prstGeom>
                            <a:noFill/>
                            <a:ln w="1016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7" name="Freeform 5170"/>
                          <wps:cNvSpPr>
                            <a:spLocks/>
                          </wps:cNvSpPr>
                          <wps:spPr bwMode="auto">
                            <a:xfrm>
                              <a:off x="2348" y="6300"/>
                              <a:ext cx="65" cy="60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0 h 60"/>
                                <a:gd name="T2" fmla="*/ 21 w 65"/>
                                <a:gd name="T3" fmla="*/ 0 h 60"/>
                                <a:gd name="T4" fmla="*/ 11 w 65"/>
                                <a:gd name="T5" fmla="*/ 6 h 60"/>
                                <a:gd name="T6" fmla="*/ 0 w 65"/>
                                <a:gd name="T7" fmla="*/ 16 h 60"/>
                                <a:gd name="T8" fmla="*/ 0 w 65"/>
                                <a:gd name="T9" fmla="*/ 27 h 60"/>
                                <a:gd name="T10" fmla="*/ 0 w 65"/>
                                <a:gd name="T11" fmla="*/ 43 h 60"/>
                                <a:gd name="T12" fmla="*/ 11 w 65"/>
                                <a:gd name="T13" fmla="*/ 54 h 60"/>
                                <a:gd name="T14" fmla="*/ 21 w 65"/>
                                <a:gd name="T15" fmla="*/ 60 h 60"/>
                                <a:gd name="T16" fmla="*/ 32 w 65"/>
                                <a:gd name="T17" fmla="*/ 60 h 60"/>
                                <a:gd name="T18" fmla="*/ 43 w 65"/>
                                <a:gd name="T19" fmla="*/ 60 h 60"/>
                                <a:gd name="T20" fmla="*/ 54 w 65"/>
                                <a:gd name="T21" fmla="*/ 54 h 60"/>
                                <a:gd name="T22" fmla="*/ 59 w 65"/>
                                <a:gd name="T23" fmla="*/ 43 h 60"/>
                                <a:gd name="T24" fmla="*/ 65 w 65"/>
                                <a:gd name="T25" fmla="*/ 27 h 60"/>
                                <a:gd name="T26" fmla="*/ 59 w 65"/>
                                <a:gd name="T27" fmla="*/ 16 h 60"/>
                                <a:gd name="T28" fmla="*/ 54 w 65"/>
                                <a:gd name="T29" fmla="*/ 6 h 60"/>
                                <a:gd name="T30" fmla="*/ 43 w 65"/>
                                <a:gd name="T31" fmla="*/ 0 h 60"/>
                                <a:gd name="T32" fmla="*/ 32 w 65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8" name="Freeform 5171"/>
                          <wps:cNvSpPr>
                            <a:spLocks/>
                          </wps:cNvSpPr>
                          <wps:spPr bwMode="auto">
                            <a:xfrm>
                              <a:off x="2348" y="6300"/>
                              <a:ext cx="65" cy="60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0 h 60"/>
                                <a:gd name="T2" fmla="*/ 21 w 65"/>
                                <a:gd name="T3" fmla="*/ 0 h 60"/>
                                <a:gd name="T4" fmla="*/ 11 w 65"/>
                                <a:gd name="T5" fmla="*/ 6 h 60"/>
                                <a:gd name="T6" fmla="*/ 0 w 65"/>
                                <a:gd name="T7" fmla="*/ 16 h 60"/>
                                <a:gd name="T8" fmla="*/ 0 w 65"/>
                                <a:gd name="T9" fmla="*/ 27 h 60"/>
                                <a:gd name="T10" fmla="*/ 0 w 65"/>
                                <a:gd name="T11" fmla="*/ 43 h 60"/>
                                <a:gd name="T12" fmla="*/ 11 w 65"/>
                                <a:gd name="T13" fmla="*/ 54 h 60"/>
                                <a:gd name="T14" fmla="*/ 21 w 65"/>
                                <a:gd name="T15" fmla="*/ 60 h 60"/>
                                <a:gd name="T16" fmla="*/ 32 w 65"/>
                                <a:gd name="T17" fmla="*/ 60 h 60"/>
                                <a:gd name="T18" fmla="*/ 43 w 65"/>
                                <a:gd name="T19" fmla="*/ 60 h 60"/>
                                <a:gd name="T20" fmla="*/ 54 w 65"/>
                                <a:gd name="T21" fmla="*/ 54 h 60"/>
                                <a:gd name="T22" fmla="*/ 59 w 65"/>
                                <a:gd name="T23" fmla="*/ 43 h 60"/>
                                <a:gd name="T24" fmla="*/ 65 w 65"/>
                                <a:gd name="T25" fmla="*/ 27 h 60"/>
                                <a:gd name="T26" fmla="*/ 59 w 65"/>
                                <a:gd name="T27" fmla="*/ 16 h 60"/>
                                <a:gd name="T28" fmla="*/ 54 w 65"/>
                                <a:gd name="T29" fmla="*/ 6 h 60"/>
                                <a:gd name="T30" fmla="*/ 43 w 65"/>
                                <a:gd name="T31" fmla="*/ 0 h 60"/>
                                <a:gd name="T32" fmla="*/ 32 w 65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9" name="Freeform 5172"/>
                          <wps:cNvSpPr>
                            <a:spLocks/>
                          </wps:cNvSpPr>
                          <wps:spPr bwMode="auto">
                            <a:xfrm>
                              <a:off x="4899" y="6300"/>
                              <a:ext cx="65" cy="60"/>
                            </a:xfrm>
                            <a:custGeom>
                              <a:avLst/>
                              <a:gdLst>
                                <a:gd name="T0" fmla="*/ 33 w 65"/>
                                <a:gd name="T1" fmla="*/ 0 h 60"/>
                                <a:gd name="T2" fmla="*/ 16 w 65"/>
                                <a:gd name="T3" fmla="*/ 0 h 60"/>
                                <a:gd name="T4" fmla="*/ 11 w 65"/>
                                <a:gd name="T5" fmla="*/ 6 h 60"/>
                                <a:gd name="T6" fmla="*/ 0 w 65"/>
                                <a:gd name="T7" fmla="*/ 16 h 60"/>
                                <a:gd name="T8" fmla="*/ 0 w 65"/>
                                <a:gd name="T9" fmla="*/ 27 h 60"/>
                                <a:gd name="T10" fmla="*/ 0 w 65"/>
                                <a:gd name="T11" fmla="*/ 43 h 60"/>
                                <a:gd name="T12" fmla="*/ 11 w 65"/>
                                <a:gd name="T13" fmla="*/ 54 h 60"/>
                                <a:gd name="T14" fmla="*/ 16 w 65"/>
                                <a:gd name="T15" fmla="*/ 60 h 60"/>
                                <a:gd name="T16" fmla="*/ 33 w 65"/>
                                <a:gd name="T17" fmla="*/ 60 h 60"/>
                                <a:gd name="T18" fmla="*/ 43 w 65"/>
                                <a:gd name="T19" fmla="*/ 60 h 60"/>
                                <a:gd name="T20" fmla="*/ 54 w 65"/>
                                <a:gd name="T21" fmla="*/ 54 h 60"/>
                                <a:gd name="T22" fmla="*/ 59 w 65"/>
                                <a:gd name="T23" fmla="*/ 43 h 60"/>
                                <a:gd name="T24" fmla="*/ 65 w 65"/>
                                <a:gd name="T25" fmla="*/ 27 h 60"/>
                                <a:gd name="T26" fmla="*/ 59 w 65"/>
                                <a:gd name="T27" fmla="*/ 16 h 60"/>
                                <a:gd name="T28" fmla="*/ 54 w 65"/>
                                <a:gd name="T29" fmla="*/ 6 h 60"/>
                                <a:gd name="T30" fmla="*/ 43 w 65"/>
                                <a:gd name="T31" fmla="*/ 0 h 60"/>
                                <a:gd name="T32" fmla="*/ 33 w 65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3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0" name="Freeform 5173"/>
                          <wps:cNvSpPr>
                            <a:spLocks/>
                          </wps:cNvSpPr>
                          <wps:spPr bwMode="auto">
                            <a:xfrm>
                              <a:off x="4899" y="6300"/>
                              <a:ext cx="65" cy="60"/>
                            </a:xfrm>
                            <a:custGeom>
                              <a:avLst/>
                              <a:gdLst>
                                <a:gd name="T0" fmla="*/ 33 w 65"/>
                                <a:gd name="T1" fmla="*/ 0 h 60"/>
                                <a:gd name="T2" fmla="*/ 16 w 65"/>
                                <a:gd name="T3" fmla="*/ 0 h 60"/>
                                <a:gd name="T4" fmla="*/ 11 w 65"/>
                                <a:gd name="T5" fmla="*/ 6 h 60"/>
                                <a:gd name="T6" fmla="*/ 0 w 65"/>
                                <a:gd name="T7" fmla="*/ 16 h 60"/>
                                <a:gd name="T8" fmla="*/ 0 w 65"/>
                                <a:gd name="T9" fmla="*/ 27 h 60"/>
                                <a:gd name="T10" fmla="*/ 0 w 65"/>
                                <a:gd name="T11" fmla="*/ 43 h 60"/>
                                <a:gd name="T12" fmla="*/ 11 w 65"/>
                                <a:gd name="T13" fmla="*/ 54 h 60"/>
                                <a:gd name="T14" fmla="*/ 16 w 65"/>
                                <a:gd name="T15" fmla="*/ 60 h 60"/>
                                <a:gd name="T16" fmla="*/ 33 w 65"/>
                                <a:gd name="T17" fmla="*/ 60 h 60"/>
                                <a:gd name="T18" fmla="*/ 43 w 65"/>
                                <a:gd name="T19" fmla="*/ 60 h 60"/>
                                <a:gd name="T20" fmla="*/ 54 w 65"/>
                                <a:gd name="T21" fmla="*/ 54 h 60"/>
                                <a:gd name="T22" fmla="*/ 59 w 65"/>
                                <a:gd name="T23" fmla="*/ 43 h 60"/>
                                <a:gd name="T24" fmla="*/ 65 w 65"/>
                                <a:gd name="T25" fmla="*/ 27 h 60"/>
                                <a:gd name="T26" fmla="*/ 59 w 65"/>
                                <a:gd name="T27" fmla="*/ 16 h 60"/>
                                <a:gd name="T28" fmla="*/ 54 w 65"/>
                                <a:gd name="T29" fmla="*/ 6 h 60"/>
                                <a:gd name="T30" fmla="*/ 43 w 65"/>
                                <a:gd name="T31" fmla="*/ 0 h 60"/>
                                <a:gd name="T32" fmla="*/ 33 w 65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3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1" name="Freeform 5174"/>
                          <wps:cNvSpPr>
                            <a:spLocks/>
                          </wps:cNvSpPr>
                          <wps:spPr bwMode="auto">
                            <a:xfrm>
                              <a:off x="5536" y="6300"/>
                              <a:ext cx="64" cy="60"/>
                            </a:xfrm>
                            <a:custGeom>
                              <a:avLst/>
                              <a:gdLst>
                                <a:gd name="T0" fmla="*/ 32 w 64"/>
                                <a:gd name="T1" fmla="*/ 0 h 60"/>
                                <a:gd name="T2" fmla="*/ 21 w 64"/>
                                <a:gd name="T3" fmla="*/ 0 h 60"/>
                                <a:gd name="T4" fmla="*/ 10 w 64"/>
                                <a:gd name="T5" fmla="*/ 6 h 60"/>
                                <a:gd name="T6" fmla="*/ 5 w 64"/>
                                <a:gd name="T7" fmla="*/ 16 h 60"/>
                                <a:gd name="T8" fmla="*/ 0 w 64"/>
                                <a:gd name="T9" fmla="*/ 27 h 60"/>
                                <a:gd name="T10" fmla="*/ 5 w 64"/>
                                <a:gd name="T11" fmla="*/ 43 h 60"/>
                                <a:gd name="T12" fmla="*/ 10 w 64"/>
                                <a:gd name="T13" fmla="*/ 54 h 60"/>
                                <a:gd name="T14" fmla="*/ 21 w 64"/>
                                <a:gd name="T15" fmla="*/ 60 h 60"/>
                                <a:gd name="T16" fmla="*/ 32 w 64"/>
                                <a:gd name="T17" fmla="*/ 60 h 60"/>
                                <a:gd name="T18" fmla="*/ 43 w 64"/>
                                <a:gd name="T19" fmla="*/ 60 h 60"/>
                                <a:gd name="T20" fmla="*/ 54 w 64"/>
                                <a:gd name="T21" fmla="*/ 54 h 60"/>
                                <a:gd name="T22" fmla="*/ 59 w 64"/>
                                <a:gd name="T23" fmla="*/ 43 h 60"/>
                                <a:gd name="T24" fmla="*/ 64 w 64"/>
                                <a:gd name="T25" fmla="*/ 27 h 60"/>
                                <a:gd name="T26" fmla="*/ 59 w 64"/>
                                <a:gd name="T27" fmla="*/ 16 h 60"/>
                                <a:gd name="T28" fmla="*/ 54 w 64"/>
                                <a:gd name="T29" fmla="*/ 6 h 60"/>
                                <a:gd name="T30" fmla="*/ 43 w 64"/>
                                <a:gd name="T31" fmla="*/ 0 h 60"/>
                                <a:gd name="T32" fmla="*/ 32 w 64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60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2" name="Freeform 5175"/>
                          <wps:cNvSpPr>
                            <a:spLocks/>
                          </wps:cNvSpPr>
                          <wps:spPr bwMode="auto">
                            <a:xfrm>
                              <a:off x="5536" y="6300"/>
                              <a:ext cx="64" cy="60"/>
                            </a:xfrm>
                            <a:custGeom>
                              <a:avLst/>
                              <a:gdLst>
                                <a:gd name="T0" fmla="*/ 32 w 64"/>
                                <a:gd name="T1" fmla="*/ 0 h 60"/>
                                <a:gd name="T2" fmla="*/ 21 w 64"/>
                                <a:gd name="T3" fmla="*/ 0 h 60"/>
                                <a:gd name="T4" fmla="*/ 10 w 64"/>
                                <a:gd name="T5" fmla="*/ 6 h 60"/>
                                <a:gd name="T6" fmla="*/ 5 w 64"/>
                                <a:gd name="T7" fmla="*/ 16 h 60"/>
                                <a:gd name="T8" fmla="*/ 0 w 64"/>
                                <a:gd name="T9" fmla="*/ 27 h 60"/>
                                <a:gd name="T10" fmla="*/ 5 w 64"/>
                                <a:gd name="T11" fmla="*/ 43 h 60"/>
                                <a:gd name="T12" fmla="*/ 10 w 64"/>
                                <a:gd name="T13" fmla="*/ 54 h 60"/>
                                <a:gd name="T14" fmla="*/ 21 w 64"/>
                                <a:gd name="T15" fmla="*/ 60 h 60"/>
                                <a:gd name="T16" fmla="*/ 32 w 64"/>
                                <a:gd name="T17" fmla="*/ 60 h 60"/>
                                <a:gd name="T18" fmla="*/ 43 w 64"/>
                                <a:gd name="T19" fmla="*/ 60 h 60"/>
                                <a:gd name="T20" fmla="*/ 54 w 64"/>
                                <a:gd name="T21" fmla="*/ 54 h 60"/>
                                <a:gd name="T22" fmla="*/ 59 w 64"/>
                                <a:gd name="T23" fmla="*/ 43 h 60"/>
                                <a:gd name="T24" fmla="*/ 64 w 64"/>
                                <a:gd name="T25" fmla="*/ 27 h 60"/>
                                <a:gd name="T26" fmla="*/ 59 w 64"/>
                                <a:gd name="T27" fmla="*/ 16 h 60"/>
                                <a:gd name="T28" fmla="*/ 54 w 64"/>
                                <a:gd name="T29" fmla="*/ 6 h 60"/>
                                <a:gd name="T30" fmla="*/ 43 w 64"/>
                                <a:gd name="T31" fmla="*/ 0 h 60"/>
                                <a:gd name="T32" fmla="*/ 32 w 64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60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3" name="Freeform 5176"/>
                          <wps:cNvSpPr>
                            <a:spLocks/>
                          </wps:cNvSpPr>
                          <wps:spPr bwMode="auto">
                            <a:xfrm>
                              <a:off x="7450" y="6938"/>
                              <a:ext cx="60" cy="59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0 h 59"/>
                                <a:gd name="T2" fmla="*/ 17 w 60"/>
                                <a:gd name="T3" fmla="*/ 0 h 59"/>
                                <a:gd name="T4" fmla="*/ 6 w 60"/>
                                <a:gd name="T5" fmla="*/ 5 h 59"/>
                                <a:gd name="T6" fmla="*/ 0 w 60"/>
                                <a:gd name="T7" fmla="*/ 16 h 59"/>
                                <a:gd name="T8" fmla="*/ 0 w 60"/>
                                <a:gd name="T9" fmla="*/ 32 h 59"/>
                                <a:gd name="T10" fmla="*/ 0 w 60"/>
                                <a:gd name="T11" fmla="*/ 43 h 59"/>
                                <a:gd name="T12" fmla="*/ 6 w 60"/>
                                <a:gd name="T13" fmla="*/ 54 h 59"/>
                                <a:gd name="T14" fmla="*/ 17 w 60"/>
                                <a:gd name="T15" fmla="*/ 59 h 59"/>
                                <a:gd name="T16" fmla="*/ 33 w 60"/>
                                <a:gd name="T17" fmla="*/ 59 h 59"/>
                                <a:gd name="T18" fmla="*/ 44 w 60"/>
                                <a:gd name="T19" fmla="*/ 59 h 59"/>
                                <a:gd name="T20" fmla="*/ 54 w 60"/>
                                <a:gd name="T21" fmla="*/ 54 h 59"/>
                                <a:gd name="T22" fmla="*/ 60 w 60"/>
                                <a:gd name="T23" fmla="*/ 43 h 59"/>
                                <a:gd name="T24" fmla="*/ 60 w 60"/>
                                <a:gd name="T25" fmla="*/ 32 h 59"/>
                                <a:gd name="T26" fmla="*/ 60 w 60"/>
                                <a:gd name="T27" fmla="*/ 16 h 59"/>
                                <a:gd name="T28" fmla="*/ 54 w 60"/>
                                <a:gd name="T29" fmla="*/ 5 h 59"/>
                                <a:gd name="T30" fmla="*/ 44 w 60"/>
                                <a:gd name="T31" fmla="*/ 0 h 59"/>
                                <a:gd name="T32" fmla="*/ 33 w 60"/>
                                <a:gd name="T3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" h="59">
                                  <a:moveTo>
                                    <a:pt x="3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4" name="Freeform 5177"/>
                          <wps:cNvSpPr>
                            <a:spLocks/>
                          </wps:cNvSpPr>
                          <wps:spPr bwMode="auto">
                            <a:xfrm>
                              <a:off x="2348" y="6938"/>
                              <a:ext cx="65" cy="59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0 h 59"/>
                                <a:gd name="T2" fmla="*/ 21 w 65"/>
                                <a:gd name="T3" fmla="*/ 0 h 59"/>
                                <a:gd name="T4" fmla="*/ 11 w 65"/>
                                <a:gd name="T5" fmla="*/ 5 h 59"/>
                                <a:gd name="T6" fmla="*/ 0 w 65"/>
                                <a:gd name="T7" fmla="*/ 16 h 59"/>
                                <a:gd name="T8" fmla="*/ 0 w 65"/>
                                <a:gd name="T9" fmla="*/ 32 h 59"/>
                                <a:gd name="T10" fmla="*/ 0 w 65"/>
                                <a:gd name="T11" fmla="*/ 43 h 59"/>
                                <a:gd name="T12" fmla="*/ 11 w 65"/>
                                <a:gd name="T13" fmla="*/ 54 h 59"/>
                                <a:gd name="T14" fmla="*/ 21 w 65"/>
                                <a:gd name="T15" fmla="*/ 59 h 59"/>
                                <a:gd name="T16" fmla="*/ 32 w 65"/>
                                <a:gd name="T17" fmla="*/ 59 h 59"/>
                                <a:gd name="T18" fmla="*/ 43 w 65"/>
                                <a:gd name="T19" fmla="*/ 59 h 59"/>
                                <a:gd name="T20" fmla="*/ 54 w 65"/>
                                <a:gd name="T21" fmla="*/ 54 h 59"/>
                                <a:gd name="T22" fmla="*/ 59 w 65"/>
                                <a:gd name="T23" fmla="*/ 43 h 59"/>
                                <a:gd name="T24" fmla="*/ 65 w 65"/>
                                <a:gd name="T25" fmla="*/ 32 h 59"/>
                                <a:gd name="T26" fmla="*/ 59 w 65"/>
                                <a:gd name="T27" fmla="*/ 16 h 59"/>
                                <a:gd name="T28" fmla="*/ 54 w 65"/>
                                <a:gd name="T29" fmla="*/ 5 h 59"/>
                                <a:gd name="T30" fmla="*/ 43 w 65"/>
                                <a:gd name="T31" fmla="*/ 0 h 59"/>
                                <a:gd name="T32" fmla="*/ 32 w 65"/>
                                <a:gd name="T3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59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5" name="Freeform 5178"/>
                          <wps:cNvSpPr>
                            <a:spLocks/>
                          </wps:cNvSpPr>
                          <wps:spPr bwMode="auto">
                            <a:xfrm>
                              <a:off x="2348" y="6938"/>
                              <a:ext cx="65" cy="59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0 h 59"/>
                                <a:gd name="T2" fmla="*/ 21 w 65"/>
                                <a:gd name="T3" fmla="*/ 0 h 59"/>
                                <a:gd name="T4" fmla="*/ 11 w 65"/>
                                <a:gd name="T5" fmla="*/ 5 h 59"/>
                                <a:gd name="T6" fmla="*/ 0 w 65"/>
                                <a:gd name="T7" fmla="*/ 16 h 59"/>
                                <a:gd name="T8" fmla="*/ 0 w 65"/>
                                <a:gd name="T9" fmla="*/ 32 h 59"/>
                                <a:gd name="T10" fmla="*/ 0 w 65"/>
                                <a:gd name="T11" fmla="*/ 43 h 59"/>
                                <a:gd name="T12" fmla="*/ 11 w 65"/>
                                <a:gd name="T13" fmla="*/ 54 h 59"/>
                                <a:gd name="T14" fmla="*/ 21 w 65"/>
                                <a:gd name="T15" fmla="*/ 59 h 59"/>
                                <a:gd name="T16" fmla="*/ 32 w 65"/>
                                <a:gd name="T17" fmla="*/ 59 h 59"/>
                                <a:gd name="T18" fmla="*/ 43 w 65"/>
                                <a:gd name="T19" fmla="*/ 59 h 59"/>
                                <a:gd name="T20" fmla="*/ 54 w 65"/>
                                <a:gd name="T21" fmla="*/ 54 h 59"/>
                                <a:gd name="T22" fmla="*/ 59 w 65"/>
                                <a:gd name="T23" fmla="*/ 43 h 59"/>
                                <a:gd name="T24" fmla="*/ 65 w 65"/>
                                <a:gd name="T25" fmla="*/ 32 h 59"/>
                                <a:gd name="T26" fmla="*/ 59 w 65"/>
                                <a:gd name="T27" fmla="*/ 16 h 59"/>
                                <a:gd name="T28" fmla="*/ 54 w 65"/>
                                <a:gd name="T29" fmla="*/ 5 h 59"/>
                                <a:gd name="T30" fmla="*/ 43 w 65"/>
                                <a:gd name="T31" fmla="*/ 0 h 59"/>
                                <a:gd name="T32" fmla="*/ 32 w 65"/>
                                <a:gd name="T3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59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6" name="Freeform 5179"/>
                          <wps:cNvSpPr>
                            <a:spLocks/>
                          </wps:cNvSpPr>
                          <wps:spPr bwMode="auto">
                            <a:xfrm>
                              <a:off x="2348" y="7575"/>
                              <a:ext cx="65" cy="65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0 h 65"/>
                                <a:gd name="T2" fmla="*/ 21 w 65"/>
                                <a:gd name="T3" fmla="*/ 0 h 65"/>
                                <a:gd name="T4" fmla="*/ 11 w 65"/>
                                <a:gd name="T5" fmla="*/ 11 h 65"/>
                                <a:gd name="T6" fmla="*/ 0 w 65"/>
                                <a:gd name="T7" fmla="*/ 17 h 65"/>
                                <a:gd name="T8" fmla="*/ 0 w 65"/>
                                <a:gd name="T9" fmla="*/ 33 h 65"/>
                                <a:gd name="T10" fmla="*/ 0 w 65"/>
                                <a:gd name="T11" fmla="*/ 44 h 65"/>
                                <a:gd name="T12" fmla="*/ 11 w 65"/>
                                <a:gd name="T13" fmla="*/ 54 h 65"/>
                                <a:gd name="T14" fmla="*/ 21 w 65"/>
                                <a:gd name="T15" fmla="*/ 60 h 65"/>
                                <a:gd name="T16" fmla="*/ 32 w 65"/>
                                <a:gd name="T17" fmla="*/ 65 h 65"/>
                                <a:gd name="T18" fmla="*/ 43 w 65"/>
                                <a:gd name="T19" fmla="*/ 60 h 65"/>
                                <a:gd name="T20" fmla="*/ 54 w 65"/>
                                <a:gd name="T21" fmla="*/ 54 h 65"/>
                                <a:gd name="T22" fmla="*/ 59 w 65"/>
                                <a:gd name="T23" fmla="*/ 44 h 65"/>
                                <a:gd name="T24" fmla="*/ 65 w 65"/>
                                <a:gd name="T25" fmla="*/ 33 h 65"/>
                                <a:gd name="T26" fmla="*/ 59 w 65"/>
                                <a:gd name="T27" fmla="*/ 17 h 65"/>
                                <a:gd name="T28" fmla="*/ 54 w 65"/>
                                <a:gd name="T29" fmla="*/ 11 h 65"/>
                                <a:gd name="T30" fmla="*/ 43 w 65"/>
                                <a:gd name="T31" fmla="*/ 0 h 65"/>
                                <a:gd name="T32" fmla="*/ 32 w 65"/>
                                <a:gd name="T3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7" name="Freeform 5180"/>
                          <wps:cNvSpPr>
                            <a:spLocks/>
                          </wps:cNvSpPr>
                          <wps:spPr bwMode="auto">
                            <a:xfrm>
                              <a:off x="2348" y="7575"/>
                              <a:ext cx="65" cy="65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0 h 65"/>
                                <a:gd name="T2" fmla="*/ 21 w 65"/>
                                <a:gd name="T3" fmla="*/ 0 h 65"/>
                                <a:gd name="T4" fmla="*/ 11 w 65"/>
                                <a:gd name="T5" fmla="*/ 11 h 65"/>
                                <a:gd name="T6" fmla="*/ 0 w 65"/>
                                <a:gd name="T7" fmla="*/ 17 h 65"/>
                                <a:gd name="T8" fmla="*/ 0 w 65"/>
                                <a:gd name="T9" fmla="*/ 33 h 65"/>
                                <a:gd name="T10" fmla="*/ 0 w 65"/>
                                <a:gd name="T11" fmla="*/ 44 h 65"/>
                                <a:gd name="T12" fmla="*/ 11 w 65"/>
                                <a:gd name="T13" fmla="*/ 54 h 65"/>
                                <a:gd name="T14" fmla="*/ 21 w 65"/>
                                <a:gd name="T15" fmla="*/ 60 h 65"/>
                                <a:gd name="T16" fmla="*/ 32 w 65"/>
                                <a:gd name="T17" fmla="*/ 65 h 65"/>
                                <a:gd name="T18" fmla="*/ 43 w 65"/>
                                <a:gd name="T19" fmla="*/ 60 h 65"/>
                                <a:gd name="T20" fmla="*/ 54 w 65"/>
                                <a:gd name="T21" fmla="*/ 54 h 65"/>
                                <a:gd name="T22" fmla="*/ 59 w 65"/>
                                <a:gd name="T23" fmla="*/ 44 h 65"/>
                                <a:gd name="T24" fmla="*/ 65 w 65"/>
                                <a:gd name="T25" fmla="*/ 33 h 65"/>
                                <a:gd name="T26" fmla="*/ 59 w 65"/>
                                <a:gd name="T27" fmla="*/ 17 h 65"/>
                                <a:gd name="T28" fmla="*/ 54 w 65"/>
                                <a:gd name="T29" fmla="*/ 11 h 65"/>
                                <a:gd name="T30" fmla="*/ 43 w 65"/>
                                <a:gd name="T31" fmla="*/ 0 h 65"/>
                                <a:gd name="T32" fmla="*/ 32 w 65"/>
                                <a:gd name="T3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3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8" name="Rectangle 5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6235"/>
                              <a:ext cx="636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9" name="Rectangle 5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6235"/>
                              <a:ext cx="636" cy="190"/>
                            </a:xfrm>
                            <a:prstGeom prst="rect">
                              <a:avLst/>
                            </a:prstGeom>
                            <a:noFill/>
                            <a:ln w="1016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0" name="Rectangle 5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6873"/>
                              <a:ext cx="63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1" name="Rectangle 5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6873"/>
                              <a:ext cx="636" cy="189"/>
                            </a:xfrm>
                            <a:prstGeom prst="rect">
                              <a:avLst/>
                            </a:prstGeom>
                            <a:noFill/>
                            <a:ln w="1016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2" name="Rectangle 5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7511"/>
                              <a:ext cx="63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3" name="Rectangle 5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3" y="7511"/>
                              <a:ext cx="636" cy="189"/>
                            </a:xfrm>
                            <a:prstGeom prst="rect">
                              <a:avLst/>
                            </a:prstGeom>
                            <a:noFill/>
                            <a:ln w="1016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4" name="Rectangle 5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2" y="5889"/>
                              <a:ext cx="172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7803B8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995" name="Rectangle 5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9" y="6068"/>
                              <a:ext cx="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4199EA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996" name="Rectangle 5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5954"/>
                              <a:ext cx="642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C210C8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I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vertAlign w:val="superscript"/>
                                    <w:lang w:val="en-US"/>
                                  </w:rPr>
                                  <w:t xml:space="preserve">  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=0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997" name="Rectangle 5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2" y="6133"/>
                              <a:ext cx="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5DE6B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998" name="Rectangle 5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5" y="6592"/>
                              <a:ext cx="255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C50BA2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I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999" name="Rectangle 5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" y="6771"/>
                              <a:ext cx="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BE26A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0" name="Rectangle 5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5" y="7229"/>
                              <a:ext cx="255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B39436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I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001" name="Rectangle 5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" y="7408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639168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2" name="Rectangle 5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2" y="6527"/>
                              <a:ext cx="172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196062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3" name="Rectangle 5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9" y="6706"/>
                              <a:ext cx="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674919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4" name="Rectangle 5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2" y="7164"/>
                              <a:ext cx="172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42592B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5" name="Rectangle 5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9" y="7343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F3645C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6" name="Rectangle 5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5" y="7128"/>
                              <a:ext cx="273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2AC5BC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007" name="Rectangle 5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8" y="7325"/>
                              <a:ext cx="1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BC54F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08" name="Rectangle 5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9" y="7121"/>
                              <a:ext cx="355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3A591C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U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009" name="Rectangle 5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6" y="7328"/>
                              <a:ext cx="9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BE797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0" name="Rectangle 5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4" y="7748"/>
                              <a:ext cx="390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CD97E4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U</w:t>
                                </w:r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011" name="Rectangle 5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9" y="7948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C8652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2" name="Freeform 5206"/>
                          <wps:cNvSpPr>
                            <a:spLocks/>
                          </wps:cNvSpPr>
                          <wps:spPr bwMode="auto">
                            <a:xfrm>
                              <a:off x="3864" y="6911"/>
                              <a:ext cx="107" cy="1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19"/>
                                <a:gd name="T2" fmla="*/ 107 w 107"/>
                                <a:gd name="T3" fmla="*/ 59 h 119"/>
                                <a:gd name="T4" fmla="*/ 0 w 107"/>
                                <a:gd name="T5" fmla="*/ 119 h 119"/>
                                <a:gd name="T6" fmla="*/ 0 w 107"/>
                                <a:gd name="T7" fmla="*/ 0 h 119"/>
                                <a:gd name="T8" fmla="*/ 107 w 107"/>
                                <a:gd name="T9" fmla="*/ 59 h 119"/>
                                <a:gd name="T10" fmla="*/ 0 w 107"/>
                                <a:gd name="T11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119">
                                  <a:moveTo>
                                    <a:pt x="0" y="0"/>
                                  </a:moveTo>
                                  <a:lnTo>
                                    <a:pt x="107" y="5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3" name="Freeform 5207"/>
                          <wps:cNvSpPr>
                            <a:spLocks/>
                          </wps:cNvSpPr>
                          <wps:spPr bwMode="auto">
                            <a:xfrm>
                              <a:off x="3864" y="7548"/>
                              <a:ext cx="107" cy="1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19"/>
                                <a:gd name="T2" fmla="*/ 107 w 107"/>
                                <a:gd name="T3" fmla="*/ 60 h 119"/>
                                <a:gd name="T4" fmla="*/ 0 w 107"/>
                                <a:gd name="T5" fmla="*/ 119 h 119"/>
                                <a:gd name="T6" fmla="*/ 0 w 107"/>
                                <a:gd name="T7" fmla="*/ 0 h 119"/>
                                <a:gd name="T8" fmla="*/ 107 w 107"/>
                                <a:gd name="T9" fmla="*/ 60 h 119"/>
                                <a:gd name="T10" fmla="*/ 0 w 107"/>
                                <a:gd name="T11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119">
                                  <a:moveTo>
                                    <a:pt x="0" y="0"/>
                                  </a:moveTo>
                                  <a:lnTo>
                                    <a:pt x="107" y="6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4" name="Rectangle 5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6148"/>
                              <a:ext cx="15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1C346F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5" name="Rectangle 5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6328"/>
                              <a:ext cx="77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DD54ED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6" name="Rectangle 5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6786"/>
                              <a:ext cx="15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E44A0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7" name="Rectangle 5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6965"/>
                              <a:ext cx="77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CA967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8" name="Rectangle 5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424"/>
                              <a:ext cx="15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C58B25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19" name="Rectangle 5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7603"/>
                              <a:ext cx="77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B35F7C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20" name="Rectangle 5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42" y="6788"/>
                              <a:ext cx="203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8B40D3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27" name="Rectangle 5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7856"/>
                              <a:ext cx="1631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CDC50" w14:textId="7777777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28"/>
                                    <w:szCs w:val="28"/>
                                    <w:lang w:val="en-US"/>
                                  </w:rPr>
                                  <w:t>Z =Z =Z =Z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028" name="Rectangle 5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0" y="8024"/>
                              <a:ext cx="1362" cy="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57EDC8" w14:textId="6C26B637" w:rsidR="0014488F" w:rsidRPr="00CB7100" w:rsidRDefault="0014488F">
                                <w:r w:rsidRPr="00CB7100">
                                  <w:rPr>
                                    <w:rFonts w:ascii="Arial" w:hAnsi="Arial" w:cs="Arial"/>
                                    <w:color w:val="1F1A17"/>
                                    <w:sz w:val="14"/>
                                    <w:szCs w:val="14"/>
                                    <w:lang w:val="en-US"/>
                                  </w:rPr>
                                  <w:t>A        B        C         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66" name="Łącznik prosty ze strzałką 1766"/>
                        <wps:cNvCnPr/>
                        <wps:spPr>
                          <a:xfrm flipH="1">
                            <a:off x="2748268" y="786992"/>
                            <a:ext cx="53252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7" name="Łącznik prosty ze strzałką 1767"/>
                        <wps:cNvCnPr/>
                        <wps:spPr>
                          <a:xfrm flipH="1">
                            <a:off x="2773435" y="1198053"/>
                            <a:ext cx="53252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8" name="Łącznik prosty ze strzałką 1768"/>
                        <wps:cNvCnPr/>
                        <wps:spPr>
                          <a:xfrm rot="5400000" flipH="1">
                            <a:off x="2199051" y="897186"/>
                            <a:ext cx="351155" cy="8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07E0A" id="Grupa 1769" o:spid="_x0000_s1915" style="position:absolute;margin-left:46.2pt;margin-top:7.65pt;width:285.5pt;height:115.35pt;z-index:251870208;mso-position-horizontal-relative:text;mso-position-vertical-relative:text" coordsize="36258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">
                <v:group id="Group 5295" o:spid="_x0000_s1916" style="position:absolute;width:36258;height:14649" coordorigin="2035,5889" coordsize="571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v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SPN+EJyOUdAAD//wMAUEsBAi0AFAAGAAgAAAAhANvh9svuAAAAhQEAABMAAAAAAAAA&#10;AAAAAAAAAAAAAFtDb250ZW50X1R5cGVzXS54bWxQSwECLQAUAAYACAAAACEAWvQsW78AAAAVAQAA&#10;CwAAAAAAAAAAAAAAAAAfAQAAX3JlbHMvLnJlbHNQSwECLQAUAAYACAAAACEAi5gL1sYAAADdAAAA&#10;DwAAAAAAAAAAAAAAAAAHAgAAZHJzL2Rvd25yZXYueG1sUEsFBgAAAAADAAMAtwAAAPoCAAAAAA==&#10;">
                  <v:rect id="AutoShape 5165" o:spid="_x0000_s1917" style="position:absolute;left:2035;top:5889;width:5709;height:2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" filled="f" stroked="f">
                    <o:lock v:ext="edit" aspectratio="t" text="t"/>
                  </v:rect>
                  <v:shape id="Freeform 5167" o:spid="_x0000_s1918" style="position:absolute;left:2380;top:6333;width:5097;height:1275;visibility:visible;mso-wrap-style:square;v-text-anchor:top" coordsize="5097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" path="m,1275r5097,l5097,,3188,e" filled="f" strokecolor="#1f1a17" strokeweight=".8pt">
                    <v:path arrowok="t" o:connecttype="custom" o:connectlocs="0,1275;5097,1275;5097,0;3188,0" o:connectangles="0,0,0,0"/>
                  </v:shape>
                  <v:line id="Line 5168" o:spid="_x0000_s1919" style="position:absolute;flip:x;visibility:visible;mso-wrap-style:square" from="2380,6333" to="4932,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" strokecolor="#1f1a17" strokeweight=".8pt"/>
                  <v:line id="Line 5169" o:spid="_x0000_s1920" style="position:absolute;visibility:visible;mso-wrap-style:square" from="2380,6970" to="7477,6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" strokecolor="#1f1a17" strokeweight=".8pt"/>
                  <v:shape id="Freeform 5170" o:spid="_x0000_s1921" style="position:absolute;left:2348;top:6300;width:65;height:60;visibility:visible;mso-wrap-style:square;v-text-anchor:top" coordsize="6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" path="m32,l21,,11,6,,16,,27,,43,11,54r10,6l32,60r11,l54,54,59,43,65,27,59,16,54,6,43,,32,xe" stroked="f">
                    <v:path arrowok="t" o:connecttype="custom" o:connectlocs="32,0;21,0;11,6;0,16;0,27;0,43;11,54;21,60;32,60;43,60;54,54;59,43;65,27;59,16;54,6;43,0;32,0" o:connectangles="0,0,0,0,0,0,0,0,0,0,0,0,0,0,0,0,0"/>
                  </v:shape>
                  <v:shape id="Freeform 5171" o:spid="_x0000_s1922" style="position:absolute;left:2348;top:6300;width:65;height:60;visibility:visible;mso-wrap-style:square;v-text-anchor:top" coordsize="6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" path="m32,l21,,11,6,,16,,27,,43,11,54r10,6l32,60r11,l54,54,59,43,65,27,59,16,54,6,43,,32,e" filled="f" strokecolor="#1f1a17" strokeweight=".8pt">
                    <v:path arrowok="t" o:connecttype="custom" o:connectlocs="32,0;21,0;11,6;0,16;0,27;0,43;11,54;21,60;32,60;43,60;54,54;59,43;65,27;59,16;54,6;43,0;32,0" o:connectangles="0,0,0,0,0,0,0,0,0,0,0,0,0,0,0,0,0"/>
                  </v:shape>
                  <v:shape id="Freeform 5172" o:spid="_x0000_s1923" style="position:absolute;left:4899;top:6300;width:65;height:60;visibility:visible;mso-wrap-style:square;v-text-anchor:top" coordsize="6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" path="m33,l16,,11,6,,16,,27,,43,11,54r5,6l33,60r10,l54,54,59,43,65,27,59,16,54,6,43,,33,xe" stroked="f">
                    <v:path arrowok="t" o:connecttype="custom" o:connectlocs="33,0;16,0;11,6;0,16;0,27;0,43;11,54;16,60;33,60;43,60;54,54;59,43;65,27;59,16;54,6;43,0;33,0" o:connectangles="0,0,0,0,0,0,0,0,0,0,0,0,0,0,0,0,0"/>
                  </v:shape>
                  <v:shape id="Freeform 5173" o:spid="_x0000_s1924" style="position:absolute;left:4899;top:6300;width:65;height:60;visibility:visible;mso-wrap-style:square;v-text-anchor:top" coordsize="6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" path="m33,l16,,11,6,,16,,27,,43,11,54r5,6l33,60r10,l54,54,59,43,65,27,59,16,54,6,43,,33,e" filled="f" strokecolor="#1f1a17" strokeweight=".8pt">
                    <v:path arrowok="t" o:connecttype="custom" o:connectlocs="33,0;16,0;11,6;0,16;0,27;0,43;11,54;16,60;33,60;43,60;54,54;59,43;65,27;59,16;54,6;43,0;33,0" o:connectangles="0,0,0,0,0,0,0,0,0,0,0,0,0,0,0,0,0"/>
                  </v:shape>
                  <v:shape id="Freeform 5174" o:spid="_x0000_s1925" style="position:absolute;left:5536;top:6300;width:64;height:60;visibility:visible;mso-wrap-style:square;v-text-anchor:top" coordsize="6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" path="m32,l21,,10,6,5,16,,27,5,43r5,11l21,60r11,l43,60,54,54,59,43,64,27,59,16,54,6,43,,32,xe" stroked="f">
                    <v:path arrowok="t" o:connecttype="custom" o:connectlocs="32,0;21,0;10,6;5,16;0,27;5,43;10,54;21,60;32,60;43,60;54,54;59,43;64,27;59,16;54,6;43,0;32,0" o:connectangles="0,0,0,0,0,0,0,0,0,0,0,0,0,0,0,0,0"/>
                  </v:shape>
                  <v:shape id="Freeform 5175" o:spid="_x0000_s1926" style="position:absolute;left:5536;top:6300;width:64;height:60;visibility:visible;mso-wrap-style:square;v-text-anchor:top" coordsize="6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" path="m32,l21,,10,6,5,16,,27,5,43r5,11l21,60r11,l43,60,54,54,59,43,64,27,59,16,54,6,43,,32,e" filled="f" strokecolor="#1f1a17" strokeweight=".8pt">
                    <v:path arrowok="t" o:connecttype="custom" o:connectlocs="32,0;21,0;10,6;5,16;0,27;5,43;10,54;21,60;32,60;43,60;54,54;59,43;64,27;59,16;54,6;43,0;32,0" o:connectangles="0,0,0,0,0,0,0,0,0,0,0,0,0,0,0,0,0"/>
                  </v:shape>
                  <v:shape id="Freeform 5176" o:spid="_x0000_s1927" style="position:absolute;left:7450;top:6938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" path="m33,l17,,6,5,,16,,32,,43,6,54r11,5l33,59r11,l54,54,60,43r,-11l60,16,54,5,44,,33,xe" fillcolor="#1f1a17" stroked="f">
                    <v:path arrowok="t" o:connecttype="custom" o:connectlocs="33,0;17,0;6,5;0,16;0,32;0,43;6,54;17,59;33,59;44,59;54,54;60,43;60,32;60,16;54,5;44,0;33,0" o:connectangles="0,0,0,0,0,0,0,0,0,0,0,0,0,0,0,0,0"/>
                  </v:shape>
                  <v:shape id="Freeform 5177" o:spid="_x0000_s1928" style="position:absolute;left:2348;top:6938;width:65;height:59;visibility:visible;mso-wrap-style:square;v-text-anchor:top" coordsize="6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" path="m32,l21,,11,5,,16,,32,,43,11,54r10,5l32,59r11,l54,54,59,43,65,32,59,16,54,5,43,,32,xe" stroked="f">
                    <v:path arrowok="t" o:connecttype="custom" o:connectlocs="32,0;21,0;11,5;0,16;0,32;0,43;11,54;21,59;32,59;43,59;54,54;59,43;65,32;59,16;54,5;43,0;32,0" o:connectangles="0,0,0,0,0,0,0,0,0,0,0,0,0,0,0,0,0"/>
                  </v:shape>
                  <v:shape id="Freeform 5178" o:spid="_x0000_s1929" style="position:absolute;left:2348;top:6938;width:65;height:59;visibility:visible;mso-wrap-style:square;v-text-anchor:top" coordsize="6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" path="m32,l21,,11,5,,16,,32,,43,11,54r10,5l32,59r11,l54,54,59,43,65,32,59,16,54,5,43,,32,e" filled="f" strokecolor="#1f1a17" strokeweight=".8pt">
                    <v:path arrowok="t" o:connecttype="custom" o:connectlocs="32,0;21,0;11,5;0,16;0,32;0,43;11,54;21,59;32,59;43,59;54,54;59,43;65,32;59,16;54,5;43,0;32,0" o:connectangles="0,0,0,0,0,0,0,0,0,0,0,0,0,0,0,0,0"/>
                  </v:shape>
                  <v:shape id="Freeform 5179" o:spid="_x0000_s1930" style="position:absolute;left:2348;top:7575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" path="m32,l21,,11,11,,17,,33,,44,11,54r10,6l32,65,43,60,54,54,59,44,65,33,59,17,54,11,43,,32,xe" stroked="f">
                    <v:path arrowok="t" o:connecttype="custom" o:connectlocs="32,0;21,0;11,11;0,17;0,33;0,44;11,54;21,60;32,65;43,60;54,54;59,44;65,33;59,17;54,11;43,0;32,0" o:connectangles="0,0,0,0,0,0,0,0,0,0,0,0,0,0,0,0,0"/>
                  </v:shape>
                  <v:shape id="Freeform 5180" o:spid="_x0000_s1931" style="position:absolute;left:2348;top:7575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" path="m32,l21,,11,11,,17,,33,,44,11,54r10,6l32,65,43,60,54,54,59,44,65,33,59,17,54,11,43,,32,e" filled="f" strokecolor="#1f1a17" strokeweight=".8pt">
                    <v:path arrowok="t" o:connecttype="custom" o:connectlocs="32,0;21,0;11,11;0,17;0,33;0,44;11,54;21,60;32,65;43,60;54,54;59,44;65,33;59,17;54,11;43,0;32,0" o:connectangles="0,0,0,0,0,0,0,0,0,0,0,0,0,0,0,0,0"/>
                  </v:shape>
                  <v:rect id="Rectangle 5181" o:spid="_x0000_s1932" style="position:absolute;left:6523;top:6235;width:63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" stroked="f"/>
                  <v:rect id="Rectangle 5182" o:spid="_x0000_s1933" style="position:absolute;left:6523;top:6235;width:63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" filled="f" strokecolor="#1f1a17" strokeweight=".8pt"/>
                  <v:rect id="Rectangle 5183" o:spid="_x0000_s1934" style="position:absolute;left:6523;top:6873;width:63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" stroked="f"/>
                  <v:rect id="Rectangle 5184" o:spid="_x0000_s1935" style="position:absolute;left:6523;top:6873;width:63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" filled="f" strokecolor="#1f1a17" strokeweight=".8pt"/>
                  <v:rect id="Rectangle 5185" o:spid="_x0000_s1936" style="position:absolute;left:6523;top:7511;width:63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" stroked="f"/>
                  <v:rect id="Rectangle 5186" o:spid="_x0000_s1937" style="position:absolute;left:6523;top:7511;width:63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" filled="f" strokecolor="#1f1a17" strokeweight=".8pt"/>
                  <v:rect id="Rectangle 5187" o:spid="_x0000_s1938" style="position:absolute;left:6712;top:5889;width:17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VhwwAAAN0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fKzXC/h/k56A3P0BAAD//wMAUEsBAi0AFAAGAAgAAAAhANvh9svuAAAAhQEAABMAAAAAAAAAAAAA&#10;AAAAAAAAAFtDb250ZW50X1R5cGVzXS54bWxQSwECLQAUAAYACAAAACEAWvQsW78AAAAVAQAACwAA&#10;AAAAAAAAAAAAAAAfAQAAX3JlbHMvLnJlbHNQSwECLQAUAAYACAAAACEAdmUFY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37803B8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5188" o:spid="_x0000_s1939" style="position:absolute;left:6879;top:6068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74199EA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189" o:spid="_x0000_s1940" style="position:absolute;left:3822;top:5954;width:642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6DC210C8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vertAlign w:val="superscript"/>
                              <w:lang w:val="en-US"/>
                            </w:rPr>
                            <w:t xml:space="preserve">  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=0</w:t>
                          </w:r>
                        </w:p>
                      </w:txbxContent>
                    </v:textbox>
                  </v:rect>
                  <v:rect id="Rectangle 5190" o:spid="_x0000_s1941" style="position:absolute;left:3882;top:6133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sWwwAAAN0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zXS/h/k56A3P0BAAD//wMAUEsBAi0AFAAGAAgAAAAhANvh9svuAAAAhQEAABMAAAAAAAAAAAAA&#10;AAAAAAAAAFtDb250ZW50X1R5cGVzXS54bWxQSwECLQAUAAYACAAAACEAWvQsW78AAAAVAQAACwAA&#10;AAAAAAAAAAAAAAAfAQAAX3JlbHMvLnJlbHNQSwECLQAUAAYACAAAACEAhrebF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9E5DE6B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191" o:spid="_x0000_s1942" style="position:absolute;left:3825;top:6592;width:25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6C50BA2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5192" o:spid="_x0000_s1943" style="position:absolute;left:3900;top:6771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5CBE26A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5193" o:spid="_x0000_s1944" style="position:absolute;left:3825;top:7229;width:25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DB39436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5194" o:spid="_x0000_s1945" style="position:absolute;left:3900;top:7408;width:101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3639168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5195" o:spid="_x0000_s1946" style="position:absolute;left:6712;top:6527;width:17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" filled="f" stroked="f">
                    <v:textbox style="mso-fit-shape-to-text:t" inset="0,0,0,0">
                      <w:txbxContent>
                        <w:p w14:paraId="23196062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5196" o:spid="_x0000_s1947" style="position:absolute;left:6879;top:6706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F674919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5197" o:spid="_x0000_s1948" style="position:absolute;left:6712;top:7164;width:17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C42592B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5198" o:spid="_x0000_s1949" style="position:absolute;left:6879;top:7343;width:101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DF3645C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5199" o:spid="_x0000_s1950" style="position:absolute;left:5865;top:7128;width:2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7D2AC5BC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5200" o:spid="_x0000_s1951" style="position:absolute;left:6048;top:7325;width:1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" filled="f" stroked="f">
                    <v:textbox style="mso-fit-shape-to-text:t" inset="0,0,0,0">
                      <w:txbxContent>
                        <w:p w14:paraId="6AFBC54F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5201" o:spid="_x0000_s1952" style="position:absolute;left:7019;top:7121;width:35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E3A591C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U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5202" o:spid="_x0000_s1953" style="position:absolute;left:7216;top:7328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39BE797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5203" o:spid="_x0000_s1954" style="position:absolute;left:7014;top:7748;width:39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" filled="f" stroked="f">
                    <v:textbox style="mso-fit-shape-to-text:t" inset="0,0,0,0">
                      <w:txbxContent>
                        <w:p w14:paraId="0CCD97E4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U</w:t>
                          </w:r>
                          <w:r w:rsidRPr="00CB7100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5204" o:spid="_x0000_s1955" style="position:absolute;left:7209;top:7948;width:101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" filled="f" stroked="f">
                    <v:textbox style="mso-fit-shape-to-text:t" inset="0,0,0,0">
                      <w:txbxContent>
                        <w:p w14:paraId="706C8652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shape id="Freeform 5206" o:spid="_x0000_s1956" style="position:absolute;left:3864;top:6911;width:107;height:119;visibility:visible;mso-wrap-style:square;v-text-anchor:top" coordsize="10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" path="m,l107,59,,119,,,107,59,,xe" fillcolor="#1f1a17" stroked="f">
                    <v:path arrowok="t" o:connecttype="custom" o:connectlocs="0,0;107,59;0,119;0,0;107,59;0,0" o:connectangles="0,0,0,0,0,0"/>
                  </v:shape>
                  <v:shape id="Freeform 5207" o:spid="_x0000_s1957" style="position:absolute;left:3864;top:7548;width:107;height:119;visibility:visible;mso-wrap-style:square;v-text-anchor:top" coordsize="10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" path="m,l107,60,,119,,,107,60,,xe" fillcolor="#1f1a17" stroked="f">
                    <v:path arrowok="t" o:connecttype="custom" o:connectlocs="0,0;107,60;0,119;0,0;107,60;0,0" o:connectangles="0,0,0,0,0,0"/>
                  </v:shape>
                  <v:rect id="Rectangle 5208" o:spid="_x0000_s1958" style="position:absolute;left:2062;top:6148;width:156;height: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31C346F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5209" o:spid="_x0000_s1959" style="position:absolute;left:2208;top:6328;width:77;height:1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FDD54ED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210" o:spid="_x0000_s1960" style="position:absolute;left:2062;top:6786;width:156;height: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" filled="f" stroked="f">
                    <v:textbox style="mso-fit-shape-to-text:t" inset="0,0,0,0">
                      <w:txbxContent>
                        <w:p w14:paraId="143E44A0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5211" o:spid="_x0000_s1961" style="position:absolute;left:2208;top:6965;width:77;height:1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46CA967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212" o:spid="_x0000_s1962" style="position:absolute;left:2062;top:7424;width:156;height: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" filled="f" stroked="f">
                    <v:textbox style="mso-fit-shape-to-text:t" inset="0,0,0,0">
                      <w:txbxContent>
                        <w:p w14:paraId="6AC58B25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5213" o:spid="_x0000_s1963" style="position:absolute;left:2208;top:7603;width:77;height:1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1B35F7C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5214" o:spid="_x0000_s1964" style="position:absolute;left:7542;top:6788;width:20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" filled="f" stroked="f">
                    <v:textbox style="mso-fit-shape-to-text:t" inset="0,0,0,0">
                      <w:txbxContent>
                        <w:p w14:paraId="4E8B40D3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5221" o:spid="_x0000_s1965" style="position:absolute;left:4813;top:7856;width:1631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" filled="f" stroked="f">
                    <v:textbox style="mso-fit-shape-to-text:t" inset="0,0,0,0">
                      <w:txbxContent>
                        <w:p w14:paraId="4EFCDC50" w14:textId="7777777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28"/>
                              <w:szCs w:val="28"/>
                              <w:lang w:val="en-US"/>
                            </w:rPr>
                            <w:t>Z =Z =Z =Z</w:t>
                          </w:r>
                        </w:p>
                      </w:txbxContent>
                    </v:textbox>
                  </v:rect>
                  <v:rect id="Rectangle 5222" o:spid="_x0000_s1966" style="position:absolute;left:4980;top:8024;width:136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t0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i2ge5oY34QnI7S8AAAD//wMAUEsBAi0AFAAGAAgAAAAhANvh9svuAAAAhQEAABMAAAAAAAAAAAAA&#10;AAAAAAAAAFtDb250ZW50X1R5cGVzXS54bWxQSwECLQAUAAYACAAAACEAWvQsW78AAAAVAQAACwAA&#10;AAAAAAAAAAAAAAAfAQAAX3JlbHMvLnJlbHNQSwECLQAUAAYACAAAACEABmf7dMMAAADdAAAADwAA&#10;AAAAAAAAAAAAAAAHAgAAZHJzL2Rvd25yZXYueG1sUEsFBgAAAAADAAMAtwAAAPcCAAAAAA==&#10;" filled="f" stroked="f">
                    <v:textbox inset="0,0,0,0">
                      <w:txbxContent>
                        <w:p w14:paraId="7C57EDC8" w14:textId="6C26B637" w:rsidR="0014488F" w:rsidRPr="00CB7100" w:rsidRDefault="0014488F">
                          <w:r w:rsidRPr="00CB7100">
                            <w:rPr>
                              <w:rFonts w:ascii="Arial" w:hAnsi="Arial" w:cs="Arial"/>
                              <w:color w:val="1F1A17"/>
                              <w:sz w:val="14"/>
                              <w:szCs w:val="14"/>
                              <w:lang w:val="en-US"/>
                            </w:rPr>
                            <w:t>A        B        C         f</w:t>
                          </w:r>
                        </w:p>
                      </w:txbxContent>
                    </v:textbox>
                  </v:rect>
                </v:group>
                <v:shape id="Łącznik prosty ze strzałką 1766" o:spid="_x0000_s1967" type="#_x0000_t32" style="position:absolute;left:27482;top:7869;width:532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" strokecolor="#bfbfbf [2412]" strokeweight=".5pt">
                  <v:stroke endarrow="block" endarrowwidth="narrow" joinstyle="miter"/>
                </v:shape>
                <v:shape id="Łącznik prosty ze strzałką 1767" o:spid="_x0000_s1968" type="#_x0000_t32" style="position:absolute;left:27734;top:11980;width:532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" strokecolor="#bfbfbf [2412]" strokeweight=".5pt">
                  <v:stroke endarrow="block" endarrowwidth="narrow" joinstyle="miter"/>
                </v:shape>
                <v:shape id="Łącznik prosty ze strzałką 1768" o:spid="_x0000_s1969" type="#_x0000_t32" style="position:absolute;left:21990;top:8972;width:3511;height:82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" strokecolor="#bfbfbf [2412]" strokeweight=".5pt">
                  <v:stroke endarrow="block" endarrowwidth="narrow" joinstyle="miter"/>
                </v:shape>
              </v:group>
            </w:pict>
          </mc:Fallback>
        </mc:AlternateContent>
      </w:r>
    </w:p>
    <w:p w14:paraId="26AE946E" w14:textId="77777777" w:rsidR="00AF4114" w:rsidRPr="0014488F" w:rsidRDefault="00AF4114" w:rsidP="00AF4114">
      <w:pPr>
        <w:rPr>
          <w:szCs w:val="22"/>
        </w:rPr>
      </w:pPr>
    </w:p>
    <w:p w14:paraId="128113BC" w14:textId="77777777" w:rsidR="0057746C" w:rsidRPr="0014488F" w:rsidRDefault="0057746C" w:rsidP="00DF0BA4">
      <w:pPr>
        <w:jc w:val="center"/>
        <w:rPr>
          <w:b/>
          <w:sz w:val="22"/>
        </w:rPr>
      </w:pPr>
    </w:p>
    <w:p w14:paraId="7CDEC99E" w14:textId="77777777" w:rsidR="0057746C" w:rsidRPr="0014488F" w:rsidRDefault="0057746C" w:rsidP="00DF0BA4">
      <w:pPr>
        <w:jc w:val="center"/>
        <w:rPr>
          <w:b/>
          <w:sz w:val="22"/>
        </w:rPr>
      </w:pPr>
    </w:p>
    <w:p w14:paraId="09E9A6B1" w14:textId="77777777" w:rsidR="0057746C" w:rsidRPr="0014488F" w:rsidRDefault="0057746C" w:rsidP="00DF0BA4">
      <w:pPr>
        <w:jc w:val="center"/>
        <w:rPr>
          <w:b/>
          <w:sz w:val="22"/>
        </w:rPr>
      </w:pPr>
    </w:p>
    <w:p w14:paraId="63AC842E" w14:textId="03BEDF8B" w:rsidR="0057746C" w:rsidRPr="0014488F" w:rsidRDefault="0057746C" w:rsidP="00DF0BA4">
      <w:pPr>
        <w:jc w:val="center"/>
        <w:rPr>
          <w:b/>
          <w:sz w:val="22"/>
        </w:rPr>
      </w:pPr>
    </w:p>
    <w:p w14:paraId="6C57B52C" w14:textId="6198D378" w:rsidR="0057746C" w:rsidRPr="0014488F" w:rsidRDefault="0057746C" w:rsidP="00DF0BA4">
      <w:pPr>
        <w:jc w:val="center"/>
        <w:rPr>
          <w:b/>
          <w:sz w:val="22"/>
        </w:rPr>
      </w:pPr>
    </w:p>
    <w:p w14:paraId="7BCE385D" w14:textId="51E2A541" w:rsidR="0057746C" w:rsidRPr="0014488F" w:rsidRDefault="0057746C" w:rsidP="00DF0BA4">
      <w:pPr>
        <w:jc w:val="center"/>
        <w:rPr>
          <w:b/>
          <w:sz w:val="22"/>
        </w:rPr>
      </w:pPr>
    </w:p>
    <w:p w14:paraId="315550D5" w14:textId="4E88022B" w:rsidR="0057746C" w:rsidRPr="0014488F" w:rsidRDefault="0057746C" w:rsidP="00DF0BA4">
      <w:pPr>
        <w:jc w:val="center"/>
        <w:rPr>
          <w:b/>
          <w:sz w:val="22"/>
        </w:rPr>
      </w:pPr>
    </w:p>
    <w:p w14:paraId="310AB766" w14:textId="77777777" w:rsidR="0057746C" w:rsidRPr="0014488F" w:rsidRDefault="0057746C" w:rsidP="00DF0BA4">
      <w:pPr>
        <w:jc w:val="center"/>
        <w:rPr>
          <w:b/>
          <w:sz w:val="22"/>
        </w:rPr>
      </w:pPr>
    </w:p>
    <w:p w14:paraId="032A8A7E" w14:textId="77777777" w:rsidR="0057746C" w:rsidRPr="0014488F" w:rsidRDefault="0057746C" w:rsidP="00DF0BA4">
      <w:pPr>
        <w:jc w:val="center"/>
        <w:rPr>
          <w:b/>
          <w:sz w:val="22"/>
        </w:rPr>
      </w:pPr>
    </w:p>
    <w:p w14:paraId="7E7A74FE" w14:textId="77777777" w:rsidR="00DF0BA4" w:rsidRPr="0014488F" w:rsidRDefault="00DF0BA4" w:rsidP="00DF0BA4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14.</w:t>
      </w:r>
      <w:r w:rsidRPr="0014488F">
        <w:rPr>
          <w:sz w:val="22"/>
        </w:rPr>
        <w:t xml:space="preserve"> Schemat połączeń symetrycznego odbiornika gwiazdowego, </w:t>
      </w:r>
    </w:p>
    <w:p w14:paraId="3AE72B8F" w14:textId="77777777" w:rsidR="00DF0BA4" w:rsidRDefault="00DF0BA4" w:rsidP="00DF0BA4">
      <w:pPr>
        <w:jc w:val="center"/>
        <w:rPr>
          <w:sz w:val="22"/>
        </w:rPr>
      </w:pPr>
      <w:r w:rsidRPr="0014488F">
        <w:rPr>
          <w:sz w:val="22"/>
        </w:rPr>
        <w:t>zasilanego linią trójprzewodową z przerwą w jednej fazie</w:t>
      </w:r>
    </w:p>
    <w:p w14:paraId="517EED62" w14:textId="77777777" w:rsidR="00C95C78" w:rsidRPr="0014488F" w:rsidRDefault="00C95C78" w:rsidP="00DF0BA4">
      <w:pPr>
        <w:jc w:val="center"/>
        <w:rPr>
          <w:i/>
          <w:szCs w:val="22"/>
        </w:rPr>
      </w:pPr>
    </w:p>
    <w:p w14:paraId="0D6599AD" w14:textId="2CF3F887" w:rsidR="00224AEC" w:rsidRPr="0014488F" w:rsidRDefault="00224AEC" w:rsidP="002A55CD">
      <w:pPr>
        <w:ind w:firstLine="709"/>
        <w:rPr>
          <w:szCs w:val="22"/>
        </w:rPr>
      </w:pPr>
      <w:r w:rsidRPr="0014488F">
        <w:rPr>
          <w:szCs w:val="22"/>
        </w:rPr>
        <w:t xml:space="preserve">Z powyższego schematu wynika, że trójprzewodowy układ gwiazdowy po przerwaniu jednej fazy przekształca się w układ dwuprzewodowy zasilany napięciem międzyprzewodowym </w:t>
      </w:r>
      <w:r w:rsidRPr="0014488F">
        <w:rPr>
          <w:szCs w:val="22"/>
          <w:u w:val="single"/>
        </w:rPr>
        <w:t>U</w:t>
      </w:r>
      <w:r w:rsidRPr="0014488F">
        <w:rPr>
          <w:szCs w:val="22"/>
          <w:vertAlign w:val="subscript"/>
        </w:rPr>
        <w:t>BC</w:t>
      </w:r>
      <w:r w:rsidRPr="0014488F">
        <w:rPr>
          <w:szCs w:val="22"/>
        </w:rPr>
        <w:t xml:space="preserve">. </w:t>
      </w:r>
      <w:r w:rsidR="00F7472E" w:rsidRPr="0014488F">
        <w:rPr>
          <w:szCs w:val="22"/>
        </w:rPr>
        <w:t xml:space="preserve">Z uwagi, że prąd </w:t>
      </w:r>
      <w:r w:rsidR="00F7472E" w:rsidRPr="0014488F">
        <w:rPr>
          <w:szCs w:val="22"/>
          <w:u w:val="single"/>
        </w:rPr>
        <w:t>I</w:t>
      </w:r>
      <w:r w:rsidR="00C31000" w:rsidRPr="0014488F">
        <w:rPr>
          <w:rFonts w:ascii="Arial" w:hAnsi="Arial" w:cs="Arial"/>
          <w:iCs/>
          <w:color w:val="1F1A17"/>
          <w:szCs w:val="22"/>
        </w:rPr>
        <w:t>"</w:t>
      </w:r>
      <w:r w:rsidR="00F7472E" w:rsidRPr="0014488F">
        <w:rPr>
          <w:szCs w:val="22"/>
          <w:vertAlign w:val="subscript"/>
        </w:rPr>
        <w:t>A</w:t>
      </w:r>
      <w:r w:rsidR="00F7472E" w:rsidRPr="0014488F">
        <w:rPr>
          <w:szCs w:val="22"/>
        </w:rPr>
        <w:t xml:space="preserve"> =</w:t>
      </w:r>
      <w:r w:rsidR="00CB7100">
        <w:rPr>
          <w:szCs w:val="22"/>
        </w:rPr>
        <w:t xml:space="preserve"> </w:t>
      </w:r>
      <w:r w:rsidR="00F7472E" w:rsidRPr="0014488F">
        <w:rPr>
          <w:szCs w:val="22"/>
        </w:rPr>
        <w:t>0, więc n</w:t>
      </w:r>
      <w:r w:rsidR="002A55CD" w:rsidRPr="0014488F">
        <w:rPr>
          <w:szCs w:val="22"/>
        </w:rPr>
        <w:t>apięci</w:t>
      </w:r>
      <w:r w:rsidR="00F7472E" w:rsidRPr="0014488F">
        <w:rPr>
          <w:szCs w:val="22"/>
        </w:rPr>
        <w:t>e</w:t>
      </w:r>
      <w:r w:rsidR="002A55CD" w:rsidRPr="0014488F">
        <w:rPr>
          <w:szCs w:val="22"/>
        </w:rPr>
        <w:t xml:space="preserve"> fazowe </w:t>
      </w:r>
      <w:r w:rsidR="002A55CD" w:rsidRPr="0014488F">
        <w:rPr>
          <w:szCs w:val="22"/>
          <w:u w:val="single"/>
        </w:rPr>
        <w:t>U</w:t>
      </w:r>
      <w:r w:rsidR="00C31000" w:rsidRPr="0014488F">
        <w:rPr>
          <w:rFonts w:ascii="Arial" w:hAnsi="Arial" w:cs="Arial"/>
          <w:iCs/>
          <w:color w:val="1F1A17"/>
          <w:szCs w:val="22"/>
        </w:rPr>
        <w:t>"</w:t>
      </w:r>
      <w:r w:rsidR="002A55CD" w:rsidRPr="0014488F">
        <w:rPr>
          <w:szCs w:val="22"/>
          <w:vertAlign w:val="subscript"/>
        </w:rPr>
        <w:t>A</w:t>
      </w:r>
      <w:r w:rsidR="002A55CD" w:rsidRPr="0014488F">
        <w:rPr>
          <w:szCs w:val="22"/>
        </w:rPr>
        <w:t xml:space="preserve"> =</w:t>
      </w:r>
      <w:r w:rsidR="00CB7100">
        <w:rPr>
          <w:szCs w:val="22"/>
        </w:rPr>
        <w:t xml:space="preserve"> </w:t>
      </w:r>
      <w:r w:rsidR="002A55CD" w:rsidRPr="0014488F">
        <w:rPr>
          <w:szCs w:val="22"/>
        </w:rPr>
        <w:t>0. N</w:t>
      </w:r>
      <w:r w:rsidRPr="0014488F">
        <w:rPr>
          <w:szCs w:val="22"/>
        </w:rPr>
        <w:t xml:space="preserve">apięcie </w:t>
      </w:r>
      <w:r w:rsidR="002A55CD" w:rsidRPr="0014488F">
        <w:rPr>
          <w:szCs w:val="22"/>
        </w:rPr>
        <w:t xml:space="preserve">neutralne </w:t>
      </w:r>
      <w:r w:rsidRPr="0014488F">
        <w:rPr>
          <w:szCs w:val="22"/>
          <w:u w:val="single"/>
        </w:rPr>
        <w:t>U</w:t>
      </w:r>
      <w:r w:rsidR="0057746C" w:rsidRPr="0014488F">
        <w:rPr>
          <w:szCs w:val="22"/>
          <w:vertAlign w:val="subscript"/>
        </w:rPr>
        <w:t>N</w:t>
      </w:r>
      <w:r w:rsidRPr="0014488F">
        <w:rPr>
          <w:szCs w:val="22"/>
        </w:rPr>
        <w:t xml:space="preserve"> </w:t>
      </w:r>
      <w:r w:rsidR="002A55CD" w:rsidRPr="0014488F">
        <w:rPr>
          <w:szCs w:val="22"/>
        </w:rPr>
        <w:t xml:space="preserve">układu </w:t>
      </w:r>
      <w:r w:rsidRPr="0014488F">
        <w:rPr>
          <w:szCs w:val="22"/>
        </w:rPr>
        <w:t>wynosi:</w:t>
      </w:r>
    </w:p>
    <w:p w14:paraId="64AF1F63" w14:textId="77777777" w:rsidR="00FB0F18" w:rsidRPr="0014488F" w:rsidRDefault="00FB0F18" w:rsidP="00224AEC">
      <w:pPr>
        <w:rPr>
          <w:szCs w:val="22"/>
        </w:rPr>
      </w:pPr>
    </w:p>
    <w:p w14:paraId="2D540816" w14:textId="21F08FA1" w:rsidR="00224AEC" w:rsidRPr="0014488F" w:rsidRDefault="00224AEC" w:rsidP="00CB7100">
      <w:pPr>
        <w:jc w:val="right"/>
        <w:rPr>
          <w:szCs w:val="22"/>
        </w:rPr>
      </w:pPr>
      <w:r w:rsidRPr="00CB7100">
        <w:rPr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4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N</m:t>
            </m:r>
          </m:sub>
          <m:sup>
            <m:r>
              <m:rPr>
                <m:nor/>
              </m:rPr>
              <w:rPr>
                <w:rFonts w:ascii="Cambria Math"/>
                <w:sz w:val="28"/>
                <w:szCs w:val="24"/>
              </w:rPr>
              <m:t>''</m:t>
            </m:r>
          </m:sup>
        </m:sSubSup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Y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2</m:t>
            </m:r>
          </m:den>
        </m:f>
      </m:oMath>
      <w:r w:rsidRPr="00CB7100">
        <w:rPr>
          <w:sz w:val="28"/>
          <w:szCs w:val="24"/>
        </w:rPr>
        <w:t>.</w:t>
      </w:r>
      <w:r w:rsidRPr="0014488F">
        <w:rPr>
          <w:szCs w:val="22"/>
        </w:rPr>
        <w:tab/>
      </w:r>
      <w:r w:rsidR="00275AB7" w:rsidRPr="0014488F">
        <w:rPr>
          <w:szCs w:val="22"/>
        </w:rPr>
        <w:t xml:space="preserve">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23)</w:t>
      </w:r>
    </w:p>
    <w:p w14:paraId="5FC19895" w14:textId="77777777" w:rsidR="00CB7100" w:rsidRPr="00CB7100" w:rsidRDefault="00CB7100" w:rsidP="00224AEC">
      <w:pPr>
        <w:rPr>
          <w:sz w:val="20"/>
          <w:szCs w:val="18"/>
        </w:rPr>
      </w:pPr>
    </w:p>
    <w:p w14:paraId="0BC6F5C8" w14:textId="761A0869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Stąd napięcia fazowe są równe odpowiednio:</w:t>
      </w:r>
    </w:p>
    <w:p w14:paraId="6ACFBF90" w14:textId="77777777" w:rsidR="00224AEC" w:rsidRPr="0014488F" w:rsidRDefault="00224AEC" w:rsidP="00224AEC">
      <w:pPr>
        <w:rPr>
          <w:szCs w:val="22"/>
        </w:rPr>
      </w:pPr>
    </w:p>
    <w:p w14:paraId="3EF4E336" w14:textId="6FBCD2D7" w:rsidR="00AF4114" w:rsidRPr="00CB7100" w:rsidRDefault="006E2648" w:rsidP="00CB7100">
      <w:pPr>
        <w:jc w:val="center"/>
        <w:rPr>
          <w:iCs/>
          <w:szCs w:val="22"/>
        </w:rPr>
      </w:pP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/>
            <w:szCs w:val="22"/>
          </w:rPr>
          <m:t>-</m:t>
        </m:r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B</m:t>
            </m:r>
          </m:sub>
        </m:sSub>
        <m:r>
          <m:rPr>
            <m:sty m:val="p"/>
          </m:rPr>
          <w:rPr>
            <w:rFonts w:ascii="Cambria Math"/>
            <w:szCs w:val="22"/>
          </w:rPr>
          <m:t>-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  <m:r>
          <m:rPr>
            <m:sty m:val="p"/>
          </m:rPr>
          <w:rPr>
            <w:rFonts w:asci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Cs w:val="22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</m:oMath>
      <w:r w:rsidR="00224AEC" w:rsidRPr="00CB7100">
        <w:rPr>
          <w:iCs/>
          <w:szCs w:val="22"/>
        </w:rPr>
        <w:t>,</w:t>
      </w:r>
    </w:p>
    <w:p w14:paraId="53BD57AC" w14:textId="77777777" w:rsidR="00224AEC" w:rsidRPr="00CB7100" w:rsidRDefault="00DF0BA4" w:rsidP="00AF4114">
      <w:pPr>
        <w:jc w:val="right"/>
        <w:rPr>
          <w:iCs/>
          <w:szCs w:val="22"/>
        </w:rPr>
      </w:pPr>
      <w:r w:rsidRPr="00CB7100">
        <w:rPr>
          <w:iCs/>
          <w:szCs w:val="22"/>
        </w:rPr>
        <w:t xml:space="preserve">                         </w:t>
      </w:r>
      <w:r w:rsidR="00EB28BA" w:rsidRPr="00CB7100">
        <w:rPr>
          <w:iCs/>
          <w:szCs w:val="22"/>
        </w:rPr>
        <w:t xml:space="preserve"> </w:t>
      </w:r>
      <w:r w:rsidRPr="00CB7100">
        <w:rPr>
          <w:iCs/>
          <w:szCs w:val="22"/>
        </w:rPr>
        <w:t>(</w:t>
      </w:r>
      <w:r w:rsidR="00241FC3" w:rsidRPr="00CB7100">
        <w:rPr>
          <w:iCs/>
          <w:szCs w:val="22"/>
        </w:rPr>
        <w:t>43.</w:t>
      </w:r>
      <w:r w:rsidRPr="00CB7100">
        <w:rPr>
          <w:iCs/>
          <w:szCs w:val="22"/>
        </w:rPr>
        <w:t>24)</w:t>
      </w:r>
    </w:p>
    <w:p w14:paraId="21D93F26" w14:textId="6637DFFD" w:rsidR="00224AEC" w:rsidRPr="0014488F" w:rsidRDefault="006E2648" w:rsidP="00CB7100">
      <w:pPr>
        <w:jc w:val="center"/>
        <w:rPr>
          <w:szCs w:val="22"/>
        </w:rPr>
      </w:pP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C</m:t>
            </m:r>
          </m:sub>
        </m:sSub>
        <m:r>
          <m:rPr>
            <m:sty m:val="p"/>
          </m:rPr>
          <w:rPr>
            <w:rFonts w:ascii="Cambria Math"/>
            <w:szCs w:val="22"/>
          </w:rPr>
          <m:t>-</m:t>
        </m:r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B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  <m:r>
          <m:rPr>
            <m:nor/>
          </m:rPr>
          <w:rPr>
            <w:rFonts w:ascii="Cambria Math"/>
            <w:iCs/>
            <w:szCs w:val="22"/>
          </w:rPr>
          <m:t>= -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Cs w:val="22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</m:oMath>
      <w:r w:rsidR="00224AEC" w:rsidRPr="0014488F">
        <w:rPr>
          <w:szCs w:val="22"/>
        </w:rPr>
        <w:t xml:space="preserve">    .</w:t>
      </w:r>
    </w:p>
    <w:p w14:paraId="26584A3B" w14:textId="77777777" w:rsidR="00224AEC" w:rsidRPr="0014488F" w:rsidRDefault="00224AEC" w:rsidP="00224AEC">
      <w:pPr>
        <w:rPr>
          <w:szCs w:val="22"/>
        </w:rPr>
      </w:pPr>
    </w:p>
    <w:p w14:paraId="24248078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 xml:space="preserve">Natomiast w obu </w:t>
      </w:r>
      <w:r w:rsidR="003B786E" w:rsidRPr="0014488F">
        <w:rPr>
          <w:szCs w:val="22"/>
        </w:rPr>
        <w:t>pozostałych</w:t>
      </w:r>
      <w:r w:rsidRPr="0014488F">
        <w:rPr>
          <w:szCs w:val="22"/>
        </w:rPr>
        <w:t xml:space="preserve"> fazach płynie taki sam, co do wartości skutecznej, prąd fazowy, określony wzorem:</w:t>
      </w:r>
    </w:p>
    <w:p w14:paraId="27613690" w14:textId="77777777" w:rsidR="00F01D58" w:rsidRPr="00723263" w:rsidRDefault="00F01D58" w:rsidP="00224AEC">
      <w:pPr>
        <w:rPr>
          <w:sz w:val="16"/>
          <w:szCs w:val="14"/>
        </w:rPr>
      </w:pPr>
    </w:p>
    <w:p w14:paraId="57770A47" w14:textId="47EC1372" w:rsidR="00224AEC" w:rsidRDefault="000A09BA" w:rsidP="00723263">
      <w:pPr>
        <w:jc w:val="center"/>
        <w:rPr>
          <w:szCs w:val="22"/>
        </w:rPr>
      </w:pPr>
      <w:r>
        <w:rPr>
          <w:iCs/>
          <w:sz w:val="28"/>
          <w:szCs w:val="24"/>
        </w:rPr>
        <w:t xml:space="preserve">                           </w:t>
      </w:r>
      <m:oMath>
        <m:sSubSup>
          <m:sSubSup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32"/>
                <w:szCs w:val="32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r>
          <m:rPr>
            <m:sty m:val="p"/>
          </m:rPr>
          <w:rPr>
            <w:rFonts w:ascii="Cambria Math"/>
            <w:sz w:val="28"/>
            <w:szCs w:val="24"/>
          </w:rPr>
          <m:t>-</m:t>
        </m:r>
        <m:sSubSup>
          <m:sSubSup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32"/>
                <w:szCs w:val="32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r>
              <w:rPr>
                <w:rFonts w:ascii="Cambria Math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 w:val="28"/>
                    <w:szCs w:val="24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</m:den>
        </m:f>
      </m:oMath>
      <w:r w:rsidR="00224AEC" w:rsidRPr="00723263">
        <w:rPr>
          <w:i/>
          <w:position w:val="-6"/>
          <w:sz w:val="28"/>
          <w:szCs w:val="24"/>
        </w:rPr>
        <w:t xml:space="preserve">.           </w:t>
      </w:r>
      <w:r w:rsidR="00DF0BA4" w:rsidRPr="00723263">
        <w:rPr>
          <w:i/>
          <w:position w:val="-6"/>
          <w:sz w:val="28"/>
          <w:szCs w:val="24"/>
        </w:rPr>
        <w:t xml:space="preserve"> </w:t>
      </w:r>
      <w:r>
        <w:rPr>
          <w:i/>
          <w:position w:val="-6"/>
          <w:sz w:val="28"/>
          <w:szCs w:val="24"/>
        </w:rPr>
        <w:tab/>
      </w:r>
      <w:r>
        <w:rPr>
          <w:i/>
          <w:position w:val="-6"/>
          <w:sz w:val="28"/>
          <w:szCs w:val="24"/>
        </w:rPr>
        <w:tab/>
      </w:r>
      <w:r w:rsidR="00224AEC" w:rsidRPr="00723263">
        <w:rPr>
          <w:i/>
          <w:position w:val="-6"/>
          <w:sz w:val="28"/>
          <w:szCs w:val="24"/>
        </w:rPr>
        <w:t xml:space="preserve"> </w:t>
      </w:r>
      <w:r>
        <w:rPr>
          <w:i/>
          <w:position w:val="-6"/>
          <w:sz w:val="28"/>
          <w:szCs w:val="24"/>
        </w:rPr>
        <w:t xml:space="preserve">       </w:t>
      </w:r>
      <w:r w:rsidR="00224AEC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224AEC" w:rsidRPr="0014488F">
        <w:rPr>
          <w:szCs w:val="22"/>
        </w:rPr>
        <w:t>25)</w:t>
      </w:r>
    </w:p>
    <w:p w14:paraId="16A107F6" w14:textId="3ABB1660" w:rsidR="00723263" w:rsidRDefault="00723263" w:rsidP="00723263">
      <w:pPr>
        <w:jc w:val="center"/>
        <w:rPr>
          <w:i/>
          <w:position w:val="-6"/>
          <w:sz w:val="6"/>
          <w:szCs w:val="4"/>
        </w:rPr>
      </w:pPr>
    </w:p>
    <w:p w14:paraId="36562895" w14:textId="77777777" w:rsidR="00723263" w:rsidRPr="00723263" w:rsidRDefault="00723263" w:rsidP="00723263">
      <w:pPr>
        <w:jc w:val="center"/>
        <w:rPr>
          <w:i/>
          <w:position w:val="-6"/>
          <w:sz w:val="6"/>
          <w:szCs w:val="4"/>
        </w:rPr>
      </w:pPr>
    </w:p>
    <w:p w14:paraId="757E8B3A" w14:textId="46B2D534" w:rsidR="00224AEC" w:rsidRDefault="00224AEC" w:rsidP="00224AEC">
      <w:pPr>
        <w:rPr>
          <w:szCs w:val="22"/>
        </w:rPr>
      </w:pPr>
      <w:r w:rsidRPr="0014488F">
        <w:rPr>
          <w:szCs w:val="22"/>
        </w:rPr>
        <w:t>Wykres wskazowy układu trójprzewodowego przedstawia rys.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15.</w:t>
      </w:r>
    </w:p>
    <w:p w14:paraId="55AA0F18" w14:textId="7811F870" w:rsidR="000A09BA" w:rsidRDefault="000A09BA" w:rsidP="00224AEC">
      <w:pPr>
        <w:rPr>
          <w:szCs w:val="22"/>
        </w:rPr>
      </w:pPr>
    </w:p>
    <w:p w14:paraId="6474D007" w14:textId="705D99BF" w:rsidR="000A09BA" w:rsidRDefault="000A09BA" w:rsidP="00224AEC">
      <w:pPr>
        <w:rPr>
          <w:szCs w:val="22"/>
        </w:rPr>
      </w:pPr>
    </w:p>
    <w:p w14:paraId="51E0223B" w14:textId="2557740C" w:rsidR="000A09BA" w:rsidRDefault="004A2ADD" w:rsidP="00224AEC">
      <w:pPr>
        <w:rPr>
          <w:szCs w:val="22"/>
        </w:rPr>
      </w:pPr>
      <w:r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EFA8FF9" wp14:editId="2323E942">
                <wp:simplePos x="0" y="0"/>
                <wp:positionH relativeFrom="margin">
                  <wp:align>center</wp:align>
                </wp:positionH>
                <wp:positionV relativeFrom="paragraph">
                  <wp:posOffset>100151</wp:posOffset>
                </wp:positionV>
                <wp:extent cx="2235200" cy="2386330"/>
                <wp:effectExtent l="19050" t="19050" r="50800" b="13970"/>
                <wp:wrapNone/>
                <wp:docPr id="7084" name="Grupa 7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2386330"/>
                          <a:chOff x="0" y="0"/>
                          <a:chExt cx="2235200" cy="2386330"/>
                        </a:xfrm>
                      </wpg:grpSpPr>
                      <wpg:grpSp>
                        <wpg:cNvPr id="7026" name="Grupa 7026"/>
                        <wpg:cNvGrpSpPr/>
                        <wpg:grpSpPr>
                          <a:xfrm>
                            <a:off x="0" y="0"/>
                            <a:ext cx="2235200" cy="2386330"/>
                            <a:chOff x="113227" y="50743"/>
                            <a:chExt cx="1772993" cy="1971078"/>
                          </a:xfrm>
                        </wpg:grpSpPr>
                        <wpg:grpSp>
                          <wpg:cNvPr id="7027" name="Grupa 7027"/>
                          <wpg:cNvGrpSpPr/>
                          <wpg:grpSpPr>
                            <a:xfrm>
                              <a:off x="113227" y="50743"/>
                              <a:ext cx="1772993" cy="1556562"/>
                              <a:chOff x="3783" y="2"/>
                              <a:chExt cx="1773570" cy="1557609"/>
                            </a:xfrm>
                          </wpg:grpSpPr>
                          <wps:wsp>
                            <wps:cNvPr id="7028" name="Łącznik prosty ze strzałką 7028"/>
                            <wps:cNvCnPr/>
                            <wps:spPr>
                              <a:xfrm flipH="1">
                                <a:off x="3783" y="1557611"/>
                                <a:ext cx="880101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29" name="Łącznik prosty ze strzałką 7029"/>
                            <wps:cNvCnPr/>
                            <wps:spPr>
                              <a:xfrm>
                                <a:off x="25406" y="1530110"/>
                                <a:ext cx="1748091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0" name="Łącznik prosty ze strzałką 7030"/>
                            <wps:cNvCnPr/>
                            <wps:spPr>
                              <a:xfrm flipH="1">
                                <a:off x="885005" y="1025682"/>
                                <a:ext cx="3993" cy="51158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1" name="Łącznik prosty ze strzałką 7031"/>
                            <wps:cNvCnPr/>
                            <wps:spPr>
                              <a:xfrm flipV="1">
                                <a:off x="888998" y="2"/>
                                <a:ext cx="4599" cy="104471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2" name="Łącznik prosty ze strzałką 7032"/>
                            <wps:cNvCnPr/>
                            <wps:spPr>
                              <a:xfrm>
                                <a:off x="888998" y="1037156"/>
                                <a:ext cx="878605" cy="4812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47" name="Łącznik prosty ze strzałką 7047"/>
                            <wps:cNvCnPr/>
                            <wps:spPr>
                              <a:xfrm flipH="1">
                                <a:off x="17151" y="1040934"/>
                                <a:ext cx="867854" cy="487133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6" name="Łącznik prosty ze strzałką 1786"/>
                            <wps:cNvCnPr/>
                            <wps:spPr>
                              <a:xfrm>
                                <a:off x="897252" y="1556090"/>
                                <a:ext cx="880101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051" name="Łącznik prosty ze strzałką 7051"/>
                          <wps:cNvCnPr/>
                          <wps:spPr>
                            <a:xfrm>
                              <a:off x="1006406" y="1607305"/>
                              <a:ext cx="398382" cy="20656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5" name="Łuk 7065"/>
                          <wps:cNvSpPr/>
                          <wps:spPr>
                            <a:xfrm rot="4626560">
                              <a:off x="1088824" y="1546747"/>
                              <a:ext cx="164688" cy="146551"/>
                            </a:xfrm>
                            <a:prstGeom prst="arc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7" name="Łuk 7067"/>
                          <wps:cNvSpPr/>
                          <wps:spPr>
                            <a:xfrm rot="14402671">
                              <a:off x="686953" y="1455257"/>
                              <a:ext cx="142903" cy="153224"/>
                            </a:xfrm>
                            <a:prstGeom prst="arc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9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096" y="1348215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465C7F" w14:textId="38724758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0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0243" y="1800896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575731" w14:textId="77777777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1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753" y="1286947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8D196" w14:textId="77777777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4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0248" y="1599196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59A6D" w14:textId="77777777" w:rsidR="00780B4F" w:rsidRPr="003442E4" w:rsidRDefault="00780B4F" w:rsidP="00780B4F">
                                <w:pPr>
                                  <w:rPr>
                                    <w:sz w:val="18"/>
                                    <w:szCs w:val="14"/>
                                    <w:u w:val="single"/>
                                  </w:rPr>
                                </w:pPr>
                                <w:r w:rsidRPr="003442E4"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lang w:val="en-US"/>
                                  </w:rPr>
                                  <w:sym w:font="Symbol" w:char="F06A"/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5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246" y="1434139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82082F" w14:textId="77777777" w:rsidR="00780B4F" w:rsidRPr="003442E4" w:rsidRDefault="00780B4F" w:rsidP="00780B4F">
                                <w:pPr>
                                  <w:rPr>
                                    <w:sz w:val="18"/>
                                    <w:szCs w:val="14"/>
                                    <w:u w:val="single"/>
                                  </w:rPr>
                                </w:pPr>
                                <w:r w:rsidRPr="003442E4"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lang w:val="en-US"/>
                                  </w:rPr>
                                  <w:sym w:font="Symbol" w:char="F06A"/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80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690" y="323581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80F155" w14:textId="77777777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81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4883" y="1210462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B6FFE7" w14:textId="77777777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82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819" y="1220993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841956" w14:textId="77777777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7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5467" y="1638953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6CD567" w14:textId="78C5E2EE" w:rsidR="00780B4F" w:rsidRPr="00117DD3" w:rsidRDefault="00780B4F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 w:rsidR="0022084A"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8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089" y="1628461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9FBE11" w14:textId="10B7B5FE" w:rsidR="0022084A" w:rsidRPr="00117DD3" w:rsidRDefault="0022084A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9" name="Łącznik prosty ze strzałką 1789"/>
                          <wps:cNvCnPr/>
                          <wps:spPr>
                            <a:xfrm flipH="1" flipV="1">
                              <a:off x="592593" y="1399222"/>
                              <a:ext cx="398382" cy="20656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2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9325" y="1441339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851E9B" w14:textId="32202347" w:rsidR="0022084A" w:rsidRPr="00117DD3" w:rsidRDefault="0022084A" w:rsidP="00780B4F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83" name="Oval 5259"/>
                        <wps:cNvSpPr>
                          <a:spLocks noChangeArrowheads="1"/>
                        </wps:cNvSpPr>
                        <wps:spPr bwMode="auto">
                          <a:xfrm>
                            <a:off x="1097614" y="1245098"/>
                            <a:ext cx="37683" cy="38897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A8FF9" id="Grupa 7084" o:spid="_x0000_s1970" style="position:absolute;margin-left:0;margin-top:7.9pt;width:176pt;height:187.9pt;z-index:251801600;mso-position-horizontal:center;mso-position-horizontal-relative:margin;mso-position-vertical-relative:text" coordsize="22352,2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">
                <v:group id="Grupa 7026" o:spid="_x0000_s1971" style="position:absolute;width:22352;height:23863" coordorigin="1132,507" coordsize="17729,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LO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iNFyn8vglPQK5/AAAA//8DAFBLAQItABQABgAIAAAAIQDb4fbL7gAAAIUBAAATAAAAAAAA&#10;AAAAAAAAAAAAAABbQ29udGVudF9UeXBlc10ueG1sUEsBAi0AFAAGAAgAAAAhAFr0LFu/AAAAFQEA&#10;AAsAAAAAAAAAAAAAAAAAHwEAAF9yZWxzLy5yZWxzUEsBAi0AFAAGAAgAAAAhADZe8s7HAAAA3QAA&#10;AA8AAAAAAAAAAAAAAAAABwIAAGRycy9kb3ducmV2LnhtbFBLBQYAAAAAAwADALcAAAD7AgAAAAA=&#10;">
                  <v:group id="Grupa 7027" o:spid="_x0000_s1972" style="position:absolute;left:1132;top:507;width:17730;height:15566" coordorigin="37" coordsize="17735,1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dV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FkSV1XHAAAA3QAA&#10;AA8AAAAAAAAAAAAAAAAABwIAAGRycy9kb3ducmV2LnhtbFBLBQYAAAAAAwADALcAAAD7AgAAAAA=&#10;">
                    <v:shape id="Łącznik prosty ze strzałką 7028" o:spid="_x0000_s1973" type="#_x0000_t32" style="position:absolute;left:37;top:15576;width:880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" strokecolor="black [3213]" strokeweight="1pt">
                      <v:stroke endarrow="block" endarrowwidth="narrow" endarrowlength="long" joinstyle="miter"/>
                    </v:shape>
                    <v:shape id="Łącznik prosty ze strzałką 7029" o:spid="_x0000_s1974" type="#_x0000_t32" style="position:absolute;left:254;top:15301;width:17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" strokecolor="black [3213]" strokeweight="1pt">
                      <v:stroke endarrow="block" endarrowwidth="narrow" endarrowlength="long" joinstyle="miter"/>
                    </v:shape>
                    <v:shape id="Łącznik prosty ze strzałką 7030" o:spid="_x0000_s1975" type="#_x0000_t32" style="position:absolute;left:8850;top:10256;width:39;height:51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" strokecolor="#a5a5a5 [2092]" strokeweight="1pt">
                      <v:stroke endarrow="block" endarrowwidth="narrow" endarrowlength="long" joinstyle="miter"/>
                    </v:shape>
                    <v:shape id="Łącznik prosty ze strzałką 7031" o:spid="_x0000_s1976" type="#_x0000_t32" style="position:absolute;left:8889;width:46;height:104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" strokecolor="black [3213]">
                      <v:stroke dashstyle="1 1" endarrow="block" endarrowwidth="narrow" endarrowlength="long" joinstyle="miter"/>
                    </v:shape>
                    <v:shape id="Łącznik prosty ze strzałką 7032" o:spid="_x0000_s1977" type="#_x0000_t32" style="position:absolute;left:8889;top:10371;width:8787;height:4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" strokecolor="black [3213]">
                      <v:stroke dashstyle="1 1" endarrow="block" endarrowwidth="narrow" endarrowlength="long" joinstyle="miter"/>
                    </v:shape>
                    <v:shape id="Łącznik prosty ze strzałką 7047" o:spid="_x0000_s1978" type="#_x0000_t32" style="position:absolute;left:171;top:10409;width:8679;height:48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" strokecolor="black [3213]">
                      <v:stroke dashstyle="1 1" endarrow="block" endarrowwidth="narrow" endarrowlength="long" joinstyle="miter"/>
                    </v:shape>
                    <v:shape id="Łącznik prosty ze strzałką 1786" o:spid="_x0000_s1979" type="#_x0000_t32" style="position:absolute;left:8972;top:15560;width:88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" strokecolor="black [3213]" strokeweight="1pt">
                      <v:stroke endarrow="block" endarrowwidth="narrow" endarrowlength="long" joinstyle="miter"/>
                    </v:shape>
                  </v:group>
                  <v:shape id="Łącznik prosty ze strzałką 7051" o:spid="_x0000_s1980" type="#_x0000_t32" style="position:absolute;left:10064;top:16073;width:3983;height:2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" strokecolor="#0070c0" strokeweight="1pt">
                    <v:stroke endarrow="block" endarrowwidth="narrow" endarrowlength="long" joinstyle="miter"/>
                  </v:shape>
                  <v:shape id="Łuk 7065" o:spid="_x0000_s1981" style="position:absolute;left:10887;top:15467;width:1647;height:1466;rotation:5053437fd;visibility:visible;mso-wrap-style:square;v-text-anchor:middle" coordsize="164688,14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" path="m82344,nsc127821,,164688,32807,164688,73276r-82344,l82344,xem82344,nfc127821,,164688,32807,164688,73276e" filled="f" strokecolor="#4472c4 [3204]" strokeweight=".5pt">
                    <v:stroke dashstyle="1 1" joinstyle="miter"/>
                    <v:path arrowok="t" o:connecttype="custom" o:connectlocs="82344,0;164688,73276" o:connectangles="0,0"/>
                  </v:shape>
                  <v:shape id="Łuk 7067" o:spid="_x0000_s1982" style="position:absolute;left:6869;top:14552;width:1429;height:1533;rotation:-7861403fd;visibility:visible;mso-wrap-style:square;v-text-anchor:middle" coordsize="142903,15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" path="m71451,nsc110913,,142903,34300,142903,76612r-71451,c71452,51075,71451,25537,71451,xem71451,nfc110913,,142903,34300,142903,76612e" filled="f" strokecolor="#4472c4 [3204]" strokeweight=".5pt">
                    <v:stroke dashstyle="1 1" joinstyle="miter"/>
                    <v:path arrowok="t" o:connecttype="custom" o:connectlocs="71451,0;142903,76612" o:connectangles="0,0"/>
                  </v:shape>
                  <v:rect id="Rectangle 3227" o:spid="_x0000_s1983" style="position:absolute;left:10200;top:13482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W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" filled="f" stroked="f">
                    <v:textbox inset="0,0,0,0">
                      <w:txbxContent>
                        <w:p w14:paraId="50465C7F" w14:textId="38724758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227" o:spid="_x0000_s1984" style="position:absolute;left:12602;top:18008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PW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+8CY8AZndAAAA//8DAFBLAQItABQABgAIAAAAIQDb4fbL7gAAAIUBAAATAAAAAAAAAAAA&#10;AAAAAAAAAABbQ29udGVudF9UeXBlc10ueG1sUEsBAi0AFAAGAAgAAAAhAFr0LFu/AAAAFQEAAAsA&#10;AAAAAAAAAAAAAAAAHwEAAF9yZWxzLy5yZWxzUEsBAi0AFAAGAAgAAAAhAAN5I9bEAAAA3QAAAA8A&#10;AAAAAAAAAAAAAAAABwIAAGRycy9kb3ducmV2LnhtbFBLBQYAAAAAAwADALcAAAD4AgAAAAA=&#10;" filled="f" stroked="f">
                    <v:textbox inset="0,0,0,0">
                      <w:txbxContent>
                        <w:p w14:paraId="36575731" w14:textId="77777777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227" o:spid="_x0000_s1985" style="position:absolute;left:7307;top:12869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ZN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" filled="f" stroked="f">
                    <v:textbox inset="0,0,0,0">
                      <w:txbxContent>
                        <w:p w14:paraId="4FB8D196" w14:textId="77777777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C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227" o:spid="_x0000_s1986" style="position:absolute;left:12602;top:15991;width:219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XV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HxCJdXHAAAA3QAA&#10;AA8AAAAAAAAAAAAAAAAABwIAAGRycy9kb3ducmV2LnhtbFBLBQYAAAAAAwADALcAAAD7AgAAAAA=&#10;" filled="f" stroked="f">
                    <v:textbox inset="0,0,0,0">
                      <w:txbxContent>
                        <w:p w14:paraId="2D859A6D" w14:textId="77777777" w:rsidR="00780B4F" w:rsidRPr="003442E4" w:rsidRDefault="00780B4F" w:rsidP="00780B4F">
                          <w:pPr>
                            <w:rPr>
                              <w:sz w:val="18"/>
                              <w:szCs w:val="14"/>
                              <w:u w:val="single"/>
                            </w:rPr>
                          </w:pPr>
                          <w:r w:rsidRPr="003442E4"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lang w:val="en-US"/>
                            </w:rPr>
                            <w:sym w:font="Symbol" w:char="F06A"/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227" o:spid="_x0000_s1987" style="position:absolute;left:5522;top:14341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BO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BMOgE7HAAAA3QAA&#10;AA8AAAAAAAAAAAAAAAAABwIAAGRycy9kb3ducmV2LnhtbFBLBQYAAAAAAwADALcAAAD7AgAAAAA=&#10;" filled="f" stroked="f">
                    <v:textbox inset="0,0,0,0">
                      <w:txbxContent>
                        <w:p w14:paraId="7982082F" w14:textId="77777777" w:rsidR="00780B4F" w:rsidRPr="003442E4" w:rsidRDefault="00780B4F" w:rsidP="00780B4F">
                          <w:pPr>
                            <w:rPr>
                              <w:sz w:val="18"/>
                              <w:szCs w:val="14"/>
                              <w:u w:val="single"/>
                            </w:rPr>
                          </w:pPr>
                          <w:r w:rsidRPr="003442E4"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lang w:val="en-US"/>
                            </w:rPr>
                            <w:sym w:font="Symbol" w:char="F06A"/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27" o:spid="_x0000_s1988" style="position:absolute;left:10246;top:3235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Px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mmSxv3xTXwCcvkHAAD//wMAUEsBAi0AFAAGAAgAAAAhANvh9svuAAAAhQEAABMAAAAAAAAAAAAA&#10;AAAAAAAAAFtDb250ZW50X1R5cGVzXS54bWxQSwECLQAUAAYACAAAACEAWvQsW78AAAAVAQAACwAA&#10;AAAAAAAAAAAAAAAfAQAAX3JlbHMvLnJlbHNQSwECLQAUAAYACAAAACEANqxT8cMAAADdAAAADwAA&#10;AAAAAAAAAAAAAAAHAgAAZHJzL2Rvd25yZXYueG1sUEsFBgAAAAADAAMAtwAAAPcCAAAAAA==&#10;" filled="f" stroked="f">
                    <v:textbox inset="0,0,0,0">
                      <w:txbxContent>
                        <w:p w14:paraId="0C80F155" w14:textId="77777777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227" o:spid="_x0000_s1989" style="position:absolute;left:14748;top:12104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" filled="f" stroked="f">
                    <v:textbox inset="0,0,0,0">
                      <w:txbxContent>
                        <w:p w14:paraId="49B6FFE7" w14:textId="77777777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227" o:spid="_x0000_s1990" style="position:absolute;left:3708;top:12209;width:219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gd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iJIb/N+EJyPUfAAAA//8DAFBLAQItABQABgAIAAAAIQDb4fbL7gAAAIUBAAATAAAAAAAA&#10;AAAAAAAAAAAAAABbQ29udGVudF9UeXBlc10ueG1sUEsBAi0AFAAGAAgAAAAhAFr0LFu/AAAAFQEA&#10;AAsAAAAAAAAAAAAAAAAAHwEAAF9yZWxzLy5yZWxzUEsBAi0AFAAGAAgAAAAhAKkyaB3HAAAA3QAA&#10;AA8AAAAAAAAAAAAAAAAABwIAAGRycy9kb3ducmV2LnhtbFBLBQYAAAAAAwADALcAAAD7AgAAAAA=&#10;" filled="f" stroked="f">
                    <v:textbox inset="0,0,0,0">
                      <w:txbxContent>
                        <w:p w14:paraId="0C841956" w14:textId="77777777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27" o:spid="_x0000_s1991" style="position:absolute;left:14854;top:16389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zC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PIbXN+EEOX8CAAD//wMAUEsBAi0AFAAGAAgAAAAhANvh9svuAAAAhQEAABMAAAAAAAAAAAAA&#10;AAAAAAAAAFtDb250ZW50X1R5cGVzXS54bWxQSwECLQAUAAYACAAAACEAWvQsW78AAAAVAQAACwAA&#10;AAAAAAAAAAAAAAAfAQAAX3JlbHMvLnJlbHNQSwECLQAUAAYACAAAACEAizv8wsMAAADdAAAADwAA&#10;AAAAAAAAAAAAAAAHAgAAZHJzL2Rvd25yZXYueG1sUEsFBgAAAAADAAMAtwAAAPcCAAAAAA==&#10;" filled="f" stroked="f">
                    <v:textbox inset="0,0,0,0">
                      <w:txbxContent>
                        <w:p w14:paraId="496CD567" w14:textId="78C5E2EE" w:rsidR="00780B4F" w:rsidRPr="00117DD3" w:rsidRDefault="00780B4F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</w:t>
                          </w:r>
                          <w:r w:rsidR="0022084A"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227" o:spid="_x0000_s1992" style="position:absolute;left:3880;top:16284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  <v:textbox inset="0,0,0,0">
                      <w:txbxContent>
                        <w:p w14:paraId="5A9FBE11" w14:textId="10B7B5FE" w:rsidR="0022084A" w:rsidRPr="00117DD3" w:rsidRDefault="0022084A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C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shape id="Łącznik prosty ze strzałką 1789" o:spid="_x0000_s1993" type="#_x0000_t32" style="position:absolute;left:5925;top:13992;width:3984;height:20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" strokecolor="#0070c0" strokeweight="1pt">
                    <v:stroke endarrow="block" endarrowwidth="narrow" endarrowlength="long" joinstyle="miter"/>
                  </v:shape>
                  <v:rect id="Rectangle 3227" o:spid="_x0000_s1994" style="position:absolute;left:14793;top:14413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  <v:textbox inset="0,0,0,0">
                      <w:txbxContent>
                        <w:p w14:paraId="39851E9B" w14:textId="32202347" w:rsidR="0022084A" w:rsidRPr="00117DD3" w:rsidRDefault="0022084A" w:rsidP="00780B4F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BC</w:t>
                          </w:r>
                        </w:p>
                      </w:txbxContent>
                    </v:textbox>
                  </v:rect>
                </v:group>
                <v:oval id="Oval 5259" o:spid="_x0000_s1995" style="position:absolute;left:10976;top:12450;width:37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" fillcolor="gray"/>
                <w10:wrap anchorx="margin"/>
              </v:group>
            </w:pict>
          </mc:Fallback>
        </mc:AlternateContent>
      </w:r>
    </w:p>
    <w:p w14:paraId="0913E364" w14:textId="034FBECD" w:rsidR="00DF0BA4" w:rsidRPr="0014488F" w:rsidRDefault="00DF0BA4" w:rsidP="00224AEC">
      <w:pPr>
        <w:rPr>
          <w:szCs w:val="22"/>
        </w:rPr>
      </w:pPr>
    </w:p>
    <w:p w14:paraId="5B073052" w14:textId="318F4F20" w:rsidR="00DF0BA4" w:rsidRPr="0014488F" w:rsidRDefault="00DF0BA4" w:rsidP="00224AEC">
      <w:pPr>
        <w:rPr>
          <w:szCs w:val="22"/>
        </w:rPr>
      </w:pPr>
    </w:p>
    <w:p w14:paraId="3DD58E15" w14:textId="0FCE546C" w:rsidR="00DF0BA4" w:rsidRPr="0014488F" w:rsidRDefault="00DF0BA4" w:rsidP="00224AEC">
      <w:pPr>
        <w:rPr>
          <w:szCs w:val="22"/>
        </w:rPr>
      </w:pPr>
    </w:p>
    <w:p w14:paraId="44B8A2BB" w14:textId="2BA7E6FD" w:rsidR="00DF0BA4" w:rsidRPr="0014488F" w:rsidRDefault="00DF0BA4" w:rsidP="00224AEC">
      <w:pPr>
        <w:rPr>
          <w:szCs w:val="22"/>
        </w:rPr>
      </w:pPr>
    </w:p>
    <w:p w14:paraId="7A47B75F" w14:textId="67F0661D" w:rsidR="00DF0BA4" w:rsidRPr="0014488F" w:rsidRDefault="00DF0BA4" w:rsidP="00224AEC">
      <w:pPr>
        <w:jc w:val="center"/>
        <w:rPr>
          <w:i/>
          <w:szCs w:val="22"/>
        </w:rPr>
      </w:pPr>
    </w:p>
    <w:p w14:paraId="2C52B6BE" w14:textId="1670EADD" w:rsidR="00DF0BA4" w:rsidRPr="0014488F" w:rsidRDefault="00DF0BA4" w:rsidP="00224AEC">
      <w:pPr>
        <w:jc w:val="center"/>
        <w:rPr>
          <w:i/>
          <w:szCs w:val="22"/>
        </w:rPr>
      </w:pPr>
    </w:p>
    <w:p w14:paraId="7C395AFB" w14:textId="77D0974C" w:rsidR="00DF0BA4" w:rsidRPr="0014488F" w:rsidRDefault="00DF0BA4" w:rsidP="00224AEC">
      <w:pPr>
        <w:jc w:val="center"/>
        <w:rPr>
          <w:i/>
          <w:szCs w:val="22"/>
        </w:rPr>
      </w:pPr>
    </w:p>
    <w:p w14:paraId="3F6445B8" w14:textId="77777777" w:rsidR="00DF0BA4" w:rsidRPr="0014488F" w:rsidRDefault="00DF0BA4" w:rsidP="00224AEC">
      <w:pPr>
        <w:jc w:val="center"/>
        <w:rPr>
          <w:i/>
          <w:szCs w:val="22"/>
        </w:rPr>
      </w:pPr>
    </w:p>
    <w:p w14:paraId="04D38B79" w14:textId="4C8E49A5" w:rsidR="00DF0BA4" w:rsidRPr="0014488F" w:rsidRDefault="00DF0BA4" w:rsidP="00224AEC">
      <w:pPr>
        <w:jc w:val="center"/>
        <w:rPr>
          <w:i/>
          <w:szCs w:val="22"/>
        </w:rPr>
      </w:pPr>
    </w:p>
    <w:p w14:paraId="429A5C73" w14:textId="77777777" w:rsidR="00EB28BA" w:rsidRPr="0014488F" w:rsidRDefault="00EB28BA" w:rsidP="00EB28BA">
      <w:pPr>
        <w:jc w:val="center"/>
        <w:rPr>
          <w:b/>
          <w:sz w:val="22"/>
        </w:rPr>
      </w:pPr>
    </w:p>
    <w:p w14:paraId="36D98A29" w14:textId="77777777" w:rsidR="00EB28BA" w:rsidRPr="0014488F" w:rsidRDefault="00EB28BA" w:rsidP="00EB28BA">
      <w:pPr>
        <w:jc w:val="center"/>
        <w:rPr>
          <w:b/>
          <w:sz w:val="22"/>
        </w:rPr>
      </w:pPr>
    </w:p>
    <w:p w14:paraId="52960D54" w14:textId="77777777" w:rsidR="00736955" w:rsidRPr="0014488F" w:rsidRDefault="00736955" w:rsidP="00EB28BA">
      <w:pPr>
        <w:jc w:val="center"/>
        <w:rPr>
          <w:b/>
          <w:sz w:val="22"/>
        </w:rPr>
      </w:pPr>
    </w:p>
    <w:p w14:paraId="618A1F76" w14:textId="77777777" w:rsidR="00736955" w:rsidRDefault="00736955" w:rsidP="00EB28BA">
      <w:pPr>
        <w:jc w:val="center"/>
        <w:rPr>
          <w:b/>
          <w:sz w:val="22"/>
        </w:rPr>
      </w:pPr>
    </w:p>
    <w:p w14:paraId="0AE5EACE" w14:textId="77777777" w:rsidR="00161D87" w:rsidRDefault="00161D87" w:rsidP="00EB28BA">
      <w:pPr>
        <w:jc w:val="center"/>
        <w:rPr>
          <w:b/>
          <w:sz w:val="22"/>
        </w:rPr>
      </w:pPr>
    </w:p>
    <w:p w14:paraId="02C2929B" w14:textId="0976945F" w:rsidR="00EB28BA" w:rsidRPr="0014488F" w:rsidRDefault="00EB28BA" w:rsidP="00EB28BA">
      <w:pPr>
        <w:jc w:val="center"/>
        <w:rPr>
          <w:i/>
          <w:szCs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15.</w:t>
      </w:r>
      <w:r w:rsidRPr="0014488F">
        <w:rPr>
          <w:sz w:val="22"/>
        </w:rPr>
        <w:t xml:space="preserve"> Wykres wskazowy układu z rys. </w:t>
      </w:r>
      <w:r w:rsidR="00241FC3" w:rsidRPr="0014488F">
        <w:rPr>
          <w:sz w:val="22"/>
        </w:rPr>
        <w:t>43.</w:t>
      </w:r>
      <w:r w:rsidRPr="0014488F">
        <w:rPr>
          <w:sz w:val="22"/>
        </w:rPr>
        <w:t>14.</w:t>
      </w:r>
    </w:p>
    <w:p w14:paraId="7D7EEDBE" w14:textId="77777777" w:rsidR="00224AEC" w:rsidRPr="0014488F" w:rsidRDefault="00EB28BA" w:rsidP="00224AEC">
      <w:pPr>
        <w:rPr>
          <w:szCs w:val="22"/>
        </w:rPr>
      </w:pPr>
      <w:r w:rsidRPr="0014488F">
        <w:rPr>
          <w:szCs w:val="22"/>
        </w:rPr>
        <w:t xml:space="preserve"> </w:t>
      </w:r>
    </w:p>
    <w:p w14:paraId="09737D07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Wartość skuteczna prądu fazowego wynosi zatem :</w:t>
      </w:r>
    </w:p>
    <w:p w14:paraId="2E90286C" w14:textId="77777777" w:rsidR="00224AEC" w:rsidRPr="0014488F" w:rsidRDefault="00224AEC" w:rsidP="00224AEC">
      <w:pPr>
        <w:rPr>
          <w:szCs w:val="22"/>
        </w:rPr>
      </w:pPr>
    </w:p>
    <w:p w14:paraId="6B6B7785" w14:textId="3D13D1AE" w:rsidR="00224AEC" w:rsidRPr="00344577" w:rsidRDefault="00224AEC" w:rsidP="00224AEC">
      <w:pPr>
        <w:rPr>
          <w:szCs w:val="22"/>
          <w:lang w:val="en-GB"/>
        </w:rPr>
      </w:pPr>
      <w:r w:rsidRPr="0014488F">
        <w:rPr>
          <w:szCs w:val="22"/>
        </w:rPr>
        <w:tab/>
      </w:r>
      <w:r w:rsidRPr="00344577">
        <w:rPr>
          <w:szCs w:val="22"/>
        </w:rPr>
        <w:t xml:space="preserve">        </w:t>
      </w:r>
      <m:oMath>
        <m:sSubSup>
          <m:sSubSupPr>
            <m:ctrlPr>
              <w:rPr>
                <w:rFonts w:ascii="Cambria Math" w:hAnsi="Cambria Math"/>
                <w:sz w:val="28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  <w:lang w:val="en-GB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  <w:lang w:val="en-GB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  <w:lang w:val="en-GB"/>
              </w:rPr>
              <m:t>"</m:t>
            </m:r>
          </m:sup>
        </m:sSubSup>
        <m:r>
          <m:rPr>
            <m:sty m:val="p"/>
          </m:rPr>
          <w:rPr>
            <w:rFonts w:ascii="Cambria Math"/>
            <w:sz w:val="28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  <w:lang w:val="en-GB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28"/>
                    <w:szCs w:val="24"/>
                    <w:lang w:val="en-GB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4"/>
                <w:lang w:val="en-GB"/>
              </w:rPr>
              <m:t>2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  <w:lang w:val="en-GB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  <w:lang w:val="en-GB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sz w:val="28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4"/>
                        <w:lang w:val="en-GB"/>
                      </w:rPr>
                      <m:t>3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  <w:lang w:val="en-GB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/>
                    <w:sz w:val="28"/>
                    <w:szCs w:val="24"/>
                    <w:lang w:val="en-GB"/>
                  </w:rPr>
                  <m:t>f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4"/>
                <w:lang w:val="en-GB"/>
              </w:rPr>
              <m:t>2</m:t>
            </m:r>
            <m:sSub>
              <m:sSubPr>
                <m:ctrlPr>
                  <w:rPr>
                    <w:rFonts w:ascii="Cambria Math" w:hAnsi="Cambria Math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  <w:lang w:val="en-GB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  <w:lang w:val="en-GB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4"/>
            <w:lang w:val="en-GB"/>
          </w:rPr>
          <m:t xml:space="preserve">=0,87 </m:t>
        </m:r>
        <m:sSub>
          <m:sSubPr>
            <m:ctrlPr>
              <w:rPr>
                <w:rFonts w:ascii="Cambria Math" w:hAnsi="Cambria Math"/>
                <w:sz w:val="28"/>
                <w:szCs w:val="24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4"/>
                <w:lang w:val="en-GB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  <w:lang w:val="en-GB"/>
              </w:rPr>
              <m:t>f</m:t>
            </m:r>
          </m:sub>
        </m:sSub>
      </m:oMath>
      <w:r w:rsidR="00723263" w:rsidRPr="00344577">
        <w:rPr>
          <w:position w:val="-6"/>
          <w:sz w:val="28"/>
          <w:szCs w:val="24"/>
          <w:lang w:val="en-GB"/>
        </w:rPr>
        <w:t xml:space="preserve"> </w:t>
      </w:r>
      <w:r w:rsidR="00723263" w:rsidRPr="00344577">
        <w:rPr>
          <w:i/>
          <w:position w:val="-6"/>
          <w:sz w:val="28"/>
          <w:szCs w:val="24"/>
          <w:lang w:val="en-GB"/>
        </w:rPr>
        <w:t xml:space="preserve">   </w:t>
      </w:r>
      <w:r w:rsidRPr="00344577">
        <w:rPr>
          <w:szCs w:val="22"/>
          <w:lang w:val="en-GB"/>
        </w:rPr>
        <w:t xml:space="preserve">       </w:t>
      </w:r>
      <w:r w:rsidRPr="00344577">
        <w:rPr>
          <w:szCs w:val="22"/>
          <w:lang w:val="en-GB"/>
        </w:rPr>
        <w:tab/>
        <w:t xml:space="preserve">       </w:t>
      </w:r>
      <w:r w:rsidRPr="00344577">
        <w:rPr>
          <w:szCs w:val="22"/>
          <w:lang w:val="en-GB"/>
        </w:rPr>
        <w:tab/>
        <w:t xml:space="preserve">  </w:t>
      </w:r>
      <w:r w:rsidR="00EB28BA" w:rsidRPr="00344577">
        <w:rPr>
          <w:szCs w:val="22"/>
          <w:lang w:val="en-GB"/>
        </w:rPr>
        <w:t xml:space="preserve">            </w:t>
      </w:r>
      <w:r w:rsidRPr="00344577">
        <w:rPr>
          <w:szCs w:val="22"/>
          <w:lang w:val="en-GB"/>
        </w:rPr>
        <w:t>(</w:t>
      </w:r>
      <w:r w:rsidR="00241FC3" w:rsidRPr="00344577">
        <w:rPr>
          <w:szCs w:val="22"/>
          <w:lang w:val="en-GB"/>
        </w:rPr>
        <w:t>43.</w:t>
      </w:r>
      <w:r w:rsidRPr="00344577">
        <w:rPr>
          <w:szCs w:val="22"/>
          <w:lang w:val="en-GB"/>
        </w:rPr>
        <w:t>26)</w:t>
      </w:r>
    </w:p>
    <w:p w14:paraId="14D523AD" w14:textId="77777777" w:rsidR="00224AEC" w:rsidRPr="00344577" w:rsidRDefault="00224AEC" w:rsidP="00224AEC">
      <w:pPr>
        <w:rPr>
          <w:szCs w:val="22"/>
          <w:lang w:val="en-GB"/>
        </w:rPr>
      </w:pPr>
    </w:p>
    <w:p w14:paraId="4FC66F26" w14:textId="77777777" w:rsidR="00224AEC" w:rsidRPr="00FA492B" w:rsidRDefault="00224AEC" w:rsidP="00224AEC">
      <w:pPr>
        <w:rPr>
          <w:szCs w:val="22"/>
        </w:rPr>
      </w:pPr>
      <w:r w:rsidRPr="00FA492B">
        <w:rPr>
          <w:szCs w:val="22"/>
        </w:rPr>
        <w:t xml:space="preserve">gdzie </w:t>
      </w:r>
      <w:r w:rsidRPr="00FA492B">
        <w:rPr>
          <w:iCs/>
          <w:szCs w:val="22"/>
        </w:rPr>
        <w:t>I</w:t>
      </w:r>
      <w:r w:rsidRPr="00FA492B">
        <w:rPr>
          <w:iCs/>
          <w:position w:val="-6"/>
          <w:szCs w:val="22"/>
        </w:rPr>
        <w:t>f</w:t>
      </w:r>
      <w:r w:rsidRPr="00FA492B">
        <w:rPr>
          <w:iCs/>
          <w:szCs w:val="22"/>
        </w:rPr>
        <w:t xml:space="preserve"> </w:t>
      </w:r>
      <w:r w:rsidRPr="00FA492B">
        <w:rPr>
          <w:szCs w:val="22"/>
        </w:rPr>
        <w:t xml:space="preserve"> - wartość skuteczna prądu fazowego w układzie symetrycznym.</w:t>
      </w:r>
    </w:p>
    <w:p w14:paraId="0AA2F3B4" w14:textId="2AA56CE6" w:rsidR="0057746C" w:rsidRDefault="0057746C" w:rsidP="00224AEC">
      <w:pPr>
        <w:rPr>
          <w:szCs w:val="22"/>
        </w:rPr>
      </w:pPr>
    </w:p>
    <w:p w14:paraId="274F81EE" w14:textId="77777777" w:rsidR="004D35F1" w:rsidRPr="0014488F" w:rsidRDefault="004D35F1" w:rsidP="00224AEC">
      <w:pPr>
        <w:rPr>
          <w:szCs w:val="22"/>
        </w:rPr>
      </w:pPr>
    </w:p>
    <w:p w14:paraId="286BED46" w14:textId="68822F34" w:rsidR="00224AEC" w:rsidRPr="0014488F" w:rsidRDefault="00EB28BA" w:rsidP="00224AEC">
      <w:pPr>
        <w:rPr>
          <w:szCs w:val="22"/>
        </w:rPr>
      </w:pPr>
      <w:r w:rsidRPr="0014488F">
        <w:rPr>
          <w:szCs w:val="22"/>
        </w:rPr>
        <w:t xml:space="preserve">c) </w:t>
      </w:r>
      <w:r w:rsidR="00FB0F18" w:rsidRPr="0014488F">
        <w:rPr>
          <w:szCs w:val="22"/>
        </w:rPr>
        <w:t xml:space="preserve"> </w:t>
      </w:r>
      <w:r w:rsidR="00224AEC" w:rsidRPr="0014488F">
        <w:rPr>
          <w:szCs w:val="22"/>
        </w:rPr>
        <w:t>Odbiornik połączony w trójkąt</w:t>
      </w:r>
      <w:r w:rsidR="00FA492B">
        <w:rPr>
          <w:szCs w:val="22"/>
        </w:rPr>
        <w:t xml:space="preserve"> </w:t>
      </w:r>
      <w:r w:rsidR="00205C39" w:rsidRPr="0014488F">
        <w:rPr>
          <w:position w:val="-2"/>
          <w:szCs w:val="22"/>
        </w:rPr>
        <w:object w:dxaOrig="225" w:dyaOrig="201" w14:anchorId="376753BA">
          <v:shape id="_x0000_i1046" type="#_x0000_t75" style="width:11.25pt;height:9.75pt" o:ole="">
            <v:imagedata r:id="rId21" o:title=""/>
          </v:shape>
          <o:OLEObject Type="Embed" ProgID="CDraw5" ShapeID="_x0000_i1046" DrawAspect="Content" ObjectID="_1699336637" r:id="rId46"/>
        </w:object>
      </w:r>
      <w:r w:rsidR="00224AEC" w:rsidRPr="0014488F">
        <w:rPr>
          <w:szCs w:val="22"/>
        </w:rPr>
        <w:t>.</w:t>
      </w:r>
    </w:p>
    <w:p w14:paraId="260F85CD" w14:textId="5307FD3F" w:rsidR="00224AEC" w:rsidRPr="0014488F" w:rsidRDefault="002C6ED2" w:rsidP="00224AEC">
      <w:pPr>
        <w:rPr>
          <w:szCs w:val="22"/>
        </w:rPr>
      </w:pPr>
      <w:r w:rsidRPr="0014488F"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005246B4" wp14:editId="33B853AE">
                <wp:simplePos x="0" y="0"/>
                <wp:positionH relativeFrom="column">
                  <wp:posOffset>704990</wp:posOffset>
                </wp:positionH>
                <wp:positionV relativeFrom="paragraph">
                  <wp:posOffset>166423</wp:posOffset>
                </wp:positionV>
                <wp:extent cx="3599815" cy="1269365"/>
                <wp:effectExtent l="0" t="0" r="0" b="0"/>
                <wp:wrapNone/>
                <wp:docPr id="5863" name="Group 5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1269365"/>
                          <a:chOff x="1943" y="2359"/>
                          <a:chExt cx="5669" cy="1999"/>
                        </a:xfrm>
                      </wpg:grpSpPr>
                      <wps:wsp>
                        <wps:cNvPr id="5864" name="AutoShape 35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943" y="2359"/>
                            <a:ext cx="5669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" name="Freeform 3579"/>
                        <wps:cNvSpPr>
                          <a:spLocks/>
                        </wps:cNvSpPr>
                        <wps:spPr bwMode="auto">
                          <a:xfrm>
                            <a:off x="2281" y="2391"/>
                            <a:ext cx="5299" cy="1809"/>
                          </a:xfrm>
                          <a:custGeom>
                            <a:avLst/>
                            <a:gdLst>
                              <a:gd name="T0" fmla="*/ 0 w 5299"/>
                              <a:gd name="T1" fmla="*/ 1809 h 1809"/>
                              <a:gd name="T2" fmla="*/ 5299 w 5299"/>
                              <a:gd name="T3" fmla="*/ 1809 h 1809"/>
                              <a:gd name="T4" fmla="*/ 5299 w 5299"/>
                              <a:gd name="T5" fmla="*/ 0 h 1809"/>
                              <a:gd name="T6" fmla="*/ 3425 w 5299"/>
                              <a:gd name="T7" fmla="*/ 248 h 1809"/>
                              <a:gd name="T8" fmla="*/ 3425 w 5299"/>
                              <a:gd name="T9" fmla="*/ 561 h 1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99" h="1809">
                                <a:moveTo>
                                  <a:pt x="0" y="1809"/>
                                </a:moveTo>
                                <a:lnTo>
                                  <a:pt x="5299" y="1809"/>
                                </a:lnTo>
                                <a:lnTo>
                                  <a:pt x="5299" y="0"/>
                                </a:lnTo>
                                <a:lnTo>
                                  <a:pt x="3425" y="248"/>
                                </a:lnTo>
                                <a:lnTo>
                                  <a:pt x="3425" y="56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Line 358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1" y="2952"/>
                            <a:ext cx="2491" cy="1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7" name="Freeform 3581"/>
                        <wps:cNvSpPr>
                          <a:spLocks/>
                        </wps:cNvSpPr>
                        <wps:spPr bwMode="auto">
                          <a:xfrm>
                            <a:off x="2281" y="3576"/>
                            <a:ext cx="4988" cy="624"/>
                          </a:xfrm>
                          <a:custGeom>
                            <a:avLst/>
                            <a:gdLst>
                              <a:gd name="T0" fmla="*/ 0 w 4988"/>
                              <a:gd name="T1" fmla="*/ 0 h 624"/>
                              <a:gd name="T2" fmla="*/ 4988 w 4988"/>
                              <a:gd name="T3" fmla="*/ 0 h 624"/>
                              <a:gd name="T4" fmla="*/ 4988 w 4988"/>
                              <a:gd name="T5" fmla="*/ 127 h 624"/>
                              <a:gd name="T6" fmla="*/ 3425 w 4988"/>
                              <a:gd name="T7" fmla="*/ 312 h 624"/>
                              <a:gd name="T8" fmla="*/ 3425 w 4988"/>
                              <a:gd name="T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88" h="624">
                                <a:moveTo>
                                  <a:pt x="0" y="0"/>
                                </a:moveTo>
                                <a:lnTo>
                                  <a:pt x="4988" y="0"/>
                                </a:lnTo>
                                <a:lnTo>
                                  <a:pt x="4988" y="127"/>
                                </a:lnTo>
                                <a:lnTo>
                                  <a:pt x="3425" y="312"/>
                                </a:lnTo>
                                <a:lnTo>
                                  <a:pt x="3425" y="624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8" name="Freeform 3582"/>
                        <wps:cNvSpPr>
                          <a:spLocks/>
                        </wps:cNvSpPr>
                        <wps:spPr bwMode="auto">
                          <a:xfrm>
                            <a:off x="5400" y="2952"/>
                            <a:ext cx="1869" cy="624"/>
                          </a:xfrm>
                          <a:custGeom>
                            <a:avLst/>
                            <a:gdLst>
                              <a:gd name="T0" fmla="*/ 0 w 1869"/>
                              <a:gd name="T1" fmla="*/ 0 h 624"/>
                              <a:gd name="T2" fmla="*/ 1869 w 1869"/>
                              <a:gd name="T3" fmla="*/ 0 h 624"/>
                              <a:gd name="T4" fmla="*/ 1869 w 1869"/>
                              <a:gd name="T5" fmla="*/ 127 h 624"/>
                              <a:gd name="T6" fmla="*/ 306 w 1869"/>
                              <a:gd name="T7" fmla="*/ 312 h 624"/>
                              <a:gd name="T8" fmla="*/ 306 w 1869"/>
                              <a:gd name="T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9" h="624">
                                <a:moveTo>
                                  <a:pt x="0" y="0"/>
                                </a:moveTo>
                                <a:lnTo>
                                  <a:pt x="1869" y="0"/>
                                </a:lnTo>
                                <a:lnTo>
                                  <a:pt x="1869" y="127"/>
                                </a:lnTo>
                                <a:lnTo>
                                  <a:pt x="306" y="312"/>
                                </a:lnTo>
                                <a:lnTo>
                                  <a:pt x="306" y="624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9" name="Freeform 3583"/>
                        <wps:cNvSpPr>
                          <a:spLocks/>
                        </wps:cNvSpPr>
                        <wps:spPr bwMode="auto">
                          <a:xfrm>
                            <a:off x="2249" y="2920"/>
                            <a:ext cx="63" cy="63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3"/>
                              <a:gd name="T2" fmla="*/ 21 w 63"/>
                              <a:gd name="T3" fmla="*/ 5 h 63"/>
                              <a:gd name="T4" fmla="*/ 11 w 63"/>
                              <a:gd name="T5" fmla="*/ 10 h 63"/>
                              <a:gd name="T6" fmla="*/ 0 w 63"/>
                              <a:gd name="T7" fmla="*/ 21 h 63"/>
                              <a:gd name="T8" fmla="*/ 0 w 63"/>
                              <a:gd name="T9" fmla="*/ 32 h 63"/>
                              <a:gd name="T10" fmla="*/ 0 w 63"/>
                              <a:gd name="T11" fmla="*/ 42 h 63"/>
                              <a:gd name="T12" fmla="*/ 11 w 63"/>
                              <a:gd name="T13" fmla="*/ 53 h 63"/>
                              <a:gd name="T14" fmla="*/ 21 w 63"/>
                              <a:gd name="T15" fmla="*/ 58 h 63"/>
                              <a:gd name="T16" fmla="*/ 32 w 63"/>
                              <a:gd name="T17" fmla="*/ 63 h 63"/>
                              <a:gd name="T18" fmla="*/ 42 w 63"/>
                              <a:gd name="T19" fmla="*/ 58 h 63"/>
                              <a:gd name="T20" fmla="*/ 53 w 63"/>
                              <a:gd name="T21" fmla="*/ 53 h 63"/>
                              <a:gd name="T22" fmla="*/ 58 w 63"/>
                              <a:gd name="T23" fmla="*/ 42 h 63"/>
                              <a:gd name="T24" fmla="*/ 63 w 63"/>
                              <a:gd name="T25" fmla="*/ 32 h 63"/>
                              <a:gd name="T26" fmla="*/ 58 w 63"/>
                              <a:gd name="T27" fmla="*/ 21 h 63"/>
                              <a:gd name="T28" fmla="*/ 53 w 63"/>
                              <a:gd name="T29" fmla="*/ 10 h 63"/>
                              <a:gd name="T30" fmla="*/ 42 w 63"/>
                              <a:gd name="T31" fmla="*/ 5 h 63"/>
                              <a:gd name="T32" fmla="*/ 32 w 63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2" y="0"/>
                                </a:moveTo>
                                <a:lnTo>
                                  <a:pt x="21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58"/>
                                </a:lnTo>
                                <a:lnTo>
                                  <a:pt x="32" y="63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0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Freeform 3584"/>
                        <wps:cNvSpPr>
                          <a:spLocks/>
                        </wps:cNvSpPr>
                        <wps:spPr bwMode="auto">
                          <a:xfrm>
                            <a:off x="2249" y="2920"/>
                            <a:ext cx="63" cy="63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3"/>
                              <a:gd name="T2" fmla="*/ 21 w 63"/>
                              <a:gd name="T3" fmla="*/ 5 h 63"/>
                              <a:gd name="T4" fmla="*/ 11 w 63"/>
                              <a:gd name="T5" fmla="*/ 10 h 63"/>
                              <a:gd name="T6" fmla="*/ 0 w 63"/>
                              <a:gd name="T7" fmla="*/ 21 h 63"/>
                              <a:gd name="T8" fmla="*/ 0 w 63"/>
                              <a:gd name="T9" fmla="*/ 32 h 63"/>
                              <a:gd name="T10" fmla="*/ 0 w 63"/>
                              <a:gd name="T11" fmla="*/ 42 h 63"/>
                              <a:gd name="T12" fmla="*/ 11 w 63"/>
                              <a:gd name="T13" fmla="*/ 53 h 63"/>
                              <a:gd name="T14" fmla="*/ 21 w 63"/>
                              <a:gd name="T15" fmla="*/ 58 h 63"/>
                              <a:gd name="T16" fmla="*/ 32 w 63"/>
                              <a:gd name="T17" fmla="*/ 63 h 63"/>
                              <a:gd name="T18" fmla="*/ 42 w 63"/>
                              <a:gd name="T19" fmla="*/ 58 h 63"/>
                              <a:gd name="T20" fmla="*/ 53 w 63"/>
                              <a:gd name="T21" fmla="*/ 53 h 63"/>
                              <a:gd name="T22" fmla="*/ 58 w 63"/>
                              <a:gd name="T23" fmla="*/ 42 h 63"/>
                              <a:gd name="T24" fmla="*/ 63 w 63"/>
                              <a:gd name="T25" fmla="*/ 32 h 63"/>
                              <a:gd name="T26" fmla="*/ 58 w 63"/>
                              <a:gd name="T27" fmla="*/ 21 h 63"/>
                              <a:gd name="T28" fmla="*/ 53 w 63"/>
                              <a:gd name="T29" fmla="*/ 10 h 63"/>
                              <a:gd name="T30" fmla="*/ 42 w 63"/>
                              <a:gd name="T31" fmla="*/ 5 h 63"/>
                              <a:gd name="T32" fmla="*/ 32 w 63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2" y="0"/>
                                </a:moveTo>
                                <a:lnTo>
                                  <a:pt x="21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58"/>
                                </a:lnTo>
                                <a:lnTo>
                                  <a:pt x="32" y="63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0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1" name="Freeform 3585"/>
                        <wps:cNvSpPr>
                          <a:spLocks/>
                        </wps:cNvSpPr>
                        <wps:spPr bwMode="auto">
                          <a:xfrm>
                            <a:off x="4746" y="2920"/>
                            <a:ext cx="58" cy="63"/>
                          </a:xfrm>
                          <a:custGeom>
                            <a:avLst/>
                            <a:gdLst>
                              <a:gd name="T0" fmla="*/ 32 w 58"/>
                              <a:gd name="T1" fmla="*/ 0 h 63"/>
                              <a:gd name="T2" fmla="*/ 16 w 58"/>
                              <a:gd name="T3" fmla="*/ 5 h 63"/>
                              <a:gd name="T4" fmla="*/ 5 w 58"/>
                              <a:gd name="T5" fmla="*/ 10 h 63"/>
                              <a:gd name="T6" fmla="*/ 0 w 58"/>
                              <a:gd name="T7" fmla="*/ 21 h 63"/>
                              <a:gd name="T8" fmla="*/ 0 w 58"/>
                              <a:gd name="T9" fmla="*/ 32 h 63"/>
                              <a:gd name="T10" fmla="*/ 0 w 58"/>
                              <a:gd name="T11" fmla="*/ 42 h 63"/>
                              <a:gd name="T12" fmla="*/ 5 w 58"/>
                              <a:gd name="T13" fmla="*/ 53 h 63"/>
                              <a:gd name="T14" fmla="*/ 16 w 58"/>
                              <a:gd name="T15" fmla="*/ 58 h 63"/>
                              <a:gd name="T16" fmla="*/ 32 w 58"/>
                              <a:gd name="T17" fmla="*/ 63 h 63"/>
                              <a:gd name="T18" fmla="*/ 42 w 58"/>
                              <a:gd name="T19" fmla="*/ 58 h 63"/>
                              <a:gd name="T20" fmla="*/ 53 w 58"/>
                              <a:gd name="T21" fmla="*/ 53 h 63"/>
                              <a:gd name="T22" fmla="*/ 58 w 58"/>
                              <a:gd name="T23" fmla="*/ 42 h 63"/>
                              <a:gd name="T24" fmla="*/ 58 w 58"/>
                              <a:gd name="T25" fmla="*/ 32 h 63"/>
                              <a:gd name="T26" fmla="*/ 58 w 58"/>
                              <a:gd name="T27" fmla="*/ 21 h 63"/>
                              <a:gd name="T28" fmla="*/ 53 w 58"/>
                              <a:gd name="T29" fmla="*/ 10 h 63"/>
                              <a:gd name="T30" fmla="*/ 42 w 58"/>
                              <a:gd name="T31" fmla="*/ 5 h 63"/>
                              <a:gd name="T32" fmla="*/ 32 w 58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63">
                                <a:moveTo>
                                  <a:pt x="32" y="0"/>
                                </a:moveTo>
                                <a:lnTo>
                                  <a:pt x="16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5" y="53"/>
                                </a:lnTo>
                                <a:lnTo>
                                  <a:pt x="16" y="58"/>
                                </a:lnTo>
                                <a:lnTo>
                                  <a:pt x="32" y="63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58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0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" name="Freeform 3586"/>
                        <wps:cNvSpPr>
                          <a:spLocks/>
                        </wps:cNvSpPr>
                        <wps:spPr bwMode="auto">
                          <a:xfrm>
                            <a:off x="4746" y="2920"/>
                            <a:ext cx="58" cy="63"/>
                          </a:xfrm>
                          <a:custGeom>
                            <a:avLst/>
                            <a:gdLst>
                              <a:gd name="T0" fmla="*/ 32 w 58"/>
                              <a:gd name="T1" fmla="*/ 0 h 63"/>
                              <a:gd name="T2" fmla="*/ 16 w 58"/>
                              <a:gd name="T3" fmla="*/ 5 h 63"/>
                              <a:gd name="T4" fmla="*/ 5 w 58"/>
                              <a:gd name="T5" fmla="*/ 10 h 63"/>
                              <a:gd name="T6" fmla="*/ 0 w 58"/>
                              <a:gd name="T7" fmla="*/ 21 h 63"/>
                              <a:gd name="T8" fmla="*/ 0 w 58"/>
                              <a:gd name="T9" fmla="*/ 32 h 63"/>
                              <a:gd name="T10" fmla="*/ 0 w 58"/>
                              <a:gd name="T11" fmla="*/ 42 h 63"/>
                              <a:gd name="T12" fmla="*/ 5 w 58"/>
                              <a:gd name="T13" fmla="*/ 53 h 63"/>
                              <a:gd name="T14" fmla="*/ 16 w 58"/>
                              <a:gd name="T15" fmla="*/ 58 h 63"/>
                              <a:gd name="T16" fmla="*/ 32 w 58"/>
                              <a:gd name="T17" fmla="*/ 63 h 63"/>
                              <a:gd name="T18" fmla="*/ 42 w 58"/>
                              <a:gd name="T19" fmla="*/ 58 h 63"/>
                              <a:gd name="T20" fmla="*/ 53 w 58"/>
                              <a:gd name="T21" fmla="*/ 53 h 63"/>
                              <a:gd name="T22" fmla="*/ 58 w 58"/>
                              <a:gd name="T23" fmla="*/ 42 h 63"/>
                              <a:gd name="T24" fmla="*/ 58 w 58"/>
                              <a:gd name="T25" fmla="*/ 32 h 63"/>
                              <a:gd name="T26" fmla="*/ 58 w 58"/>
                              <a:gd name="T27" fmla="*/ 21 h 63"/>
                              <a:gd name="T28" fmla="*/ 53 w 58"/>
                              <a:gd name="T29" fmla="*/ 10 h 63"/>
                              <a:gd name="T30" fmla="*/ 42 w 58"/>
                              <a:gd name="T31" fmla="*/ 5 h 63"/>
                              <a:gd name="T32" fmla="*/ 32 w 58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63">
                                <a:moveTo>
                                  <a:pt x="32" y="0"/>
                                </a:moveTo>
                                <a:lnTo>
                                  <a:pt x="16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5" y="53"/>
                                </a:lnTo>
                                <a:lnTo>
                                  <a:pt x="16" y="58"/>
                                </a:lnTo>
                                <a:lnTo>
                                  <a:pt x="32" y="63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58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0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3" name="Freeform 3587"/>
                        <wps:cNvSpPr>
                          <a:spLocks/>
                        </wps:cNvSpPr>
                        <wps:spPr bwMode="auto">
                          <a:xfrm>
                            <a:off x="5369" y="2920"/>
                            <a:ext cx="63" cy="63"/>
                          </a:xfrm>
                          <a:custGeom>
                            <a:avLst/>
                            <a:gdLst>
                              <a:gd name="T0" fmla="*/ 31 w 63"/>
                              <a:gd name="T1" fmla="*/ 0 h 63"/>
                              <a:gd name="T2" fmla="*/ 21 w 63"/>
                              <a:gd name="T3" fmla="*/ 5 h 63"/>
                              <a:gd name="T4" fmla="*/ 10 w 63"/>
                              <a:gd name="T5" fmla="*/ 10 h 63"/>
                              <a:gd name="T6" fmla="*/ 0 w 63"/>
                              <a:gd name="T7" fmla="*/ 21 h 63"/>
                              <a:gd name="T8" fmla="*/ 0 w 63"/>
                              <a:gd name="T9" fmla="*/ 32 h 63"/>
                              <a:gd name="T10" fmla="*/ 0 w 63"/>
                              <a:gd name="T11" fmla="*/ 42 h 63"/>
                              <a:gd name="T12" fmla="*/ 10 w 63"/>
                              <a:gd name="T13" fmla="*/ 53 h 63"/>
                              <a:gd name="T14" fmla="*/ 21 w 63"/>
                              <a:gd name="T15" fmla="*/ 58 h 63"/>
                              <a:gd name="T16" fmla="*/ 31 w 63"/>
                              <a:gd name="T17" fmla="*/ 63 h 63"/>
                              <a:gd name="T18" fmla="*/ 42 w 63"/>
                              <a:gd name="T19" fmla="*/ 58 h 63"/>
                              <a:gd name="T20" fmla="*/ 52 w 63"/>
                              <a:gd name="T21" fmla="*/ 53 h 63"/>
                              <a:gd name="T22" fmla="*/ 58 w 63"/>
                              <a:gd name="T23" fmla="*/ 42 h 63"/>
                              <a:gd name="T24" fmla="*/ 63 w 63"/>
                              <a:gd name="T25" fmla="*/ 32 h 63"/>
                              <a:gd name="T26" fmla="*/ 58 w 63"/>
                              <a:gd name="T27" fmla="*/ 21 h 63"/>
                              <a:gd name="T28" fmla="*/ 52 w 63"/>
                              <a:gd name="T29" fmla="*/ 10 h 63"/>
                              <a:gd name="T30" fmla="*/ 42 w 63"/>
                              <a:gd name="T31" fmla="*/ 5 h 63"/>
                              <a:gd name="T32" fmla="*/ 31 w 63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0"/>
                                </a:moveTo>
                                <a:lnTo>
                                  <a:pt x="21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0" y="53"/>
                                </a:lnTo>
                                <a:lnTo>
                                  <a:pt x="21" y="58"/>
                                </a:lnTo>
                                <a:lnTo>
                                  <a:pt x="31" y="63"/>
                                </a:lnTo>
                                <a:lnTo>
                                  <a:pt x="42" y="58"/>
                                </a:lnTo>
                                <a:lnTo>
                                  <a:pt x="52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2" y="10"/>
                                </a:lnTo>
                                <a:lnTo>
                                  <a:pt x="42" y="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4" name="Freeform 3588"/>
                        <wps:cNvSpPr>
                          <a:spLocks/>
                        </wps:cNvSpPr>
                        <wps:spPr bwMode="auto">
                          <a:xfrm>
                            <a:off x="5369" y="2920"/>
                            <a:ext cx="63" cy="63"/>
                          </a:xfrm>
                          <a:custGeom>
                            <a:avLst/>
                            <a:gdLst>
                              <a:gd name="T0" fmla="*/ 31 w 63"/>
                              <a:gd name="T1" fmla="*/ 0 h 63"/>
                              <a:gd name="T2" fmla="*/ 21 w 63"/>
                              <a:gd name="T3" fmla="*/ 5 h 63"/>
                              <a:gd name="T4" fmla="*/ 10 w 63"/>
                              <a:gd name="T5" fmla="*/ 10 h 63"/>
                              <a:gd name="T6" fmla="*/ 0 w 63"/>
                              <a:gd name="T7" fmla="*/ 21 h 63"/>
                              <a:gd name="T8" fmla="*/ 0 w 63"/>
                              <a:gd name="T9" fmla="*/ 32 h 63"/>
                              <a:gd name="T10" fmla="*/ 0 w 63"/>
                              <a:gd name="T11" fmla="*/ 42 h 63"/>
                              <a:gd name="T12" fmla="*/ 10 w 63"/>
                              <a:gd name="T13" fmla="*/ 53 h 63"/>
                              <a:gd name="T14" fmla="*/ 21 w 63"/>
                              <a:gd name="T15" fmla="*/ 58 h 63"/>
                              <a:gd name="T16" fmla="*/ 31 w 63"/>
                              <a:gd name="T17" fmla="*/ 63 h 63"/>
                              <a:gd name="T18" fmla="*/ 42 w 63"/>
                              <a:gd name="T19" fmla="*/ 58 h 63"/>
                              <a:gd name="T20" fmla="*/ 52 w 63"/>
                              <a:gd name="T21" fmla="*/ 53 h 63"/>
                              <a:gd name="T22" fmla="*/ 58 w 63"/>
                              <a:gd name="T23" fmla="*/ 42 h 63"/>
                              <a:gd name="T24" fmla="*/ 63 w 63"/>
                              <a:gd name="T25" fmla="*/ 32 h 63"/>
                              <a:gd name="T26" fmla="*/ 58 w 63"/>
                              <a:gd name="T27" fmla="*/ 21 h 63"/>
                              <a:gd name="T28" fmla="*/ 52 w 63"/>
                              <a:gd name="T29" fmla="*/ 10 h 63"/>
                              <a:gd name="T30" fmla="*/ 42 w 63"/>
                              <a:gd name="T31" fmla="*/ 5 h 63"/>
                              <a:gd name="T32" fmla="*/ 31 w 63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0"/>
                                </a:moveTo>
                                <a:lnTo>
                                  <a:pt x="21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0" y="53"/>
                                </a:lnTo>
                                <a:lnTo>
                                  <a:pt x="21" y="58"/>
                                </a:lnTo>
                                <a:lnTo>
                                  <a:pt x="31" y="63"/>
                                </a:lnTo>
                                <a:lnTo>
                                  <a:pt x="42" y="58"/>
                                </a:lnTo>
                                <a:lnTo>
                                  <a:pt x="52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2" y="10"/>
                                </a:lnTo>
                                <a:lnTo>
                                  <a:pt x="42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5" name="Freeform 3589"/>
                        <wps:cNvSpPr>
                          <a:spLocks/>
                        </wps:cNvSpPr>
                        <wps:spPr bwMode="auto">
                          <a:xfrm>
                            <a:off x="5680" y="4168"/>
                            <a:ext cx="63" cy="64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4"/>
                              <a:gd name="T2" fmla="*/ 16 w 63"/>
                              <a:gd name="T3" fmla="*/ 6 h 64"/>
                              <a:gd name="T4" fmla="*/ 11 w 63"/>
                              <a:gd name="T5" fmla="*/ 11 h 64"/>
                              <a:gd name="T6" fmla="*/ 0 w 63"/>
                              <a:gd name="T7" fmla="*/ 22 h 64"/>
                              <a:gd name="T8" fmla="*/ 0 w 63"/>
                              <a:gd name="T9" fmla="*/ 32 h 64"/>
                              <a:gd name="T10" fmla="*/ 0 w 63"/>
                              <a:gd name="T11" fmla="*/ 43 h 64"/>
                              <a:gd name="T12" fmla="*/ 11 w 63"/>
                              <a:gd name="T13" fmla="*/ 53 h 64"/>
                              <a:gd name="T14" fmla="*/ 16 w 63"/>
                              <a:gd name="T15" fmla="*/ 59 h 64"/>
                              <a:gd name="T16" fmla="*/ 32 w 63"/>
                              <a:gd name="T17" fmla="*/ 64 h 64"/>
                              <a:gd name="T18" fmla="*/ 42 w 63"/>
                              <a:gd name="T19" fmla="*/ 59 h 64"/>
                              <a:gd name="T20" fmla="*/ 53 w 63"/>
                              <a:gd name="T21" fmla="*/ 53 h 64"/>
                              <a:gd name="T22" fmla="*/ 58 w 63"/>
                              <a:gd name="T23" fmla="*/ 43 h 64"/>
                              <a:gd name="T24" fmla="*/ 63 w 63"/>
                              <a:gd name="T25" fmla="*/ 32 h 64"/>
                              <a:gd name="T26" fmla="*/ 58 w 63"/>
                              <a:gd name="T27" fmla="*/ 22 h 64"/>
                              <a:gd name="T28" fmla="*/ 53 w 63"/>
                              <a:gd name="T29" fmla="*/ 11 h 64"/>
                              <a:gd name="T30" fmla="*/ 42 w 63"/>
                              <a:gd name="T31" fmla="*/ 6 h 64"/>
                              <a:gd name="T32" fmla="*/ 32 w 63"/>
                              <a:gd name="T3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2" y="0"/>
                                </a:moveTo>
                                <a:lnTo>
                                  <a:pt x="16" y="6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11" y="53"/>
                                </a:lnTo>
                                <a:lnTo>
                                  <a:pt x="16" y="59"/>
                                </a:lnTo>
                                <a:lnTo>
                                  <a:pt x="32" y="64"/>
                                </a:lnTo>
                                <a:lnTo>
                                  <a:pt x="42" y="59"/>
                                </a:lnTo>
                                <a:lnTo>
                                  <a:pt x="53" y="53"/>
                                </a:lnTo>
                                <a:lnTo>
                                  <a:pt x="58" y="43"/>
                                </a:lnTo>
                                <a:lnTo>
                                  <a:pt x="63" y="32"/>
                                </a:lnTo>
                                <a:lnTo>
                                  <a:pt x="58" y="22"/>
                                </a:lnTo>
                                <a:lnTo>
                                  <a:pt x="53" y="11"/>
                                </a:lnTo>
                                <a:lnTo>
                                  <a:pt x="42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" name="Freeform 3590"/>
                        <wps:cNvSpPr>
                          <a:spLocks/>
                        </wps:cNvSpPr>
                        <wps:spPr bwMode="auto">
                          <a:xfrm>
                            <a:off x="5680" y="3544"/>
                            <a:ext cx="63" cy="64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4"/>
                              <a:gd name="T2" fmla="*/ 16 w 63"/>
                              <a:gd name="T3" fmla="*/ 5 h 64"/>
                              <a:gd name="T4" fmla="*/ 11 w 63"/>
                              <a:gd name="T5" fmla="*/ 11 h 64"/>
                              <a:gd name="T6" fmla="*/ 0 w 63"/>
                              <a:gd name="T7" fmla="*/ 21 h 64"/>
                              <a:gd name="T8" fmla="*/ 0 w 63"/>
                              <a:gd name="T9" fmla="*/ 32 h 64"/>
                              <a:gd name="T10" fmla="*/ 0 w 63"/>
                              <a:gd name="T11" fmla="*/ 42 h 64"/>
                              <a:gd name="T12" fmla="*/ 11 w 63"/>
                              <a:gd name="T13" fmla="*/ 53 h 64"/>
                              <a:gd name="T14" fmla="*/ 16 w 63"/>
                              <a:gd name="T15" fmla="*/ 58 h 64"/>
                              <a:gd name="T16" fmla="*/ 32 w 63"/>
                              <a:gd name="T17" fmla="*/ 64 h 64"/>
                              <a:gd name="T18" fmla="*/ 42 w 63"/>
                              <a:gd name="T19" fmla="*/ 58 h 64"/>
                              <a:gd name="T20" fmla="*/ 53 w 63"/>
                              <a:gd name="T21" fmla="*/ 53 h 64"/>
                              <a:gd name="T22" fmla="*/ 58 w 63"/>
                              <a:gd name="T23" fmla="*/ 42 h 64"/>
                              <a:gd name="T24" fmla="*/ 63 w 63"/>
                              <a:gd name="T25" fmla="*/ 32 h 64"/>
                              <a:gd name="T26" fmla="*/ 58 w 63"/>
                              <a:gd name="T27" fmla="*/ 21 h 64"/>
                              <a:gd name="T28" fmla="*/ 53 w 63"/>
                              <a:gd name="T29" fmla="*/ 11 h 64"/>
                              <a:gd name="T30" fmla="*/ 42 w 63"/>
                              <a:gd name="T31" fmla="*/ 5 h 64"/>
                              <a:gd name="T32" fmla="*/ 32 w 63"/>
                              <a:gd name="T3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2" y="0"/>
                                </a:moveTo>
                                <a:lnTo>
                                  <a:pt x="16" y="5"/>
                                </a:lnTo>
                                <a:lnTo>
                                  <a:pt x="11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32" y="64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1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" name="Freeform 3591"/>
                        <wps:cNvSpPr>
                          <a:spLocks/>
                        </wps:cNvSpPr>
                        <wps:spPr bwMode="auto">
                          <a:xfrm>
                            <a:off x="5680" y="2920"/>
                            <a:ext cx="63" cy="63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3"/>
                              <a:gd name="T2" fmla="*/ 16 w 63"/>
                              <a:gd name="T3" fmla="*/ 5 h 63"/>
                              <a:gd name="T4" fmla="*/ 11 w 63"/>
                              <a:gd name="T5" fmla="*/ 10 h 63"/>
                              <a:gd name="T6" fmla="*/ 0 w 63"/>
                              <a:gd name="T7" fmla="*/ 21 h 63"/>
                              <a:gd name="T8" fmla="*/ 0 w 63"/>
                              <a:gd name="T9" fmla="*/ 32 h 63"/>
                              <a:gd name="T10" fmla="*/ 0 w 63"/>
                              <a:gd name="T11" fmla="*/ 42 h 63"/>
                              <a:gd name="T12" fmla="*/ 11 w 63"/>
                              <a:gd name="T13" fmla="*/ 53 h 63"/>
                              <a:gd name="T14" fmla="*/ 16 w 63"/>
                              <a:gd name="T15" fmla="*/ 58 h 63"/>
                              <a:gd name="T16" fmla="*/ 32 w 63"/>
                              <a:gd name="T17" fmla="*/ 63 h 63"/>
                              <a:gd name="T18" fmla="*/ 42 w 63"/>
                              <a:gd name="T19" fmla="*/ 58 h 63"/>
                              <a:gd name="T20" fmla="*/ 53 w 63"/>
                              <a:gd name="T21" fmla="*/ 53 h 63"/>
                              <a:gd name="T22" fmla="*/ 58 w 63"/>
                              <a:gd name="T23" fmla="*/ 42 h 63"/>
                              <a:gd name="T24" fmla="*/ 63 w 63"/>
                              <a:gd name="T25" fmla="*/ 32 h 63"/>
                              <a:gd name="T26" fmla="*/ 58 w 63"/>
                              <a:gd name="T27" fmla="*/ 21 h 63"/>
                              <a:gd name="T28" fmla="*/ 53 w 63"/>
                              <a:gd name="T29" fmla="*/ 10 h 63"/>
                              <a:gd name="T30" fmla="*/ 42 w 63"/>
                              <a:gd name="T31" fmla="*/ 5 h 63"/>
                              <a:gd name="T32" fmla="*/ 32 w 63"/>
                              <a:gd name="T3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2" y="0"/>
                                </a:moveTo>
                                <a:lnTo>
                                  <a:pt x="16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32" y="63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0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Freeform 3592"/>
                        <wps:cNvSpPr>
                          <a:spLocks/>
                        </wps:cNvSpPr>
                        <wps:spPr bwMode="auto">
                          <a:xfrm>
                            <a:off x="2249" y="3544"/>
                            <a:ext cx="63" cy="64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4"/>
                              <a:gd name="T2" fmla="*/ 21 w 63"/>
                              <a:gd name="T3" fmla="*/ 5 h 64"/>
                              <a:gd name="T4" fmla="*/ 11 w 63"/>
                              <a:gd name="T5" fmla="*/ 11 h 64"/>
                              <a:gd name="T6" fmla="*/ 0 w 63"/>
                              <a:gd name="T7" fmla="*/ 21 h 64"/>
                              <a:gd name="T8" fmla="*/ 0 w 63"/>
                              <a:gd name="T9" fmla="*/ 32 h 64"/>
                              <a:gd name="T10" fmla="*/ 0 w 63"/>
                              <a:gd name="T11" fmla="*/ 42 h 64"/>
                              <a:gd name="T12" fmla="*/ 11 w 63"/>
                              <a:gd name="T13" fmla="*/ 53 h 64"/>
                              <a:gd name="T14" fmla="*/ 21 w 63"/>
                              <a:gd name="T15" fmla="*/ 58 h 64"/>
                              <a:gd name="T16" fmla="*/ 32 w 63"/>
                              <a:gd name="T17" fmla="*/ 64 h 64"/>
                              <a:gd name="T18" fmla="*/ 42 w 63"/>
                              <a:gd name="T19" fmla="*/ 58 h 64"/>
                              <a:gd name="T20" fmla="*/ 53 w 63"/>
                              <a:gd name="T21" fmla="*/ 53 h 64"/>
                              <a:gd name="T22" fmla="*/ 58 w 63"/>
                              <a:gd name="T23" fmla="*/ 42 h 64"/>
                              <a:gd name="T24" fmla="*/ 63 w 63"/>
                              <a:gd name="T25" fmla="*/ 32 h 64"/>
                              <a:gd name="T26" fmla="*/ 58 w 63"/>
                              <a:gd name="T27" fmla="*/ 21 h 64"/>
                              <a:gd name="T28" fmla="*/ 53 w 63"/>
                              <a:gd name="T29" fmla="*/ 11 h 64"/>
                              <a:gd name="T30" fmla="*/ 42 w 63"/>
                              <a:gd name="T31" fmla="*/ 5 h 64"/>
                              <a:gd name="T32" fmla="*/ 32 w 63"/>
                              <a:gd name="T3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2" y="0"/>
                                </a:moveTo>
                                <a:lnTo>
                                  <a:pt x="21" y="5"/>
                                </a:lnTo>
                                <a:lnTo>
                                  <a:pt x="11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58"/>
                                </a:lnTo>
                                <a:lnTo>
                                  <a:pt x="32" y="64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1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9" name="Freeform 3593"/>
                        <wps:cNvSpPr>
                          <a:spLocks/>
                        </wps:cNvSpPr>
                        <wps:spPr bwMode="auto">
                          <a:xfrm>
                            <a:off x="2249" y="3544"/>
                            <a:ext cx="63" cy="64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4"/>
                              <a:gd name="T2" fmla="*/ 21 w 63"/>
                              <a:gd name="T3" fmla="*/ 5 h 64"/>
                              <a:gd name="T4" fmla="*/ 11 w 63"/>
                              <a:gd name="T5" fmla="*/ 11 h 64"/>
                              <a:gd name="T6" fmla="*/ 0 w 63"/>
                              <a:gd name="T7" fmla="*/ 21 h 64"/>
                              <a:gd name="T8" fmla="*/ 0 w 63"/>
                              <a:gd name="T9" fmla="*/ 32 h 64"/>
                              <a:gd name="T10" fmla="*/ 0 w 63"/>
                              <a:gd name="T11" fmla="*/ 42 h 64"/>
                              <a:gd name="T12" fmla="*/ 11 w 63"/>
                              <a:gd name="T13" fmla="*/ 53 h 64"/>
                              <a:gd name="T14" fmla="*/ 21 w 63"/>
                              <a:gd name="T15" fmla="*/ 58 h 64"/>
                              <a:gd name="T16" fmla="*/ 32 w 63"/>
                              <a:gd name="T17" fmla="*/ 64 h 64"/>
                              <a:gd name="T18" fmla="*/ 42 w 63"/>
                              <a:gd name="T19" fmla="*/ 58 h 64"/>
                              <a:gd name="T20" fmla="*/ 53 w 63"/>
                              <a:gd name="T21" fmla="*/ 53 h 64"/>
                              <a:gd name="T22" fmla="*/ 58 w 63"/>
                              <a:gd name="T23" fmla="*/ 42 h 64"/>
                              <a:gd name="T24" fmla="*/ 63 w 63"/>
                              <a:gd name="T25" fmla="*/ 32 h 64"/>
                              <a:gd name="T26" fmla="*/ 58 w 63"/>
                              <a:gd name="T27" fmla="*/ 21 h 64"/>
                              <a:gd name="T28" fmla="*/ 53 w 63"/>
                              <a:gd name="T29" fmla="*/ 11 h 64"/>
                              <a:gd name="T30" fmla="*/ 42 w 63"/>
                              <a:gd name="T31" fmla="*/ 5 h 64"/>
                              <a:gd name="T32" fmla="*/ 32 w 63"/>
                              <a:gd name="T3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2" y="0"/>
                                </a:moveTo>
                                <a:lnTo>
                                  <a:pt x="21" y="5"/>
                                </a:lnTo>
                                <a:lnTo>
                                  <a:pt x="11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58"/>
                                </a:lnTo>
                                <a:lnTo>
                                  <a:pt x="32" y="64"/>
                                </a:lnTo>
                                <a:lnTo>
                                  <a:pt x="42" y="58"/>
                                </a:lnTo>
                                <a:lnTo>
                                  <a:pt x="53" y="53"/>
                                </a:lnTo>
                                <a:lnTo>
                                  <a:pt x="58" y="42"/>
                                </a:lnTo>
                                <a:lnTo>
                                  <a:pt x="63" y="32"/>
                                </a:lnTo>
                                <a:lnTo>
                                  <a:pt x="58" y="21"/>
                                </a:lnTo>
                                <a:lnTo>
                                  <a:pt x="53" y="11"/>
                                </a:lnTo>
                                <a:lnTo>
                                  <a:pt x="42" y="5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0" name="Freeform 3594"/>
                        <wps:cNvSpPr>
                          <a:spLocks/>
                        </wps:cNvSpPr>
                        <wps:spPr bwMode="auto">
                          <a:xfrm>
                            <a:off x="2249" y="4168"/>
                            <a:ext cx="63" cy="64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4"/>
                              <a:gd name="T2" fmla="*/ 21 w 63"/>
                              <a:gd name="T3" fmla="*/ 6 h 64"/>
                              <a:gd name="T4" fmla="*/ 11 w 63"/>
                              <a:gd name="T5" fmla="*/ 11 h 64"/>
                              <a:gd name="T6" fmla="*/ 0 w 63"/>
                              <a:gd name="T7" fmla="*/ 22 h 64"/>
                              <a:gd name="T8" fmla="*/ 0 w 63"/>
                              <a:gd name="T9" fmla="*/ 32 h 64"/>
                              <a:gd name="T10" fmla="*/ 0 w 63"/>
                              <a:gd name="T11" fmla="*/ 43 h 64"/>
                              <a:gd name="T12" fmla="*/ 11 w 63"/>
                              <a:gd name="T13" fmla="*/ 53 h 64"/>
                              <a:gd name="T14" fmla="*/ 21 w 63"/>
                              <a:gd name="T15" fmla="*/ 59 h 64"/>
                              <a:gd name="T16" fmla="*/ 32 w 63"/>
                              <a:gd name="T17" fmla="*/ 64 h 64"/>
                              <a:gd name="T18" fmla="*/ 42 w 63"/>
                              <a:gd name="T19" fmla="*/ 59 h 64"/>
                              <a:gd name="T20" fmla="*/ 53 w 63"/>
                              <a:gd name="T21" fmla="*/ 53 h 64"/>
                              <a:gd name="T22" fmla="*/ 58 w 63"/>
                              <a:gd name="T23" fmla="*/ 43 h 64"/>
                              <a:gd name="T24" fmla="*/ 63 w 63"/>
                              <a:gd name="T25" fmla="*/ 32 h 64"/>
                              <a:gd name="T26" fmla="*/ 58 w 63"/>
                              <a:gd name="T27" fmla="*/ 22 h 64"/>
                              <a:gd name="T28" fmla="*/ 53 w 63"/>
                              <a:gd name="T29" fmla="*/ 11 h 64"/>
                              <a:gd name="T30" fmla="*/ 42 w 63"/>
                              <a:gd name="T31" fmla="*/ 6 h 64"/>
                              <a:gd name="T32" fmla="*/ 32 w 63"/>
                              <a:gd name="T3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2" y="0"/>
                                </a:moveTo>
                                <a:lnTo>
                                  <a:pt x="21" y="6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11" y="53"/>
                                </a:lnTo>
                                <a:lnTo>
                                  <a:pt x="21" y="59"/>
                                </a:lnTo>
                                <a:lnTo>
                                  <a:pt x="32" y="64"/>
                                </a:lnTo>
                                <a:lnTo>
                                  <a:pt x="42" y="59"/>
                                </a:lnTo>
                                <a:lnTo>
                                  <a:pt x="53" y="53"/>
                                </a:lnTo>
                                <a:lnTo>
                                  <a:pt x="58" y="43"/>
                                </a:lnTo>
                                <a:lnTo>
                                  <a:pt x="63" y="32"/>
                                </a:lnTo>
                                <a:lnTo>
                                  <a:pt x="58" y="22"/>
                                </a:lnTo>
                                <a:lnTo>
                                  <a:pt x="53" y="11"/>
                                </a:lnTo>
                                <a:lnTo>
                                  <a:pt x="42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" name="Freeform 3595"/>
                        <wps:cNvSpPr>
                          <a:spLocks/>
                        </wps:cNvSpPr>
                        <wps:spPr bwMode="auto">
                          <a:xfrm>
                            <a:off x="2249" y="4168"/>
                            <a:ext cx="63" cy="64"/>
                          </a:xfrm>
                          <a:custGeom>
                            <a:avLst/>
                            <a:gdLst>
                              <a:gd name="T0" fmla="*/ 32 w 63"/>
                              <a:gd name="T1" fmla="*/ 0 h 64"/>
                              <a:gd name="T2" fmla="*/ 21 w 63"/>
                              <a:gd name="T3" fmla="*/ 6 h 64"/>
                              <a:gd name="T4" fmla="*/ 11 w 63"/>
                              <a:gd name="T5" fmla="*/ 11 h 64"/>
                              <a:gd name="T6" fmla="*/ 0 w 63"/>
                              <a:gd name="T7" fmla="*/ 22 h 64"/>
                              <a:gd name="T8" fmla="*/ 0 w 63"/>
                              <a:gd name="T9" fmla="*/ 32 h 64"/>
                              <a:gd name="T10" fmla="*/ 0 w 63"/>
                              <a:gd name="T11" fmla="*/ 43 h 64"/>
                              <a:gd name="T12" fmla="*/ 11 w 63"/>
                              <a:gd name="T13" fmla="*/ 53 h 64"/>
                              <a:gd name="T14" fmla="*/ 21 w 63"/>
                              <a:gd name="T15" fmla="*/ 59 h 64"/>
                              <a:gd name="T16" fmla="*/ 32 w 63"/>
                              <a:gd name="T17" fmla="*/ 64 h 64"/>
                              <a:gd name="T18" fmla="*/ 42 w 63"/>
                              <a:gd name="T19" fmla="*/ 59 h 64"/>
                              <a:gd name="T20" fmla="*/ 53 w 63"/>
                              <a:gd name="T21" fmla="*/ 53 h 64"/>
                              <a:gd name="T22" fmla="*/ 58 w 63"/>
                              <a:gd name="T23" fmla="*/ 43 h 64"/>
                              <a:gd name="T24" fmla="*/ 63 w 63"/>
                              <a:gd name="T25" fmla="*/ 32 h 64"/>
                              <a:gd name="T26" fmla="*/ 58 w 63"/>
                              <a:gd name="T27" fmla="*/ 22 h 64"/>
                              <a:gd name="T28" fmla="*/ 53 w 63"/>
                              <a:gd name="T29" fmla="*/ 11 h 64"/>
                              <a:gd name="T30" fmla="*/ 42 w 63"/>
                              <a:gd name="T31" fmla="*/ 6 h 64"/>
                              <a:gd name="T32" fmla="*/ 32 w 63"/>
                              <a:gd name="T3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2" y="0"/>
                                </a:moveTo>
                                <a:lnTo>
                                  <a:pt x="21" y="6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11" y="53"/>
                                </a:lnTo>
                                <a:lnTo>
                                  <a:pt x="21" y="59"/>
                                </a:lnTo>
                                <a:lnTo>
                                  <a:pt x="32" y="64"/>
                                </a:lnTo>
                                <a:lnTo>
                                  <a:pt x="42" y="59"/>
                                </a:lnTo>
                                <a:lnTo>
                                  <a:pt x="53" y="53"/>
                                </a:lnTo>
                                <a:lnTo>
                                  <a:pt x="58" y="43"/>
                                </a:lnTo>
                                <a:lnTo>
                                  <a:pt x="63" y="32"/>
                                </a:lnTo>
                                <a:lnTo>
                                  <a:pt x="58" y="22"/>
                                </a:lnTo>
                                <a:lnTo>
                                  <a:pt x="53" y="11"/>
                                </a:lnTo>
                                <a:lnTo>
                                  <a:pt x="42" y="6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Rectangle 3596"/>
                        <wps:cNvSpPr>
                          <a:spLocks noChangeArrowheads="1"/>
                        </wps:cNvSpPr>
                        <wps:spPr bwMode="auto">
                          <a:xfrm>
                            <a:off x="6335" y="2856"/>
                            <a:ext cx="622" cy="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" name="Rectangle 3597"/>
                        <wps:cNvSpPr>
                          <a:spLocks noChangeArrowheads="1"/>
                        </wps:cNvSpPr>
                        <wps:spPr bwMode="auto">
                          <a:xfrm>
                            <a:off x="6335" y="2856"/>
                            <a:ext cx="622" cy="191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4" name="Rectangle 3598"/>
                        <wps:cNvSpPr>
                          <a:spLocks noChangeArrowheads="1"/>
                        </wps:cNvSpPr>
                        <wps:spPr bwMode="auto">
                          <a:xfrm>
                            <a:off x="6335" y="3481"/>
                            <a:ext cx="62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5" name="Rectangle 3599"/>
                        <wps:cNvSpPr>
                          <a:spLocks noChangeArrowheads="1"/>
                        </wps:cNvSpPr>
                        <wps:spPr bwMode="auto">
                          <a:xfrm>
                            <a:off x="6335" y="3481"/>
                            <a:ext cx="622" cy="19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" name="Rectangle 3600"/>
                        <wps:cNvSpPr>
                          <a:spLocks noChangeArrowheads="1"/>
                        </wps:cNvSpPr>
                        <wps:spPr bwMode="auto">
                          <a:xfrm>
                            <a:off x="6335" y="4105"/>
                            <a:ext cx="622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7" name="Rectangle 3601"/>
                        <wps:cNvSpPr>
                          <a:spLocks noChangeArrowheads="1"/>
                        </wps:cNvSpPr>
                        <wps:spPr bwMode="auto">
                          <a:xfrm>
                            <a:off x="6335" y="4105"/>
                            <a:ext cx="622" cy="19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8" name="Rectangle 3602"/>
                        <wps:cNvSpPr>
                          <a:spLocks noChangeArrowheads="1"/>
                        </wps:cNvSpPr>
                        <wps:spPr bwMode="auto">
                          <a:xfrm>
                            <a:off x="6678" y="2555"/>
                            <a:ext cx="28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05946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889" name="Rectangle 3603"/>
                        <wps:cNvSpPr>
                          <a:spLocks noChangeArrowheads="1"/>
                        </wps:cNvSpPr>
                        <wps:spPr bwMode="auto">
                          <a:xfrm>
                            <a:off x="6844" y="2713"/>
                            <a:ext cx="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98FF6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0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653" y="3211"/>
                            <a:ext cx="247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7FE34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30"/>
                                  <w:szCs w:val="30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891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3761" y="3361"/>
                            <a:ext cx="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D412D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2" name="Rectangle 3606"/>
                        <wps:cNvSpPr>
                          <a:spLocks noChangeArrowheads="1"/>
                        </wps:cNvSpPr>
                        <wps:spPr bwMode="auto">
                          <a:xfrm>
                            <a:off x="5337" y="3084"/>
                            <a:ext cx="23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80B47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30"/>
                                  <w:szCs w:val="30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893" name="Rectangle 3607"/>
                        <wps:cNvSpPr>
                          <a:spLocks noChangeArrowheads="1"/>
                        </wps:cNvSpPr>
                        <wps:spPr bwMode="auto">
                          <a:xfrm>
                            <a:off x="5428" y="3250"/>
                            <a:ext cx="18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E08A5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4" name="Rectangle 3608"/>
                        <wps:cNvSpPr>
                          <a:spLocks noChangeArrowheads="1"/>
                        </wps:cNvSpPr>
                        <wps:spPr bwMode="auto">
                          <a:xfrm>
                            <a:off x="5337" y="3708"/>
                            <a:ext cx="2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52885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30"/>
                                  <w:szCs w:val="30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895" name="Rectangle 3609"/>
                        <wps:cNvSpPr>
                          <a:spLocks noChangeArrowheads="1"/>
                        </wps:cNvSpPr>
                        <wps:spPr bwMode="auto">
                          <a:xfrm>
                            <a:off x="5444" y="3882"/>
                            <a:ext cx="1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2A0DD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6" name="Rectangle 3610"/>
                        <wps:cNvSpPr>
                          <a:spLocks noChangeArrowheads="1"/>
                        </wps:cNvSpPr>
                        <wps:spPr bwMode="auto">
                          <a:xfrm>
                            <a:off x="5337" y="2460"/>
                            <a:ext cx="25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F26D1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30"/>
                                  <w:szCs w:val="30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897" name="Rectangle 3611"/>
                        <wps:cNvSpPr>
                          <a:spLocks noChangeArrowheads="1"/>
                        </wps:cNvSpPr>
                        <wps:spPr bwMode="auto">
                          <a:xfrm>
                            <a:off x="5396" y="2634"/>
                            <a:ext cx="1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7E71C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8" name="Rectangle 3612"/>
                        <wps:cNvSpPr>
                          <a:spLocks noChangeArrowheads="1"/>
                        </wps:cNvSpPr>
                        <wps:spPr bwMode="auto">
                          <a:xfrm>
                            <a:off x="3653" y="3835"/>
                            <a:ext cx="247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2B851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30"/>
                                  <w:szCs w:val="30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899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769" y="3969"/>
                            <a:ext cx="10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DF481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0" name="Rectangle 3614"/>
                        <wps:cNvSpPr>
                          <a:spLocks noChangeArrowheads="1"/>
                        </wps:cNvSpPr>
                        <wps:spPr bwMode="auto">
                          <a:xfrm>
                            <a:off x="6678" y="3179"/>
                            <a:ext cx="26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E6D1F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01" name="Rectangle 3615"/>
                        <wps:cNvSpPr>
                          <a:spLocks noChangeArrowheads="1"/>
                        </wps:cNvSpPr>
                        <wps:spPr bwMode="auto">
                          <a:xfrm>
                            <a:off x="6844" y="3313"/>
                            <a:ext cx="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4B366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2" name="Rectangle 3616"/>
                        <wps:cNvSpPr>
                          <a:spLocks noChangeArrowheads="1"/>
                        </wps:cNvSpPr>
                        <wps:spPr bwMode="auto">
                          <a:xfrm>
                            <a:off x="6678" y="3804"/>
                            <a:ext cx="29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158DD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03" name="Rectangle 3617"/>
                        <wps:cNvSpPr>
                          <a:spLocks noChangeArrowheads="1"/>
                        </wps:cNvSpPr>
                        <wps:spPr bwMode="auto">
                          <a:xfrm>
                            <a:off x="6836" y="3954"/>
                            <a:ext cx="10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248A4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4" name="Freeform 3618"/>
                        <wps:cNvSpPr>
                          <a:spLocks/>
                        </wps:cNvSpPr>
                        <wps:spPr bwMode="auto">
                          <a:xfrm>
                            <a:off x="3732" y="3518"/>
                            <a:ext cx="106" cy="116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16"/>
                              <a:gd name="T2" fmla="*/ 106 w 106"/>
                              <a:gd name="T3" fmla="*/ 58 h 116"/>
                              <a:gd name="T4" fmla="*/ 0 w 106"/>
                              <a:gd name="T5" fmla="*/ 116 h 116"/>
                              <a:gd name="T6" fmla="*/ 0 w 106"/>
                              <a:gd name="T7" fmla="*/ 0 h 116"/>
                              <a:gd name="T8" fmla="*/ 106 w 106"/>
                              <a:gd name="T9" fmla="*/ 58 h 116"/>
                              <a:gd name="T10" fmla="*/ 0 w 106"/>
                              <a:gd name="T1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116">
                                <a:moveTo>
                                  <a:pt x="0" y="0"/>
                                </a:moveTo>
                                <a:lnTo>
                                  <a:pt x="106" y="58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lnTo>
                                  <a:pt x="106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5" name="Freeform 3619"/>
                        <wps:cNvSpPr>
                          <a:spLocks/>
                        </wps:cNvSpPr>
                        <wps:spPr bwMode="auto">
                          <a:xfrm>
                            <a:off x="3732" y="4142"/>
                            <a:ext cx="106" cy="116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16"/>
                              <a:gd name="T2" fmla="*/ 106 w 106"/>
                              <a:gd name="T3" fmla="*/ 58 h 116"/>
                              <a:gd name="T4" fmla="*/ 0 w 106"/>
                              <a:gd name="T5" fmla="*/ 116 h 116"/>
                              <a:gd name="T6" fmla="*/ 0 w 106"/>
                              <a:gd name="T7" fmla="*/ 0 h 116"/>
                              <a:gd name="T8" fmla="*/ 106 w 106"/>
                              <a:gd name="T9" fmla="*/ 58 h 116"/>
                              <a:gd name="T10" fmla="*/ 0 w 106"/>
                              <a:gd name="T1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" h="116">
                                <a:moveTo>
                                  <a:pt x="0" y="0"/>
                                </a:moveTo>
                                <a:lnTo>
                                  <a:pt x="106" y="58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lnTo>
                                  <a:pt x="106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" name="Rectangle 3620"/>
                        <wps:cNvSpPr>
                          <a:spLocks noChangeArrowheads="1"/>
                        </wps:cNvSpPr>
                        <wps:spPr bwMode="auto">
                          <a:xfrm>
                            <a:off x="1969" y="2772"/>
                            <a:ext cx="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83386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7" name="Rectangle 3621"/>
                        <wps:cNvSpPr>
                          <a:spLocks noChangeArrowheads="1"/>
                        </wps:cNvSpPr>
                        <wps:spPr bwMode="auto">
                          <a:xfrm>
                            <a:off x="2112" y="2946"/>
                            <a:ext cx="7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52B57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8" name="Rectangle 3622"/>
                        <wps:cNvSpPr>
                          <a:spLocks noChangeArrowheads="1"/>
                        </wps:cNvSpPr>
                        <wps:spPr bwMode="auto">
                          <a:xfrm>
                            <a:off x="1969" y="3396"/>
                            <a:ext cx="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D5B06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9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2112" y="3570"/>
                            <a:ext cx="7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E7D10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0" name="Rectangle 3624"/>
                        <wps:cNvSpPr>
                          <a:spLocks noChangeArrowheads="1"/>
                        </wps:cNvSpPr>
                        <wps:spPr bwMode="auto">
                          <a:xfrm>
                            <a:off x="1969" y="4021"/>
                            <a:ext cx="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A439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1" name="Rectangle 3625"/>
                        <wps:cNvSpPr>
                          <a:spLocks noChangeArrowheads="1"/>
                        </wps:cNvSpPr>
                        <wps:spPr bwMode="auto">
                          <a:xfrm>
                            <a:off x="2112" y="4195"/>
                            <a:ext cx="7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98C7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2" name="Freeform 3626"/>
                        <wps:cNvSpPr>
                          <a:spLocks/>
                        </wps:cNvSpPr>
                        <wps:spPr bwMode="auto">
                          <a:xfrm>
                            <a:off x="5849" y="3190"/>
                            <a:ext cx="111" cy="116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16"/>
                              <a:gd name="T2" fmla="*/ 111 w 111"/>
                              <a:gd name="T3" fmla="*/ 47 h 116"/>
                              <a:gd name="T4" fmla="*/ 11 w 111"/>
                              <a:gd name="T5" fmla="*/ 116 h 116"/>
                              <a:gd name="T6" fmla="*/ 0 w 111"/>
                              <a:gd name="T7" fmla="*/ 0 h 116"/>
                              <a:gd name="T8" fmla="*/ 111 w 111"/>
                              <a:gd name="T9" fmla="*/ 47 h 116"/>
                              <a:gd name="T10" fmla="*/ 0 w 111"/>
                              <a:gd name="T1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0" y="0"/>
                                </a:moveTo>
                                <a:lnTo>
                                  <a:pt x="111" y="47"/>
                                </a:lnTo>
                                <a:lnTo>
                                  <a:pt x="11" y="116"/>
                                </a:lnTo>
                                <a:lnTo>
                                  <a:pt x="0" y="0"/>
                                </a:lnTo>
                                <a:lnTo>
                                  <a:pt x="111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Freeform 3627"/>
                        <wps:cNvSpPr>
                          <a:spLocks/>
                        </wps:cNvSpPr>
                        <wps:spPr bwMode="auto">
                          <a:xfrm>
                            <a:off x="5849" y="3814"/>
                            <a:ext cx="111" cy="116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16"/>
                              <a:gd name="T2" fmla="*/ 111 w 111"/>
                              <a:gd name="T3" fmla="*/ 48 h 116"/>
                              <a:gd name="T4" fmla="*/ 11 w 111"/>
                              <a:gd name="T5" fmla="*/ 116 h 116"/>
                              <a:gd name="T6" fmla="*/ 0 w 111"/>
                              <a:gd name="T7" fmla="*/ 0 h 116"/>
                              <a:gd name="T8" fmla="*/ 111 w 111"/>
                              <a:gd name="T9" fmla="*/ 48 h 116"/>
                              <a:gd name="T10" fmla="*/ 0 w 111"/>
                              <a:gd name="T11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0" y="0"/>
                                </a:moveTo>
                                <a:lnTo>
                                  <a:pt x="111" y="48"/>
                                </a:lnTo>
                                <a:lnTo>
                                  <a:pt x="11" y="116"/>
                                </a:lnTo>
                                <a:lnTo>
                                  <a:pt x="0" y="0"/>
                                </a:lnTo>
                                <a:lnTo>
                                  <a:pt x="111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Freeform 3628"/>
                        <wps:cNvSpPr>
                          <a:spLocks/>
                        </wps:cNvSpPr>
                        <wps:spPr bwMode="auto">
                          <a:xfrm>
                            <a:off x="5849" y="2565"/>
                            <a:ext cx="111" cy="117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17"/>
                              <a:gd name="T2" fmla="*/ 111 w 111"/>
                              <a:gd name="T3" fmla="*/ 43 h 117"/>
                              <a:gd name="T4" fmla="*/ 16 w 111"/>
                              <a:gd name="T5" fmla="*/ 117 h 117"/>
                              <a:gd name="T6" fmla="*/ 0 w 111"/>
                              <a:gd name="T7" fmla="*/ 0 h 117"/>
                              <a:gd name="T8" fmla="*/ 111 w 111"/>
                              <a:gd name="T9" fmla="*/ 43 h 117"/>
                              <a:gd name="T10" fmla="*/ 0 w 111"/>
                              <a:gd name="T11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0" y="0"/>
                                </a:moveTo>
                                <a:lnTo>
                                  <a:pt x="111" y="43"/>
                                </a:lnTo>
                                <a:lnTo>
                                  <a:pt x="16" y="117"/>
                                </a:lnTo>
                                <a:lnTo>
                                  <a:pt x="0" y="0"/>
                                </a:lnTo>
                                <a:lnTo>
                                  <a:pt x="111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5" name="Rectangle 5227"/>
                        <wps:cNvSpPr>
                          <a:spLocks noChangeArrowheads="1"/>
                        </wps:cNvSpPr>
                        <wps:spPr bwMode="auto">
                          <a:xfrm>
                            <a:off x="3678" y="2610"/>
                            <a:ext cx="60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8E47F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30"/>
                                  <w:szCs w:val="30"/>
                                  <w:vertAlign w:val="superscript"/>
                                  <w:lang w:val="en-US"/>
                                </w:rPr>
                                <w:t xml:space="preserve">" </w:t>
                              </w:r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 xml:space="preserve">=0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916" name="Rectangle 5228"/>
                        <wps:cNvSpPr>
                          <a:spLocks noChangeArrowheads="1"/>
                        </wps:cNvSpPr>
                        <wps:spPr bwMode="auto">
                          <a:xfrm>
                            <a:off x="3786" y="2760"/>
                            <a:ext cx="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9B24D" w14:textId="77777777" w:rsidR="0014488F" w:rsidRPr="00723263" w:rsidRDefault="0014488F">
                              <w:r w:rsidRPr="00723263">
                                <w:rPr>
                                  <w:rFonts w:ascii="Arial" w:hAnsi="Arial" w:cs="Arial"/>
                                  <w:color w:val="1F1A17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246B4" id="Group 5264" o:spid="_x0000_s1996" style="position:absolute;margin-left:55.5pt;margin-top:13.1pt;width:283.45pt;height:99.95pt;z-index:251554816;mso-position-horizontal-relative:text;mso-position-vertical-relative:text" coordorigin="1943,2359" coordsize="5669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">
                <v:rect id="AutoShape 3577" o:spid="_x0000_s1997" style="position:absolute;left:1943;top:2359;width:5669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" filled="f" stroked="f">
                  <o:lock v:ext="edit" aspectratio="t" text="t"/>
                </v:rect>
                <v:shape id="Freeform 3579" o:spid="_x0000_s1998" style="position:absolute;left:2281;top:2391;width:5299;height:1809;visibility:visible;mso-wrap-style:square;v-text-anchor:top" coordsize="5299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" path="m,1809r5299,l5299,,3425,248r,313e" filled="f" strokecolor="#1f1a17" strokeweight=".8pt">
                  <v:path arrowok="t" o:connecttype="custom" o:connectlocs="0,1809;5299,1809;5299,0;3425,248;3425,561" o:connectangles="0,0,0,0,0"/>
                </v:shape>
                <v:line id="Line 3580" o:spid="_x0000_s1999" style="position:absolute;flip:x;visibility:visible;mso-wrap-style:square" from="2281,2952" to="4772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" strokecolor="#1f1a17" strokeweight=".8pt"/>
                <v:shape id="Freeform 3581" o:spid="_x0000_s2000" style="position:absolute;left:2281;top:3576;width:4988;height:624;visibility:visible;mso-wrap-style:square;v-text-anchor:top" coordsize="4988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" path="m,l4988,r,127l3425,312r,312e" filled="f" strokecolor="#1f1a17" strokeweight=".8pt">
                  <v:path arrowok="t" o:connecttype="custom" o:connectlocs="0,0;4988,0;4988,127;3425,312;3425,624" o:connectangles="0,0,0,0,0"/>
                </v:shape>
                <v:shape id="Freeform 3582" o:spid="_x0000_s2001" style="position:absolute;left:5400;top:2952;width:1869;height:624;visibility:visible;mso-wrap-style:square;v-text-anchor:top" coordsize="1869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" path="m,l1869,r,127l306,312r,312e" filled="f" strokecolor="#1f1a17" strokeweight=".8pt">
                  <v:path arrowok="t" o:connecttype="custom" o:connectlocs="0,0;1869,0;1869,127;306,312;306,624" o:connectangles="0,0,0,0,0"/>
                </v:shape>
                <v:shape id="Freeform 3583" o:spid="_x0000_s2002" style="position:absolute;left:2249;top:2920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" path="m32,l21,5,11,10,,21,,32,,42,11,53r10,5l32,63,42,58,53,53,58,42,63,32,58,21,53,10,42,5,32,xe" stroked="f">
                  <v:path arrowok="t" o:connecttype="custom" o:connectlocs="32,0;21,5;11,10;0,21;0,32;0,42;11,53;21,58;32,63;42,58;53,53;58,42;63,32;58,21;53,10;42,5;32,0" o:connectangles="0,0,0,0,0,0,0,0,0,0,0,0,0,0,0,0,0"/>
                </v:shape>
                <v:shape id="Freeform 3584" o:spid="_x0000_s2003" style="position:absolute;left:2249;top:2920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" path="m32,l21,5,11,10,,21,,32,,42,11,53r10,5l32,63,42,58,53,53,58,42,63,32,58,21,53,10,42,5,32,e" filled="f" strokecolor="#1f1a17" strokeweight=".8pt">
                  <v:path arrowok="t" o:connecttype="custom" o:connectlocs="32,0;21,5;11,10;0,21;0,32;0,42;11,53;21,58;32,63;42,58;53,53;58,42;63,32;58,21;53,10;42,5;32,0" o:connectangles="0,0,0,0,0,0,0,0,0,0,0,0,0,0,0,0,0"/>
                </v:shape>
                <v:shape id="Freeform 3585" o:spid="_x0000_s2004" style="position:absolute;left:4746;top:2920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" path="m32,l16,5,5,10,,21,,32,,42,5,53r11,5l32,63,42,58,53,53,58,42r,-10l58,21,53,10,42,5,32,xe" stroked="f">
                  <v:path arrowok="t" o:connecttype="custom" o:connectlocs="32,0;16,5;5,10;0,21;0,32;0,42;5,53;16,58;32,63;42,58;53,53;58,42;58,32;58,21;53,10;42,5;32,0" o:connectangles="0,0,0,0,0,0,0,0,0,0,0,0,0,0,0,0,0"/>
                </v:shape>
                <v:shape id="Freeform 3586" o:spid="_x0000_s2005" style="position:absolute;left:4746;top:2920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" path="m32,l16,5,5,10,,21,,32,,42,5,53r11,5l32,63,42,58,53,53,58,42r,-10l58,21,53,10,42,5,32,e" filled="f" strokecolor="#1f1a17" strokeweight=".8pt">
                  <v:path arrowok="t" o:connecttype="custom" o:connectlocs="32,0;16,5;5,10;0,21;0,32;0,42;5,53;16,58;32,63;42,58;53,53;58,42;58,32;58,21;53,10;42,5;32,0" o:connectangles="0,0,0,0,0,0,0,0,0,0,0,0,0,0,0,0,0"/>
                </v:shape>
                <v:shape id="Freeform 3587" o:spid="_x0000_s2006" style="position:absolute;left:5369;top:2920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" path="m31,l21,5,10,10,,21,,32,,42,10,53r11,5l31,63,42,58,52,53,58,42,63,32,58,21,52,10,42,5,31,xe" stroked="f">
                  <v:path arrowok="t" o:connecttype="custom" o:connectlocs="31,0;21,5;10,10;0,21;0,32;0,42;10,53;21,58;31,63;42,58;52,53;58,42;63,32;58,21;52,10;42,5;31,0" o:connectangles="0,0,0,0,0,0,0,0,0,0,0,0,0,0,0,0,0"/>
                </v:shape>
                <v:shape id="Freeform 3588" o:spid="_x0000_s2007" style="position:absolute;left:5369;top:2920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" path="m31,l21,5,10,10,,21,,32,,42,10,53r11,5l31,63,42,58,52,53,58,42,63,32,58,21,52,10,42,5,31,e" filled="f" strokecolor="#1f1a17" strokeweight=".8pt">
                  <v:path arrowok="t" o:connecttype="custom" o:connectlocs="31,0;21,5;10,10;0,21;0,32;0,42;10,53;21,58;31,63;42,58;52,53;58,42;63,32;58,21;52,10;42,5;31,0" o:connectangles="0,0,0,0,0,0,0,0,0,0,0,0,0,0,0,0,0"/>
                </v:shape>
                <v:shape id="Freeform 3589" o:spid="_x0000_s2008" style="position:absolute;left:5680;top:4168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" path="m32,l16,6r-5,5l,22,,32,,43,11,53r5,6l32,64,42,59,53,53,58,43,63,32,58,22,53,11,42,6,32,xe" fillcolor="#1f1a17" stroked="f">
                  <v:path arrowok="t" o:connecttype="custom" o:connectlocs="32,0;16,6;11,11;0,22;0,32;0,43;11,53;16,59;32,64;42,59;53,53;58,43;63,32;58,22;53,11;42,6;32,0" o:connectangles="0,0,0,0,0,0,0,0,0,0,0,0,0,0,0,0,0"/>
                </v:shape>
                <v:shape id="Freeform 3590" o:spid="_x0000_s2009" style="position:absolute;left:5680;top:3544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" path="m32,l16,5r-5,6l,21,,32,,42,11,53r5,5l32,64,42,58,53,53,58,42,63,32,58,21,53,11,42,5,32,xe" fillcolor="#1f1a17" stroked="f">
                  <v:path arrowok="t" o:connecttype="custom" o:connectlocs="32,0;16,5;11,11;0,21;0,32;0,42;11,53;16,58;32,64;42,58;53,53;58,42;63,32;58,21;53,11;42,5;32,0" o:connectangles="0,0,0,0,0,0,0,0,0,0,0,0,0,0,0,0,0"/>
                </v:shape>
                <v:shape id="Freeform 3591" o:spid="_x0000_s2010" style="position:absolute;left:5680;top:2920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" path="m32,l16,5r-5,5l,21,,32,,42,11,53r5,5l32,63,42,58,53,53,58,42,63,32,58,21,53,10,42,5,32,xe" fillcolor="#1f1a17" stroked="f">
                  <v:path arrowok="t" o:connecttype="custom" o:connectlocs="32,0;16,5;11,10;0,21;0,32;0,42;11,53;16,58;32,63;42,58;53,53;58,42;63,32;58,21;53,10;42,5;32,0" o:connectangles="0,0,0,0,0,0,0,0,0,0,0,0,0,0,0,0,0"/>
                </v:shape>
                <v:shape id="Freeform 3592" o:spid="_x0000_s2011" style="position:absolute;left:2249;top:3544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" path="m32,l21,5,11,11,,21,,32,,42,11,53r10,5l32,64,42,58,53,53,58,42,63,32,58,21,53,11,42,5,32,xe" stroked="f">
                  <v:path arrowok="t" o:connecttype="custom" o:connectlocs="32,0;21,5;11,11;0,21;0,32;0,42;11,53;21,58;32,64;42,58;53,53;58,42;63,32;58,21;53,11;42,5;32,0" o:connectangles="0,0,0,0,0,0,0,0,0,0,0,0,0,0,0,0,0"/>
                </v:shape>
                <v:shape id="Freeform 3593" o:spid="_x0000_s2012" style="position:absolute;left:2249;top:3544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" path="m32,l21,5,11,11,,21,,32,,42,11,53r10,5l32,64,42,58,53,53,58,42,63,32,58,21,53,11,42,5,32,e" filled="f" strokecolor="#1f1a17" strokeweight=".8pt">
                  <v:path arrowok="t" o:connecttype="custom" o:connectlocs="32,0;21,5;11,11;0,21;0,32;0,42;11,53;21,58;32,64;42,58;53,53;58,42;63,32;58,21;53,11;42,5;32,0" o:connectangles="0,0,0,0,0,0,0,0,0,0,0,0,0,0,0,0,0"/>
                </v:shape>
                <v:shape id="Freeform 3594" o:spid="_x0000_s2013" style="position:absolute;left:2249;top:4168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" path="m32,l21,6,11,11,,22,,32,,43,11,53r10,6l32,64,42,59,53,53,58,43,63,32,58,22,53,11,42,6,32,xe" stroked="f">
                  <v:path arrowok="t" o:connecttype="custom" o:connectlocs="32,0;21,6;11,11;0,22;0,32;0,43;11,53;21,59;32,64;42,59;53,53;58,43;63,32;58,22;53,11;42,6;32,0" o:connectangles="0,0,0,0,0,0,0,0,0,0,0,0,0,0,0,0,0"/>
                </v:shape>
                <v:shape id="Freeform 3595" o:spid="_x0000_s2014" style="position:absolute;left:2249;top:4168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" path="m32,l21,6,11,11,,22,,32,,43,11,53r10,6l32,64,42,59,53,53,58,43,63,32,58,22,53,11,42,6,32,e" filled="f" strokecolor="#1f1a17" strokeweight=".8pt">
                  <v:path arrowok="t" o:connecttype="custom" o:connectlocs="32,0;21,6;11,11;0,22;0,32;0,43;11,53;21,59;32,64;42,59;53,53;58,43;63,32;58,22;53,11;42,6;32,0" o:connectangles="0,0,0,0,0,0,0,0,0,0,0,0,0,0,0,0,0"/>
                </v:shape>
                <v:rect id="Rectangle 3596" o:spid="_x0000_s2015" style="position:absolute;left:6335;top:2856;width:6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" stroked="f"/>
                <v:rect id="Rectangle 3597" o:spid="_x0000_s2016" style="position:absolute;left:6335;top:2856;width:6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" filled="f" strokecolor="#1f1a17" strokeweight=".8pt"/>
                <v:rect id="Rectangle 3598" o:spid="_x0000_s2017" style="position:absolute;left:6335;top:3481;width:62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" stroked="f"/>
                <v:rect id="Rectangle 3599" o:spid="_x0000_s2018" style="position:absolute;left:6335;top:3481;width:62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" filled="f" strokecolor="#1f1a17" strokeweight=".8pt"/>
                <v:rect id="Rectangle 3600" o:spid="_x0000_s2019" style="position:absolute;left:6335;top:4105;width:62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" stroked="f"/>
                <v:rect id="Rectangle 3601" o:spid="_x0000_s2020" style="position:absolute;left:6335;top:4105;width:62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" filled="f" strokecolor="#1f1a17" strokeweight=".8pt"/>
                <v:rect id="Rectangle 3602" o:spid="_x0000_s2021" style="position:absolute;left:6678;top:2555;width:28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" filled="f" stroked="f">
                  <v:textbox style="mso-fit-shape-to-text:t" inset="0,0,0,0">
                    <w:txbxContent>
                      <w:p w14:paraId="31505946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3603" o:spid="_x0000_s2022" style="position:absolute;left:6844;top:2713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" filled="f" stroked="f">
                  <v:textbox style="mso-fit-shape-to-text:t" inset="0,0,0,0">
                    <w:txbxContent>
                      <w:p w14:paraId="57E98FF6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604" o:spid="_x0000_s2023" style="position:absolute;left:3653;top:3211;width:247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" filled="f" stroked="f">
                  <v:textbox style="mso-fit-shape-to-text:t" inset="0,0,0,0">
                    <w:txbxContent>
                      <w:p w14:paraId="03D7FE34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30"/>
                            <w:szCs w:val="30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605" o:spid="_x0000_s2024" style="position:absolute;left:3761;top:3361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" filled="f" stroked="f">
                  <v:textbox style="mso-fit-shape-to-text:t" inset="0,0,0,0">
                    <w:txbxContent>
                      <w:p w14:paraId="7BAD412D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606" o:spid="_x0000_s2025" style="position:absolute;left:5337;top:3084;width:23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" filled="f" stroked="f">
                  <v:textbox style="mso-fit-shape-to-text:t" inset="0,0,0,0">
                    <w:txbxContent>
                      <w:p w14:paraId="61B80B47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30"/>
                            <w:szCs w:val="30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607" o:spid="_x0000_s2026" style="position:absolute;left:5428;top:3250;width:187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" filled="f" stroked="f">
                  <v:textbox style="mso-fit-shape-to-text:t" inset="0,0,0,0">
                    <w:txbxContent>
                      <w:p w14:paraId="430E08A5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AB</w:t>
                        </w:r>
                      </w:p>
                    </w:txbxContent>
                  </v:textbox>
                </v:rect>
                <v:rect id="Rectangle 3608" o:spid="_x0000_s2027" style="position:absolute;left:5337;top:3708;width:22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" filled="f" stroked="f">
                  <v:textbox style="mso-fit-shape-to-text:t" inset="0,0,0,0">
                    <w:txbxContent>
                      <w:p w14:paraId="07052885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30"/>
                            <w:szCs w:val="30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609" o:spid="_x0000_s2028" style="position:absolute;left:5444;top:3882;width:1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" filled="f" stroked="f">
                  <v:textbox style="mso-fit-shape-to-text:t" inset="0,0,0,0">
                    <w:txbxContent>
                      <w:p w14:paraId="77A2A0DD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BC</w:t>
                        </w:r>
                      </w:p>
                    </w:txbxContent>
                  </v:textbox>
                </v:rect>
                <v:rect id="Rectangle 3610" o:spid="_x0000_s2029" style="position:absolute;left:5337;top:2460;width:25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" filled="f" stroked="f">
                  <v:textbox style="mso-fit-shape-to-text:t" inset="0,0,0,0">
                    <w:txbxContent>
                      <w:p w14:paraId="306F26D1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30"/>
                            <w:szCs w:val="30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611" o:spid="_x0000_s2030" style="position:absolute;left:5396;top:2634;width:1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" filled="f" stroked="f">
                  <v:textbox style="mso-fit-shape-to-text:t" inset="0,0,0,0">
                    <w:txbxContent>
                      <w:p w14:paraId="7607E71C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AC</w:t>
                        </w:r>
                      </w:p>
                    </w:txbxContent>
                  </v:textbox>
                </v:rect>
                <v:rect id="Rectangle 3612" o:spid="_x0000_s2031" style="position:absolute;left:3653;top:3835;width:247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" filled="f" stroked="f">
                  <v:textbox style="mso-fit-shape-to-text:t" inset="0,0,0,0">
                    <w:txbxContent>
                      <w:p w14:paraId="5632B851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30"/>
                            <w:szCs w:val="30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613" o:spid="_x0000_s2032" style="position:absolute;left:3769;top:3969;width:101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" filled="f" stroked="f">
                  <v:textbox style="mso-fit-shape-to-text:t" inset="0,0,0,0">
                    <w:txbxContent>
                      <w:p w14:paraId="11ADF481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614" o:spid="_x0000_s2033" style="position:absolute;left:6678;top:3179;width:26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" filled="f" stroked="f">
                  <v:textbox style="mso-fit-shape-to-text:t" inset="0,0,0,0">
                    <w:txbxContent>
                      <w:p w14:paraId="154E6D1F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3615" o:spid="_x0000_s2034" style="position:absolute;left:6844;top:3313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" filled="f" stroked="f">
                  <v:textbox style="mso-fit-shape-to-text:t" inset="0,0,0,0">
                    <w:txbxContent>
                      <w:p w14:paraId="7764B366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616" o:spid="_x0000_s2035" style="position:absolute;left:6678;top:3804;width:29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" filled="f" stroked="f">
                  <v:textbox style="mso-fit-shape-to-text:t" inset="0,0,0,0">
                    <w:txbxContent>
                      <w:p w14:paraId="48C158DD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3617" o:spid="_x0000_s2036" style="position:absolute;left:6836;top:3954;width:101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" filled="f" stroked="f">
                  <v:textbox style="mso-fit-shape-to-text:t" inset="0,0,0,0">
                    <w:txbxContent>
                      <w:p w14:paraId="53C248A4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shape id="Freeform 3618" o:spid="_x0000_s2037" style="position:absolute;left:3732;top:3518;width:106;height:116;visibility:visible;mso-wrap-style:square;v-text-anchor:top" coordsize="10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" path="m,l106,58,,116,,,106,58,,xe" fillcolor="#1f1a17" stroked="f">
                  <v:path arrowok="t" o:connecttype="custom" o:connectlocs="0,0;106,58;0,116;0,0;106,58;0,0" o:connectangles="0,0,0,0,0,0"/>
                </v:shape>
                <v:shape id="Freeform 3619" o:spid="_x0000_s2038" style="position:absolute;left:3732;top:4142;width:106;height:116;visibility:visible;mso-wrap-style:square;v-text-anchor:top" coordsize="10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" path="m,l106,58,,116,,,106,58,,xe" fillcolor="#1f1a17" stroked="f">
                  <v:path arrowok="t" o:connecttype="custom" o:connectlocs="0,0;106,58;0,116;0,0;106,58;0,0" o:connectangles="0,0,0,0,0,0"/>
                </v:shape>
                <v:rect id="Rectangle 3620" o:spid="_x0000_s2039" style="position:absolute;left:1969;top:2772;width:144;height:2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" filled="f" stroked="f">
                  <v:textbox style="mso-fit-shape-to-text:t" inset="0,0,0,0">
                    <w:txbxContent>
                      <w:p w14:paraId="71483386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3621" o:spid="_x0000_s2040" style="position:absolute;left:2112;top:2946;width:77;height:1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" filled="f" stroked="f">
                  <v:textbox style="mso-fit-shape-to-text:t" inset="0,0,0,0">
                    <w:txbxContent>
                      <w:p w14:paraId="27A52B57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622" o:spid="_x0000_s2041" style="position:absolute;left:1969;top:3396;width:144;height:2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" filled="f" stroked="f">
                  <v:textbox style="mso-fit-shape-to-text:t" inset="0,0,0,0">
                    <w:txbxContent>
                      <w:p w14:paraId="6C9D5B06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3623" o:spid="_x0000_s2042" style="position:absolute;left:2112;top:3570;width:77;height:1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" filled="f" stroked="f">
                  <v:textbox style="mso-fit-shape-to-text:t" inset="0,0,0,0">
                    <w:txbxContent>
                      <w:p w14:paraId="52EE7D10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624" o:spid="_x0000_s2043" style="position:absolute;left:1969;top:4021;width:144;height:2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" filled="f" stroked="f">
                  <v:textbox style="mso-fit-shape-to-text:t" inset="0,0,0,0">
                    <w:txbxContent>
                      <w:p w14:paraId="253CA439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3625" o:spid="_x0000_s2044" style="position:absolute;left:2112;top:4195;width:77;height:1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" filled="f" stroked="f">
                  <v:textbox style="mso-fit-shape-to-text:t" inset="0,0,0,0">
                    <w:txbxContent>
                      <w:p w14:paraId="77E698C7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3626" o:spid="_x0000_s2045" style="position:absolute;left:5849;top:3190;width:111;height:116;visibility:visible;mso-wrap-style:square;v-text-anchor:top" coordsize="11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" path="m,l111,47,11,116,,,111,47,,xe" fillcolor="#1f1a17" stroked="f">
                  <v:path arrowok="t" o:connecttype="custom" o:connectlocs="0,0;111,47;11,116;0,0;111,47;0,0" o:connectangles="0,0,0,0,0,0"/>
                </v:shape>
                <v:shape id="Freeform 3627" o:spid="_x0000_s2046" style="position:absolute;left:5849;top:3814;width:111;height:116;visibility:visible;mso-wrap-style:square;v-text-anchor:top" coordsize="11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" path="m,l111,48,11,116,,,111,48,,xe" fillcolor="#1f1a17" stroked="f">
                  <v:path arrowok="t" o:connecttype="custom" o:connectlocs="0,0;111,48;11,116;0,0;111,48;0,0" o:connectangles="0,0,0,0,0,0"/>
                </v:shape>
                <v:shape id="Freeform 3628" o:spid="_x0000_s2047" style="position:absolute;left:5849;top:2565;width:111;height:117;visibility:visible;mso-wrap-style:square;v-text-anchor:top" coordsize="11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" path="m,l111,43,16,117,,,111,43,,xe" fillcolor="#1f1a17" stroked="f">
                  <v:path arrowok="t" o:connecttype="custom" o:connectlocs="0,0;111,43;16,117;0,0;111,43;0,0" o:connectangles="0,0,0,0,0,0"/>
                </v:shape>
                <v:rect id="Rectangle 5227" o:spid="_x0000_s2048" style="position:absolute;left:3678;top:2610;width:6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" filled="f" stroked="f">
                  <v:textbox style="mso-fit-shape-to-text:t" inset="0,0,0,0">
                    <w:txbxContent>
                      <w:p w14:paraId="1B98E47F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>I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30"/>
                            <w:szCs w:val="30"/>
                            <w:vertAlign w:val="superscript"/>
                            <w:lang w:val="en-US"/>
                          </w:rPr>
                          <w:t xml:space="preserve">" </w:t>
                        </w:r>
                        <w:r w:rsidRPr="00723263">
                          <w:rPr>
                            <w:rFonts w:ascii="Arial" w:hAnsi="Arial" w:cs="Arial"/>
                            <w:color w:val="1F1A17"/>
                            <w:sz w:val="26"/>
                            <w:szCs w:val="26"/>
                            <w:lang w:val="en-US"/>
                          </w:rPr>
                          <w:t xml:space="preserve">=0  </w:t>
                        </w:r>
                      </w:p>
                    </w:txbxContent>
                  </v:textbox>
                </v:rect>
                <v:rect id="Rectangle 5228" o:spid="_x0000_s2049" style="position:absolute;left:3786;top:2760;width:94;height: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" filled="f" stroked="f">
                  <v:textbox style="mso-fit-shape-to-text:t" inset="0,0,0,0">
                    <w:txbxContent>
                      <w:p w14:paraId="5239B24D" w14:textId="77777777" w:rsidR="0014488F" w:rsidRPr="00723263" w:rsidRDefault="0014488F">
                        <w:r w:rsidRPr="00723263">
                          <w:rPr>
                            <w:rFonts w:ascii="Arial" w:hAnsi="Arial" w:cs="Arial"/>
                            <w:color w:val="1F1A17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24AEC" w:rsidRPr="0014488F">
        <w:rPr>
          <w:szCs w:val="22"/>
        </w:rPr>
        <w:t xml:space="preserve">                             </w:t>
      </w:r>
    </w:p>
    <w:p w14:paraId="3C8CDD18" w14:textId="77777777" w:rsidR="00FB0F18" w:rsidRPr="0014488F" w:rsidRDefault="00FB0F18" w:rsidP="00EB28BA">
      <w:pPr>
        <w:jc w:val="center"/>
        <w:rPr>
          <w:b/>
          <w:szCs w:val="22"/>
        </w:rPr>
      </w:pPr>
    </w:p>
    <w:p w14:paraId="030AB079" w14:textId="77777777" w:rsidR="00AF4114" w:rsidRPr="0014488F" w:rsidRDefault="00AF4114" w:rsidP="00EB28BA">
      <w:pPr>
        <w:jc w:val="center"/>
        <w:rPr>
          <w:b/>
          <w:szCs w:val="22"/>
        </w:rPr>
      </w:pPr>
    </w:p>
    <w:p w14:paraId="4C20C1C3" w14:textId="77777777" w:rsidR="00AF4114" w:rsidRPr="0014488F" w:rsidRDefault="00AF4114" w:rsidP="00EB28BA">
      <w:pPr>
        <w:jc w:val="center"/>
        <w:rPr>
          <w:b/>
          <w:szCs w:val="22"/>
        </w:rPr>
      </w:pPr>
    </w:p>
    <w:p w14:paraId="1FB62B56" w14:textId="77777777" w:rsidR="00FB0F18" w:rsidRPr="0014488F" w:rsidRDefault="00FB0F18" w:rsidP="00EB28BA">
      <w:pPr>
        <w:jc w:val="center"/>
        <w:rPr>
          <w:b/>
          <w:szCs w:val="22"/>
        </w:rPr>
      </w:pPr>
    </w:p>
    <w:p w14:paraId="2AA95663" w14:textId="77777777" w:rsidR="00FB0F18" w:rsidRPr="0014488F" w:rsidRDefault="00FB0F18" w:rsidP="00EB28BA">
      <w:pPr>
        <w:jc w:val="center"/>
        <w:rPr>
          <w:b/>
          <w:szCs w:val="22"/>
        </w:rPr>
      </w:pPr>
    </w:p>
    <w:p w14:paraId="3D63ED21" w14:textId="77777777" w:rsidR="00FB0F18" w:rsidRPr="0014488F" w:rsidRDefault="00FB0F18" w:rsidP="00EB28BA">
      <w:pPr>
        <w:jc w:val="center"/>
        <w:rPr>
          <w:b/>
          <w:szCs w:val="22"/>
        </w:rPr>
      </w:pPr>
    </w:p>
    <w:p w14:paraId="3D8CEAAC" w14:textId="77777777" w:rsidR="00FB0F18" w:rsidRPr="0014488F" w:rsidRDefault="00FB0F18" w:rsidP="00EB28BA">
      <w:pPr>
        <w:jc w:val="center"/>
        <w:rPr>
          <w:b/>
          <w:szCs w:val="22"/>
        </w:rPr>
      </w:pPr>
    </w:p>
    <w:p w14:paraId="3C0C822F" w14:textId="77777777" w:rsidR="00723263" w:rsidRPr="00723263" w:rsidRDefault="00723263" w:rsidP="00EB28BA">
      <w:pPr>
        <w:jc w:val="center"/>
        <w:rPr>
          <w:b/>
          <w:sz w:val="16"/>
          <w:szCs w:val="14"/>
        </w:rPr>
      </w:pPr>
    </w:p>
    <w:p w14:paraId="43E38DCE" w14:textId="77777777" w:rsidR="00FA492B" w:rsidRDefault="00FA492B" w:rsidP="00EB28BA">
      <w:pPr>
        <w:jc w:val="center"/>
        <w:rPr>
          <w:b/>
          <w:szCs w:val="22"/>
        </w:rPr>
      </w:pPr>
    </w:p>
    <w:p w14:paraId="6213A099" w14:textId="6559DF97" w:rsidR="00EB28BA" w:rsidRPr="0014488F" w:rsidRDefault="00EB28BA" w:rsidP="00EB28BA">
      <w:pPr>
        <w:jc w:val="center"/>
        <w:rPr>
          <w:szCs w:val="22"/>
        </w:rPr>
      </w:pPr>
      <w:r w:rsidRPr="0014488F">
        <w:rPr>
          <w:b/>
          <w:szCs w:val="22"/>
        </w:rPr>
        <w:t xml:space="preserve">Rys. </w:t>
      </w:r>
      <w:r w:rsidR="00241FC3" w:rsidRPr="0014488F">
        <w:rPr>
          <w:b/>
          <w:szCs w:val="22"/>
        </w:rPr>
        <w:t>43.</w:t>
      </w:r>
      <w:r w:rsidRPr="0014488F">
        <w:rPr>
          <w:b/>
          <w:szCs w:val="22"/>
        </w:rPr>
        <w:t>16.</w:t>
      </w:r>
      <w:r w:rsidRPr="0014488F">
        <w:rPr>
          <w:szCs w:val="22"/>
        </w:rPr>
        <w:t xml:space="preserve"> Schemat połączeń odbiornika trójkątowego </w:t>
      </w:r>
    </w:p>
    <w:p w14:paraId="2604FECD" w14:textId="77777777" w:rsidR="00EB28BA" w:rsidRPr="0014488F" w:rsidRDefault="00EB28BA" w:rsidP="00EB28BA">
      <w:pPr>
        <w:jc w:val="center"/>
        <w:rPr>
          <w:i/>
          <w:szCs w:val="22"/>
        </w:rPr>
      </w:pPr>
      <w:r w:rsidRPr="0014488F">
        <w:rPr>
          <w:szCs w:val="22"/>
        </w:rPr>
        <w:t>z przerwą w jednym przewodzie</w:t>
      </w:r>
      <w:r w:rsidR="00CD51B8" w:rsidRPr="0014488F">
        <w:rPr>
          <w:szCs w:val="22"/>
        </w:rPr>
        <w:t xml:space="preserve"> zasilającym</w:t>
      </w:r>
    </w:p>
    <w:p w14:paraId="28AFC38F" w14:textId="0BC3EB89" w:rsidR="00224AEC" w:rsidRDefault="00224AEC" w:rsidP="00224AEC">
      <w:pPr>
        <w:jc w:val="center"/>
        <w:rPr>
          <w:i/>
          <w:szCs w:val="22"/>
        </w:rPr>
      </w:pPr>
    </w:p>
    <w:p w14:paraId="762F961F" w14:textId="1A9F1BAD" w:rsidR="00FA492B" w:rsidRDefault="00FA492B" w:rsidP="00224AEC">
      <w:pPr>
        <w:jc w:val="center"/>
        <w:rPr>
          <w:i/>
          <w:szCs w:val="22"/>
        </w:rPr>
      </w:pPr>
    </w:p>
    <w:p w14:paraId="64F56B6D" w14:textId="77777777" w:rsidR="00FA492B" w:rsidRPr="0014488F" w:rsidRDefault="00FA492B" w:rsidP="00224AEC">
      <w:pPr>
        <w:jc w:val="center"/>
        <w:rPr>
          <w:i/>
          <w:szCs w:val="22"/>
        </w:rPr>
      </w:pPr>
    </w:p>
    <w:p w14:paraId="79EE0A8E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lastRenderedPageBreak/>
        <w:t xml:space="preserve">Na podstawie powyższego schematu możemy stwierdzić, że napięcie </w:t>
      </w:r>
      <w:r w:rsidRPr="0014488F">
        <w:rPr>
          <w:szCs w:val="22"/>
          <w:u w:val="single"/>
        </w:rPr>
        <w:t>U</w:t>
      </w:r>
      <w:r w:rsidRPr="0014488F">
        <w:rPr>
          <w:position w:val="-6"/>
          <w:szCs w:val="22"/>
        </w:rPr>
        <w:t xml:space="preserve">BC, </w:t>
      </w:r>
      <w:r w:rsidRPr="0014488F">
        <w:rPr>
          <w:szCs w:val="22"/>
        </w:rPr>
        <w:t>oraz prąd w drugiej fazie nie ulegną zmianie.</w:t>
      </w:r>
    </w:p>
    <w:p w14:paraId="3C17DFF9" w14:textId="77777777" w:rsidR="00C85D7B" w:rsidRPr="0027446C" w:rsidRDefault="00C85D7B" w:rsidP="00224AEC">
      <w:pPr>
        <w:rPr>
          <w:sz w:val="14"/>
          <w:szCs w:val="12"/>
        </w:rPr>
      </w:pPr>
    </w:p>
    <w:p w14:paraId="7AF82CFE" w14:textId="04B15200" w:rsidR="00224AEC" w:rsidRPr="0014488F" w:rsidRDefault="00CD51B8" w:rsidP="0027446C">
      <w:pPr>
        <w:rPr>
          <w:position w:val="-6"/>
          <w:szCs w:val="22"/>
        </w:rPr>
      </w:pPr>
      <w:r w:rsidRPr="0014488F">
        <w:rPr>
          <w:szCs w:val="22"/>
        </w:rPr>
        <w:t xml:space="preserve"> </w:t>
      </w:r>
      <w:r w:rsidR="00224AEC" w:rsidRPr="0014488F">
        <w:rPr>
          <w:szCs w:val="22"/>
        </w:rPr>
        <w:tab/>
        <w:t xml:space="preserve">         </w:t>
      </w:r>
      <w:r w:rsidR="0027446C">
        <w:rPr>
          <w:szCs w:val="22"/>
        </w:rPr>
        <w:tab/>
      </w:r>
      <w:r w:rsidR="0027446C">
        <w:rPr>
          <w:szCs w:val="22"/>
        </w:rPr>
        <w:tab/>
      </w:r>
      <w:r w:rsidR="0027446C">
        <w:rPr>
          <w:szCs w:val="22"/>
        </w:rPr>
        <w:tab/>
      </w:r>
      <w:r w:rsidR="00224AEC" w:rsidRPr="00AA6121">
        <w:rPr>
          <w:iCs/>
          <w:szCs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BC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32"/>
                <w:szCs w:val="32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BC</m:t>
            </m: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ub>
        </m:sSub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 w:val="28"/>
                    <w:szCs w:val="24"/>
                  </w:rPr>
                  <m:t>BC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</m:den>
        </m:f>
      </m:oMath>
      <w:r w:rsidR="00224AEC" w:rsidRPr="0014488F">
        <w:rPr>
          <w:szCs w:val="22"/>
        </w:rPr>
        <w:t xml:space="preserve">  .</w:t>
      </w:r>
      <w:r w:rsidR="00224AEC" w:rsidRPr="0014488F">
        <w:rPr>
          <w:szCs w:val="22"/>
        </w:rPr>
        <w:tab/>
      </w:r>
      <w:r w:rsidR="00224AEC" w:rsidRPr="0014488F">
        <w:rPr>
          <w:szCs w:val="22"/>
        </w:rPr>
        <w:tab/>
        <w:t xml:space="preserve"> </w:t>
      </w:r>
      <w:r w:rsidR="00224AEC" w:rsidRPr="0014488F">
        <w:rPr>
          <w:szCs w:val="22"/>
        </w:rPr>
        <w:tab/>
        <w:t xml:space="preserve"> </w:t>
      </w:r>
      <w:r w:rsidRPr="0014488F">
        <w:rPr>
          <w:szCs w:val="22"/>
        </w:rPr>
        <w:t xml:space="preserve">       </w:t>
      </w:r>
      <w:r w:rsidR="00224AEC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224AEC" w:rsidRPr="0014488F">
        <w:rPr>
          <w:szCs w:val="22"/>
        </w:rPr>
        <w:t>27)</w:t>
      </w:r>
    </w:p>
    <w:p w14:paraId="1DE30ECD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Natomiast prądy w fazach pierwszej i trzeciej są jednakowe i równe połowie prądu fazy drugiej:</w:t>
      </w:r>
    </w:p>
    <w:p w14:paraId="2ABB9222" w14:textId="726AC26A" w:rsidR="00224AEC" w:rsidRPr="0014488F" w:rsidRDefault="00AA6121" w:rsidP="00AA6121">
      <w:pPr>
        <w:ind w:firstLine="709"/>
        <w:jc w:val="center"/>
        <w:rPr>
          <w:szCs w:val="22"/>
        </w:rPr>
      </w:pPr>
      <w:r>
        <w:rPr>
          <w:szCs w:val="22"/>
        </w:rPr>
        <w:t xml:space="preserve">                                 </w:t>
      </w:r>
      <w:r w:rsidR="0027446C" w:rsidRPr="0014488F">
        <w:rPr>
          <w:szCs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AB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32"/>
                <w:szCs w:val="32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CA</m:t>
            </m: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ub>
        </m:sSub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 w:val="28"/>
                    <w:szCs w:val="24"/>
                  </w:rPr>
                  <m:t>BC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2</m:t>
                </m:r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</m:den>
        </m:f>
      </m:oMath>
      <w:r w:rsidR="0027446C" w:rsidRPr="0014488F">
        <w:rPr>
          <w:szCs w:val="22"/>
        </w:rPr>
        <w:t xml:space="preserve">  </w:t>
      </w:r>
      <w:r w:rsidR="00224AEC" w:rsidRPr="0014488F">
        <w:rPr>
          <w:szCs w:val="22"/>
        </w:rPr>
        <w:t>.</w:t>
      </w:r>
      <w:r w:rsidR="00224AEC" w:rsidRPr="0014488F">
        <w:rPr>
          <w:szCs w:val="22"/>
        </w:rPr>
        <w:tab/>
      </w:r>
      <w:r w:rsidR="00224AEC" w:rsidRPr="0014488F">
        <w:rPr>
          <w:szCs w:val="22"/>
        </w:rPr>
        <w:tab/>
        <w:t xml:space="preserve">                </w:t>
      </w:r>
      <w:r w:rsidR="00D73017">
        <w:rPr>
          <w:szCs w:val="22"/>
        </w:rPr>
        <w:t xml:space="preserve">  </w:t>
      </w:r>
      <w:r w:rsidR="00224AEC" w:rsidRPr="0014488F">
        <w:rPr>
          <w:szCs w:val="22"/>
        </w:rPr>
        <w:t xml:space="preserve"> </w:t>
      </w:r>
      <w:r w:rsidR="00CD51B8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CD51B8" w:rsidRPr="0014488F">
        <w:rPr>
          <w:szCs w:val="22"/>
        </w:rPr>
        <w:t>28)</w:t>
      </w:r>
    </w:p>
    <w:p w14:paraId="78E1FD03" w14:textId="026CE6B7" w:rsidR="00224AEC" w:rsidRPr="0014488F" w:rsidRDefault="006F554B" w:rsidP="00224AEC">
      <w:pPr>
        <w:rPr>
          <w:szCs w:val="22"/>
        </w:rPr>
      </w:pPr>
      <w:r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7529526" wp14:editId="416F17B9">
                <wp:simplePos x="0" y="0"/>
                <wp:positionH relativeFrom="column">
                  <wp:posOffset>1494790</wp:posOffset>
                </wp:positionH>
                <wp:positionV relativeFrom="paragraph">
                  <wp:posOffset>365125</wp:posOffset>
                </wp:positionV>
                <wp:extent cx="1876425" cy="2169795"/>
                <wp:effectExtent l="0" t="38100" r="66675" b="59055"/>
                <wp:wrapTopAndBottom/>
                <wp:docPr id="7085" name="Grupa 7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2169795"/>
                          <a:chOff x="4697" y="50742"/>
                          <a:chExt cx="1877668" cy="2176831"/>
                        </a:xfrm>
                      </wpg:grpSpPr>
                      <wpg:grpSp>
                        <wpg:cNvPr id="7086" name="Grupa 7086"/>
                        <wpg:cNvGrpSpPr/>
                        <wpg:grpSpPr>
                          <a:xfrm>
                            <a:off x="126590" y="50742"/>
                            <a:ext cx="1755775" cy="1529080"/>
                            <a:chOff x="17150" y="1"/>
                            <a:chExt cx="1756347" cy="1530109"/>
                          </a:xfrm>
                        </wpg:grpSpPr>
                        <wps:wsp>
                          <wps:cNvPr id="7087" name="Łącznik prosty ze strzałką 7087"/>
                          <wps:cNvCnPr/>
                          <wps:spPr>
                            <a:xfrm flipH="1" flipV="1">
                              <a:off x="888998" y="1"/>
                              <a:ext cx="872542" cy="151685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88" name="Łącznik prosty ze strzałką 7088"/>
                          <wps:cNvCnPr/>
                          <wps:spPr>
                            <a:xfrm>
                              <a:off x="25406" y="1530110"/>
                              <a:ext cx="1748091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12" name="Łącznik prosty ze strzałką 7112"/>
                          <wps:cNvCnPr/>
                          <wps:spPr>
                            <a:xfrm flipH="1">
                              <a:off x="17150" y="1"/>
                              <a:ext cx="871848" cy="153010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8" name="Łącznik prosty ze strzałką 1818"/>
                          <wps:cNvCnPr/>
                          <wps:spPr>
                            <a:xfrm>
                              <a:off x="64054" y="1499169"/>
                              <a:ext cx="82521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9" name="Łącznik prosty ze strzałką 1819"/>
                          <wps:cNvCnPr/>
                          <wps:spPr>
                            <a:xfrm>
                              <a:off x="877099" y="1497833"/>
                              <a:ext cx="869232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113" name="Grupa 7113"/>
                        <wpg:cNvGrpSpPr/>
                        <wpg:grpSpPr>
                          <a:xfrm>
                            <a:off x="117983" y="1579823"/>
                            <a:ext cx="1127453" cy="647750"/>
                            <a:chOff x="-739549" y="1802347"/>
                            <a:chExt cx="1782719" cy="1024612"/>
                          </a:xfrm>
                        </wpg:grpSpPr>
                        <wps:wsp>
                          <wps:cNvPr id="7115" name="Łącznik prosty ze strzałką 7115"/>
                          <wps:cNvCnPr/>
                          <wps:spPr>
                            <a:xfrm>
                              <a:off x="-739549" y="1836535"/>
                              <a:ext cx="884555" cy="51054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6" name="Łącznik prosty ze strzałką 1816"/>
                          <wps:cNvCnPr/>
                          <wps:spPr>
                            <a:xfrm>
                              <a:off x="-725940" y="1802347"/>
                              <a:ext cx="1769110" cy="1024612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117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281104" y="316967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2A2CC" w14:textId="77777777" w:rsidR="004A2ADD" w:rsidRPr="00117DD3" w:rsidRDefault="004A2ADD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8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361008" y="1601435"/>
                            <a:ext cx="21907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C1F6F" w14:textId="77777777" w:rsidR="004A2ADD" w:rsidRPr="00117DD3" w:rsidRDefault="004A2ADD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9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85494" y="905029"/>
                            <a:ext cx="21844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ECF6C" w14:textId="77777777" w:rsidR="004A2ADD" w:rsidRPr="00117DD3" w:rsidRDefault="004A2ADD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1" name="Łuk 7121"/>
                        <wps:cNvSpPr/>
                        <wps:spPr>
                          <a:xfrm rot="4626560">
                            <a:off x="306512" y="1484364"/>
                            <a:ext cx="331470" cy="281305"/>
                          </a:xfrm>
                          <a:prstGeom prst="arc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4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070335" y="1854455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0691F" w14:textId="033FB802" w:rsidR="004A2ADD" w:rsidRPr="00117DD3" w:rsidRDefault="004A2ADD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BC</w:t>
                              </w:r>
                              <w:r w:rsidRPr="00850714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7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403511" y="1554928"/>
                            <a:ext cx="219077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0313D" w14:textId="3B89A86D" w:rsidR="004A2ADD" w:rsidRPr="006F554B" w:rsidRDefault="004A2ADD" w:rsidP="004A2ADD">
                              <w:pPr>
                                <w:rPr>
                                  <w:sz w:val="22"/>
                                  <w:szCs w:val="18"/>
                                  <w:u w:val="single"/>
                                </w:rPr>
                              </w:pPr>
                              <w:r w:rsidRPr="006F554B">
                                <w:rPr>
                                  <w:rFonts w:ascii="Arial" w:hAnsi="Arial" w:cs="Arial"/>
                                  <w:color w:val="1F1A17"/>
                                  <w:sz w:val="22"/>
                                  <w:szCs w:val="22"/>
                                  <w:lang w:val="en-US"/>
                                </w:rPr>
                                <w:sym w:font="Symbol" w:char="F06A"/>
                              </w:r>
                              <w:r w:rsidR="00D228A2" w:rsidRPr="00D228A2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vertAlign w:val="subscript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4697" y="1805530"/>
                            <a:ext cx="572728" cy="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29809" w14:textId="1CEA95F9" w:rsidR="004A2ADD" w:rsidRPr="00117DD3" w:rsidRDefault="004A2ADD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AB</w:t>
                              </w:r>
                              <w:r w:rsidRPr="00850714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  <w:r w:rsidRPr="004A2ADD">
                                <w:rPr>
                                  <w:rFonts w:ascii="Arial" w:hAnsi="Arial" w:cs="Arial"/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=</w:t>
                              </w:r>
                              <w:r w:rsidRPr="004A2ADD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CA</w:t>
                              </w:r>
                              <w:r w:rsidRPr="00850714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  <w:p w14:paraId="56305ABF" w14:textId="140F3D41" w:rsidR="004A2ADD" w:rsidRPr="00117DD3" w:rsidRDefault="004A2ADD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0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273201" y="1303398"/>
                            <a:ext cx="252552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3317D" w14:textId="72FD6D4A" w:rsidR="006F554B" w:rsidRPr="00117DD3" w:rsidRDefault="006F554B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AB</w:t>
                              </w:r>
                              <w:r w:rsidRPr="00850714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506812" y="1314439"/>
                            <a:ext cx="252552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AC236" w14:textId="0EF36302" w:rsidR="006F554B" w:rsidRPr="00117DD3" w:rsidRDefault="006F554B" w:rsidP="004A2ADD">
                              <w:pPr>
                                <w:rPr>
                                  <w:sz w:val="20"/>
                                  <w:szCs w:val="16"/>
                                  <w:u w:val="single"/>
                                </w:rPr>
                              </w:pPr>
                              <w:r w:rsidRPr="00117DD3"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u w:val="single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1F1A17"/>
                                  <w:sz w:val="20"/>
                                  <w:vertAlign w:val="subscript"/>
                                  <w:lang w:val="en-US"/>
                                </w:rPr>
                                <w:t>CA</w:t>
                              </w:r>
                              <w:r w:rsidRPr="00850714">
                                <w:rPr>
                                  <w:rFonts w:ascii="Arial" w:hAnsi="Arial" w:cs="Arial"/>
                                  <w:color w:val="1F1A17"/>
                                  <w:szCs w:val="24"/>
                                  <w:vertAlign w:val="superscript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29526" id="Grupa 7085" o:spid="_x0000_s2050" style="position:absolute;margin-left:117.7pt;margin-top:28.75pt;width:147.75pt;height:170.85pt;z-index:251803648;mso-position-horizontal-relative:text;mso-position-vertical-relative:text;mso-width-relative:margin;mso-height-relative:margin" coordorigin="46,507" coordsize="18776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">
                <v:group id="Grupa 7086" o:spid="_x0000_s2051" style="position:absolute;left:1265;top:507;width:17558;height:15291" coordorigin="171" coordsize="17563,1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30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I1mE3i+CU9ALh8AAAD//wMAUEsBAi0AFAAGAAgAAAAhANvh9svuAAAAhQEAABMAAAAAAAAA&#10;AAAAAAAAAAAAAFtDb250ZW50X1R5cGVzXS54bWxQSwECLQAUAAYACAAAACEAWvQsW78AAAAVAQAA&#10;CwAAAAAAAAAAAAAAAAAfAQAAX3JlbHMvLnJlbHNQSwECLQAUAAYACAAAACEAEDit9MYAAADdAAAA&#10;DwAAAAAAAAAAAAAAAAAHAgAAZHJzL2Rvd25yZXYueG1sUEsFBgAAAAADAAMAtwAAAPoCAAAAAA==&#10;">
                  <v:shape id="Łącznik prosty ze strzałką 7087" o:spid="_x0000_s2052" type="#_x0000_t32" style="position:absolute;left:8889;width:8726;height:15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" strokecolor="black [3213]" strokeweight="1pt">
                    <v:stroke endarrow="block" endarrowwidth="narrow" endarrowlength="long" joinstyle="miter"/>
                  </v:shape>
                  <v:shape id="Łącznik prosty ze strzałką 7088" o:spid="_x0000_s2053" type="#_x0000_t32" style="position:absolute;left:254;top:15301;width:17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" strokecolor="black [3213]" strokeweight="1pt">
                    <v:stroke endarrow="block" endarrowwidth="narrow" endarrowlength="long" joinstyle="miter"/>
                  </v:shape>
                  <v:shape id="Łącznik prosty ze strzałką 7112" o:spid="_x0000_s2054" type="#_x0000_t32" style="position:absolute;left:171;width:8718;height:153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" strokecolor="black [3213]" strokeweight="1pt">
                    <v:stroke endarrow="block" endarrowwidth="narrow" endarrowlength="long" joinstyle="miter"/>
                  </v:shape>
                  <v:shape id="Łącznik prosty ze strzałką 1818" o:spid="_x0000_s2055" type="#_x0000_t32" style="position:absolute;left:640;top:14991;width:8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" strokecolor="black [3213]" strokeweight="1pt">
                    <v:stroke endarrow="block" endarrowwidth="narrow" endarrowlength="long" joinstyle="miter"/>
                  </v:shape>
                  <v:shape id="Łącznik prosty ze strzałką 1819" o:spid="_x0000_s2056" type="#_x0000_t32" style="position:absolute;left:8770;top:14978;width:8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" strokecolor="black [3213]" strokeweight="1pt">
                    <v:stroke endarrow="block" endarrowwidth="narrow" endarrowlength="long" joinstyle="miter"/>
                  </v:shape>
                </v:group>
                <v:group id="Grupa 7113" o:spid="_x0000_s2057" style="position:absolute;left:1179;top:15798;width:11275;height:6477" coordorigin="-7395,18023" coordsize="17827,1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R2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rNYLnm/gE5PwBAAD//wMAUEsBAi0AFAAGAAgAAAAhANvh9svuAAAAhQEAABMAAAAAAAAA&#10;AAAAAAAAAAAAAFtDb250ZW50X1R5cGVzXS54bWxQSwECLQAUAAYACAAAACEAWvQsW78AAAAVAQAA&#10;CwAAAAAAAAAAAAAAAAAfAQAAX3JlbHMvLnJlbHNQSwECLQAUAAYACAAAACEAnqSUdsYAAADdAAAA&#10;DwAAAAAAAAAAAAAAAAAHAgAAZHJzL2Rvd25yZXYueG1sUEsFBgAAAAADAAMAtwAAAPoCAAAAAA==&#10;">
                  <v:shape id="Łącznik prosty ze strzałką 7115" o:spid="_x0000_s2058" type="#_x0000_t32" style="position:absolute;left:-7395;top:18365;width:8845;height:5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" strokecolor="#0070c0" strokeweight="1pt">
                    <v:stroke endarrow="block" endarrowwidth="narrow" endarrowlength="long" joinstyle="miter"/>
                  </v:shape>
                  <v:shape id="Łącznik prosty ze strzałką 1816" o:spid="_x0000_s2059" type="#_x0000_t32" style="position:absolute;left:-7259;top:18023;width:17690;height:102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" strokecolor="#0070c0" strokeweight="1pt">
                    <v:stroke endarrow="block" endarrowwidth="narrow" endarrowlength="long" joinstyle="miter"/>
                  </v:shape>
                </v:group>
                <v:rect id="Rectangle 3227" o:spid="_x0000_s2060" style="position:absolute;left:12811;top:3169;width:219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" filled="f" stroked="f">
                  <v:textbox inset="0,0,0,0">
                    <w:txbxContent>
                      <w:p w14:paraId="0D42A2CC" w14:textId="77777777" w:rsidR="004A2ADD" w:rsidRPr="00117DD3" w:rsidRDefault="004A2ADD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227" o:spid="_x0000_s2061" style="position:absolute;left:13610;top:16014;width:219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Xt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jA3vAlPQK5/AQAA//8DAFBLAQItABQABgAIAAAAIQDb4fbL7gAAAIUBAAATAAAAAAAAAAAA&#10;AAAAAAAAAABbQ29udGVudF9UeXBlc10ueG1sUEsBAi0AFAAGAAgAAAAhAFr0LFu/AAAAFQEAAAsA&#10;AAAAAAAAAAAAAAAAHwEAAF9yZWxzLy5yZWxzUEsBAi0AFAAGAAgAAAAhAFYxxe3EAAAA3QAAAA8A&#10;AAAAAAAAAAAAAAAABwIAAGRycy9kb3ducmV2LnhtbFBLBQYAAAAAAwADALcAAAD4AgAAAAA=&#10;" filled="f" stroked="f">
                  <v:textbox inset="0,0,0,0">
                    <w:txbxContent>
                      <w:p w14:paraId="506C1F6F" w14:textId="77777777" w:rsidR="004A2ADD" w:rsidRPr="00117DD3" w:rsidRDefault="004A2ADD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BC</w:t>
                        </w:r>
                      </w:p>
                    </w:txbxContent>
                  </v:textbox>
                </v:rect>
                <v:rect id="Rectangle 3227" o:spid="_x0000_s2062" style="position:absolute;left:1854;top:9050;width:218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B2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EcJ/B8E56AnD0AAAD//wMAUEsBAi0AFAAGAAgAAAAhANvh9svuAAAAhQEAABMAAAAAAAAA&#10;AAAAAAAAAAAAAFtDb250ZW50X1R5cGVzXS54bWxQSwECLQAUAAYACAAAACEAWvQsW78AAAAVAQAA&#10;CwAAAAAAAAAAAAAAAAAfAQAAX3JlbHMvLnJlbHNQSwECLQAUAAYACAAAACEAOX1gdsYAAADdAAAA&#10;DwAAAAAAAAAAAAAAAAAHAgAAZHJzL2Rvd25yZXYueG1sUEsFBgAAAAADAAMAtwAAAPoCAAAAAA==&#10;" filled="f" stroked="f">
                  <v:textbox inset="0,0,0,0">
                    <w:txbxContent>
                      <w:p w14:paraId="5EFECF6C" w14:textId="77777777" w:rsidR="004A2ADD" w:rsidRPr="00117DD3" w:rsidRDefault="004A2ADD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CA</w:t>
                        </w:r>
                      </w:p>
                    </w:txbxContent>
                  </v:textbox>
                </v:rect>
                <v:shape id="Łuk 7121" o:spid="_x0000_s2063" style="position:absolute;left:3064;top:14843;width:3315;height:2813;rotation:5053437fd;visibility:visible;mso-wrap-style:square;v-text-anchor:middle" coordsize="3314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" path="m165735,nsc257268,,331470,62972,331470,140653r-165735,l165735,xem165735,nfc257268,,331470,62972,331470,140653e" filled="f" strokecolor="#4472c4 [3204]" strokeweight=".5pt">
                  <v:stroke dashstyle="1 1" joinstyle="miter"/>
                  <v:path arrowok="t" o:connecttype="custom" o:connectlocs="165735,0;331470,140653" o:connectangles="0,0"/>
                </v:shape>
                <v:rect id="Rectangle 3227" o:spid="_x0000_s2064" style="position:absolute;left:10703;top:18544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VV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GRAFVcYAAADdAAAA&#10;DwAAAAAAAAAAAAAAAAAHAgAAZHJzL2Rvd25yZXYueG1sUEsFBgAAAAADAAMAtwAAAPoCAAAAAA==&#10;" filled="f" stroked="f">
                  <v:textbox inset="0,0,0,0">
                    <w:txbxContent>
                      <w:p w14:paraId="6B00691F" w14:textId="033FB802" w:rsidR="004A2ADD" w:rsidRPr="00117DD3" w:rsidRDefault="004A2ADD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BC</w:t>
                        </w:r>
                        <w:r w:rsidRPr="00850714">
                          <w:rPr>
                            <w:rFonts w:ascii="Arial" w:hAnsi="Arial" w:cs="Arial"/>
                            <w:color w:val="1F1A17"/>
                            <w:szCs w:val="24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227" o:spid="_x0000_s2065" style="position:absolute;left:4035;top:15549;width:2190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si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lkyncHfm/AE5PoXAAD//wMAUEsBAi0AFAAGAAgAAAAhANvh9svuAAAAhQEAABMAAAAAAAAA&#10;AAAAAAAAAAAAAFtDb250ZW50X1R5cGVzXS54bWxQSwECLQAUAAYACAAAACEAWvQsW78AAAAVAQAA&#10;CwAAAAAAAAAAAAAAAAAfAQAAX3JlbHMvLnJlbHNQSwECLQAUAAYACAAAACEA6cKbIsYAAADdAAAA&#10;DwAAAAAAAAAAAAAAAAAHAgAAZHJzL2Rvd25yZXYueG1sUEsFBgAAAAADAAMAtwAAAPoCAAAAAA==&#10;" filled="f" stroked="f">
                  <v:textbox inset="0,0,0,0">
                    <w:txbxContent>
                      <w:p w14:paraId="3760313D" w14:textId="3B89A86D" w:rsidR="004A2ADD" w:rsidRPr="006F554B" w:rsidRDefault="004A2ADD" w:rsidP="004A2ADD">
                        <w:pPr>
                          <w:rPr>
                            <w:sz w:val="22"/>
                            <w:szCs w:val="18"/>
                            <w:u w:val="single"/>
                          </w:rPr>
                        </w:pPr>
                        <w:r w:rsidRPr="006F554B">
                          <w:rPr>
                            <w:rFonts w:ascii="Arial" w:hAnsi="Arial" w:cs="Arial"/>
                            <w:color w:val="1F1A17"/>
                            <w:sz w:val="22"/>
                            <w:szCs w:val="22"/>
                            <w:lang w:val="en-US"/>
                          </w:rPr>
                          <w:sym w:font="Symbol" w:char="F06A"/>
                        </w:r>
                        <w:r w:rsidR="00D228A2" w:rsidRPr="00D228A2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vertAlign w:val="subscript"/>
                            <w:lang w:val="en-US"/>
                          </w:rPr>
                          <w:t>BC</w:t>
                        </w:r>
                      </w:p>
                    </w:txbxContent>
                  </v:textbox>
                </v:rect>
                <v:rect id="Rectangle 3227" o:spid="_x0000_s2066" style="position:absolute;left:46;top:18055;width:5728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14:paraId="13829809" w14:textId="1CEA95F9" w:rsidR="004A2ADD" w:rsidRPr="00117DD3" w:rsidRDefault="004A2ADD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AB</w:t>
                        </w:r>
                        <w:r w:rsidRPr="00850714">
                          <w:rPr>
                            <w:rFonts w:ascii="Arial" w:hAnsi="Arial" w:cs="Arial"/>
                            <w:color w:val="1F1A17"/>
                            <w:szCs w:val="24"/>
                            <w:vertAlign w:val="superscript"/>
                            <w:lang w:val="en-US"/>
                          </w:rPr>
                          <w:t>"</w:t>
                        </w:r>
                        <w:r w:rsidRPr="004A2ADD">
                          <w:rPr>
                            <w:rFonts w:ascii="Arial" w:hAnsi="Arial" w:cs="Arial"/>
                            <w:color w:val="1F1A17"/>
                            <w:sz w:val="18"/>
                            <w:szCs w:val="18"/>
                            <w:lang w:val="en-US"/>
                          </w:rPr>
                          <w:t>=</w:t>
                        </w:r>
                        <w:r w:rsidRPr="004A2ADD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CA</w:t>
                        </w:r>
                        <w:r w:rsidRPr="00850714">
                          <w:rPr>
                            <w:rFonts w:ascii="Arial" w:hAnsi="Arial" w:cs="Arial"/>
                            <w:color w:val="1F1A17"/>
                            <w:szCs w:val="24"/>
                            <w:vertAlign w:val="superscript"/>
                            <w:lang w:val="en-US"/>
                          </w:rPr>
                          <w:t>"</w:t>
                        </w:r>
                      </w:p>
                      <w:p w14:paraId="56305ABF" w14:textId="140F3D41" w:rsidR="004A2ADD" w:rsidRPr="00117DD3" w:rsidRDefault="004A2ADD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3227" o:spid="_x0000_s2067" style="position:absolute;left:12732;top:13033;width:2525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78B3317D" w14:textId="72FD6D4A" w:rsidR="006F554B" w:rsidRPr="00117DD3" w:rsidRDefault="006F554B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AB</w:t>
                        </w:r>
                        <w:r w:rsidRPr="00850714">
                          <w:rPr>
                            <w:rFonts w:ascii="Arial" w:hAnsi="Arial" w:cs="Arial"/>
                            <w:color w:val="1F1A17"/>
                            <w:szCs w:val="24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v:rect id="Rectangle 3227" o:spid="_x0000_s2068" style="position:absolute;left:5068;top:13144;width:252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7FEAC236" w14:textId="0EF36302" w:rsidR="006F554B" w:rsidRPr="00117DD3" w:rsidRDefault="006F554B" w:rsidP="004A2ADD">
                        <w:pPr>
                          <w:rPr>
                            <w:sz w:val="20"/>
                            <w:szCs w:val="16"/>
                            <w:u w:val="single"/>
                          </w:rPr>
                        </w:pPr>
                        <w:r w:rsidRPr="00117DD3">
                          <w:rPr>
                            <w:rFonts w:ascii="Arial" w:hAnsi="Arial" w:cs="Arial"/>
                            <w:color w:val="1F1A17"/>
                            <w:sz w:val="20"/>
                            <w:u w:val="single"/>
                            <w:lang w:val="en-US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1F1A17"/>
                            <w:sz w:val="20"/>
                            <w:vertAlign w:val="subscript"/>
                            <w:lang w:val="en-US"/>
                          </w:rPr>
                          <w:t>CA</w:t>
                        </w:r>
                        <w:r w:rsidRPr="00850714">
                          <w:rPr>
                            <w:rFonts w:ascii="Arial" w:hAnsi="Arial" w:cs="Arial"/>
                            <w:color w:val="1F1A17"/>
                            <w:szCs w:val="24"/>
                            <w:vertAlign w:val="superscript"/>
                            <w:lang w:val="en-US"/>
                          </w:rPr>
                          <w:t>"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224AEC" w:rsidRPr="0014488F">
        <w:rPr>
          <w:szCs w:val="22"/>
        </w:rPr>
        <w:t xml:space="preserve">Wykres wskazowy omawianego układu przedstawia rys. </w:t>
      </w:r>
      <w:r w:rsidR="00241FC3" w:rsidRPr="0014488F">
        <w:rPr>
          <w:szCs w:val="22"/>
        </w:rPr>
        <w:t>43.</w:t>
      </w:r>
      <w:r w:rsidR="00224AEC" w:rsidRPr="0014488F">
        <w:rPr>
          <w:szCs w:val="22"/>
        </w:rPr>
        <w:t>17.</w:t>
      </w:r>
    </w:p>
    <w:p w14:paraId="4FB73E4F" w14:textId="62DA5356" w:rsidR="00C85D7B" w:rsidRPr="0014488F" w:rsidRDefault="00224AEC" w:rsidP="00CD51B8">
      <w:pPr>
        <w:rPr>
          <w:szCs w:val="22"/>
        </w:rPr>
      </w:pPr>
      <w:r w:rsidRPr="0014488F">
        <w:rPr>
          <w:szCs w:val="22"/>
        </w:rPr>
        <w:t xml:space="preserve">                                                   </w:t>
      </w:r>
    </w:p>
    <w:p w14:paraId="43DE49B8" w14:textId="77777777" w:rsidR="00CD51B8" w:rsidRPr="0014488F" w:rsidRDefault="00CD51B8" w:rsidP="00CD51B8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17.</w:t>
      </w:r>
      <w:r w:rsidRPr="0014488F">
        <w:rPr>
          <w:sz w:val="22"/>
        </w:rPr>
        <w:t xml:space="preserve"> Wykres wskazowy układu z rys. </w:t>
      </w:r>
      <w:r w:rsidR="00241FC3" w:rsidRPr="0014488F">
        <w:rPr>
          <w:sz w:val="22"/>
        </w:rPr>
        <w:t>43.</w:t>
      </w:r>
      <w:r w:rsidRPr="0014488F">
        <w:rPr>
          <w:sz w:val="22"/>
        </w:rPr>
        <w:t>16.</w:t>
      </w:r>
    </w:p>
    <w:p w14:paraId="41BEFCB3" w14:textId="77777777" w:rsidR="00AF4114" w:rsidRPr="0014488F" w:rsidRDefault="00AF4114" w:rsidP="00CD51B8">
      <w:pPr>
        <w:jc w:val="center"/>
        <w:rPr>
          <w:i/>
          <w:szCs w:val="22"/>
        </w:rPr>
      </w:pPr>
    </w:p>
    <w:p w14:paraId="56F1253C" w14:textId="35E418C6" w:rsidR="00224AEC" w:rsidRDefault="00CD51B8" w:rsidP="00AF401D">
      <w:pPr>
        <w:jc w:val="both"/>
        <w:rPr>
          <w:szCs w:val="22"/>
        </w:rPr>
      </w:pPr>
      <w:r w:rsidRPr="0014488F">
        <w:rPr>
          <w:szCs w:val="22"/>
        </w:rPr>
        <w:t>N</w:t>
      </w:r>
      <w:r w:rsidR="00224AEC" w:rsidRPr="0014488F">
        <w:rPr>
          <w:szCs w:val="22"/>
        </w:rPr>
        <w:t xml:space="preserve">a skutek przerwania przewodu - faza prądu </w:t>
      </w:r>
      <w:r w:rsidR="00224AEC" w:rsidRPr="0014488F">
        <w:rPr>
          <w:szCs w:val="22"/>
          <w:u w:val="single"/>
        </w:rPr>
        <w:t>I</w:t>
      </w:r>
      <w:r w:rsidR="00224AEC" w:rsidRPr="0014488F">
        <w:rPr>
          <w:position w:val="-6"/>
          <w:sz w:val="18"/>
          <w:szCs w:val="16"/>
        </w:rPr>
        <w:t>AB</w:t>
      </w:r>
      <w:r w:rsidR="00C7227E" w:rsidRPr="0014488F">
        <w:rPr>
          <w:position w:val="-6"/>
          <w:sz w:val="18"/>
          <w:szCs w:val="16"/>
        </w:rPr>
        <w:t xml:space="preserve"> </w:t>
      </w:r>
      <w:r w:rsidR="00224AEC" w:rsidRPr="0014488F">
        <w:rPr>
          <w:szCs w:val="22"/>
        </w:rPr>
        <w:t>, zmieniła się o 120</w:t>
      </w:r>
      <w:r w:rsidR="00224AEC" w:rsidRPr="0014488F">
        <w:rPr>
          <w:szCs w:val="22"/>
        </w:rPr>
        <w:fldChar w:fldCharType="begin"/>
      </w:r>
      <w:r w:rsidR="00224AEC" w:rsidRPr="0014488F">
        <w:rPr>
          <w:szCs w:val="22"/>
        </w:rPr>
        <w:instrText>SYMBOL 176 \f "Symbol"</w:instrText>
      </w:r>
      <w:r w:rsidR="00224AEC" w:rsidRPr="0014488F">
        <w:rPr>
          <w:szCs w:val="22"/>
        </w:rPr>
        <w:fldChar w:fldCharType="end"/>
      </w:r>
      <w:r w:rsidR="00224AEC" w:rsidRPr="0014488F">
        <w:rPr>
          <w:szCs w:val="22"/>
        </w:rPr>
        <w:t>.</w:t>
      </w:r>
      <w:r w:rsidR="00AF401D" w:rsidRPr="0014488F">
        <w:rPr>
          <w:szCs w:val="22"/>
        </w:rPr>
        <w:t xml:space="preserve"> </w:t>
      </w:r>
      <w:r w:rsidR="00224AEC" w:rsidRPr="0014488F">
        <w:rPr>
          <w:szCs w:val="22"/>
        </w:rPr>
        <w:t>W</w:t>
      </w:r>
      <w:r w:rsidR="00AF401D" w:rsidRPr="0014488F">
        <w:rPr>
          <w:szCs w:val="22"/>
        </w:rPr>
        <w:t> </w:t>
      </w:r>
      <w:r w:rsidR="00224AEC" w:rsidRPr="0014488F">
        <w:rPr>
          <w:szCs w:val="22"/>
        </w:rPr>
        <w:t>podobny sposób o 120</w:t>
      </w:r>
      <w:r w:rsidR="00224AEC" w:rsidRPr="0014488F">
        <w:rPr>
          <w:szCs w:val="22"/>
        </w:rPr>
        <w:fldChar w:fldCharType="begin"/>
      </w:r>
      <w:r w:rsidR="00224AEC" w:rsidRPr="0014488F">
        <w:rPr>
          <w:szCs w:val="22"/>
        </w:rPr>
        <w:instrText>SYMBOL 176 \f "Symbol"</w:instrText>
      </w:r>
      <w:r w:rsidR="00224AEC" w:rsidRPr="0014488F">
        <w:rPr>
          <w:szCs w:val="22"/>
        </w:rPr>
        <w:fldChar w:fldCharType="end"/>
      </w:r>
      <w:r w:rsidR="00224AEC" w:rsidRPr="0014488F">
        <w:rPr>
          <w:szCs w:val="22"/>
        </w:rPr>
        <w:t xml:space="preserve"> zmieniła się faza prądu </w:t>
      </w:r>
      <w:r w:rsidR="00224AEC" w:rsidRPr="0014488F">
        <w:rPr>
          <w:szCs w:val="22"/>
          <w:u w:val="single"/>
        </w:rPr>
        <w:t>I</w:t>
      </w:r>
      <w:r w:rsidR="00224AEC" w:rsidRPr="0014488F">
        <w:rPr>
          <w:position w:val="-6"/>
          <w:sz w:val="18"/>
          <w:szCs w:val="16"/>
        </w:rPr>
        <w:t>CA</w:t>
      </w:r>
      <w:r w:rsidR="00224AEC" w:rsidRPr="0014488F">
        <w:rPr>
          <w:szCs w:val="22"/>
        </w:rPr>
        <w:t>.</w:t>
      </w:r>
      <w:r w:rsidR="00AF401D" w:rsidRPr="0014488F">
        <w:rPr>
          <w:szCs w:val="22"/>
        </w:rPr>
        <w:t xml:space="preserve"> </w:t>
      </w:r>
      <w:r w:rsidR="00224AEC" w:rsidRPr="0014488F">
        <w:rPr>
          <w:szCs w:val="22"/>
        </w:rPr>
        <w:t>Napięcia fazy pierwszej i</w:t>
      </w:r>
      <w:r w:rsidR="00AF401D" w:rsidRPr="0014488F">
        <w:rPr>
          <w:szCs w:val="22"/>
        </w:rPr>
        <w:t> </w:t>
      </w:r>
      <w:r w:rsidR="00224AEC" w:rsidRPr="0014488F">
        <w:rPr>
          <w:szCs w:val="22"/>
        </w:rPr>
        <w:t xml:space="preserve">trzeciej, podobnie jak prądy, zmniejszyły się </w:t>
      </w:r>
      <w:r w:rsidR="009F388E" w:rsidRPr="0014488F">
        <w:rPr>
          <w:szCs w:val="22"/>
        </w:rPr>
        <w:t>o</w:t>
      </w:r>
      <w:r w:rsidR="00AF4114" w:rsidRPr="0014488F">
        <w:rPr>
          <w:szCs w:val="22"/>
        </w:rPr>
        <w:t> </w:t>
      </w:r>
      <w:r w:rsidR="00224AEC" w:rsidRPr="0014488F">
        <w:rPr>
          <w:szCs w:val="22"/>
        </w:rPr>
        <w:t>połowę, a ich wskazy obróciły się odpowiednio o -120</w:t>
      </w:r>
      <w:r w:rsidR="00224AEC" w:rsidRPr="0014488F">
        <w:rPr>
          <w:szCs w:val="22"/>
        </w:rPr>
        <w:fldChar w:fldCharType="begin"/>
      </w:r>
      <w:r w:rsidR="00224AEC" w:rsidRPr="0014488F">
        <w:rPr>
          <w:szCs w:val="22"/>
        </w:rPr>
        <w:instrText>SYMBOL 176 \f "Symbol"</w:instrText>
      </w:r>
      <w:r w:rsidR="00224AEC" w:rsidRPr="0014488F">
        <w:rPr>
          <w:szCs w:val="22"/>
        </w:rPr>
        <w:fldChar w:fldCharType="end"/>
      </w:r>
      <w:r w:rsidR="00224AEC" w:rsidRPr="0014488F">
        <w:rPr>
          <w:szCs w:val="22"/>
        </w:rPr>
        <w:t xml:space="preserve"> i +120</w:t>
      </w:r>
      <w:r w:rsidR="00224AEC" w:rsidRPr="0014488F">
        <w:rPr>
          <w:szCs w:val="22"/>
        </w:rPr>
        <w:fldChar w:fldCharType="begin"/>
      </w:r>
      <w:r w:rsidR="00224AEC" w:rsidRPr="0014488F">
        <w:rPr>
          <w:szCs w:val="22"/>
        </w:rPr>
        <w:instrText>SYMBOL 176 \f "Symbol"</w:instrText>
      </w:r>
      <w:r w:rsidR="00224AEC" w:rsidRPr="0014488F">
        <w:rPr>
          <w:szCs w:val="22"/>
        </w:rPr>
        <w:fldChar w:fldCharType="end"/>
      </w:r>
      <w:r w:rsidR="00224AEC" w:rsidRPr="0014488F">
        <w:rPr>
          <w:szCs w:val="22"/>
        </w:rPr>
        <w:t>.</w:t>
      </w:r>
    </w:p>
    <w:p w14:paraId="0A9725F2" w14:textId="77777777" w:rsidR="00ED2A85" w:rsidRPr="00431DC9" w:rsidRDefault="00ED2A85" w:rsidP="00AF401D">
      <w:pPr>
        <w:jc w:val="both"/>
        <w:rPr>
          <w:sz w:val="28"/>
          <w:szCs w:val="24"/>
        </w:rPr>
      </w:pPr>
    </w:p>
    <w:p w14:paraId="7C2E5033" w14:textId="3A0CE7B4" w:rsidR="00224AEC" w:rsidRPr="0014488F" w:rsidRDefault="00224AEC" w:rsidP="00ED2A85">
      <w:pPr>
        <w:jc w:val="right"/>
        <w:rPr>
          <w:szCs w:val="22"/>
        </w:rPr>
      </w:pPr>
      <w:r w:rsidRPr="0014488F">
        <w:rPr>
          <w:szCs w:val="22"/>
        </w:rPr>
        <w:tab/>
        <w:t xml:space="preserve">  </w:t>
      </w:r>
      <m:oMath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szCs w:val="22"/>
              </w:rPr>
              <m:t>AB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U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szCs w:val="22"/>
              </w:rPr>
              <m:t>CA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szCs w:val="22"/>
              </w:rPr>
              <m:t>AB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 w:hAnsi="Cambria Math"/>
            <w:szCs w:val="22"/>
          </w:rPr>
          <m:t>∙</m:t>
        </m:r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Z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f</m:t>
            </m:r>
          </m:sub>
        </m:sSub>
        <m:r>
          <m:rPr>
            <m:sty m:val="p"/>
          </m:rPr>
          <w:rPr>
            <w:rFonts w:ascii="Cambria Math"/>
            <w:szCs w:val="22"/>
          </w:rPr>
          <m:t>=</m:t>
        </m:r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I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szCs w:val="22"/>
                  </w:rPr>
                  <m:t>AB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/>
            <w:szCs w:val="22"/>
          </w:rPr>
          <m:t>=</m:t>
        </m:r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szCs w:val="22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</m:oMath>
      <w:r w:rsidRPr="0014488F">
        <w:rPr>
          <w:szCs w:val="22"/>
        </w:rPr>
        <w:t xml:space="preserve"> .</w:t>
      </w:r>
      <w:r w:rsidRPr="0014488F">
        <w:rPr>
          <w:szCs w:val="22"/>
        </w:rPr>
        <w:tab/>
        <w:t xml:space="preserve">                          </w:t>
      </w:r>
      <w:r w:rsidR="00501CEA" w:rsidRPr="0014488F">
        <w:rPr>
          <w:szCs w:val="22"/>
        </w:rPr>
        <w:t xml:space="preserve">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29)</w:t>
      </w:r>
    </w:p>
    <w:p w14:paraId="17C7B9D4" w14:textId="77777777" w:rsidR="00224AEC" w:rsidRPr="0014488F" w:rsidRDefault="00224AEC" w:rsidP="00224AEC">
      <w:pPr>
        <w:rPr>
          <w:szCs w:val="22"/>
        </w:rPr>
      </w:pPr>
    </w:p>
    <w:p w14:paraId="6430B2E2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Wartości zespolone prądów przewodowych są określone wzorami:</w:t>
      </w:r>
    </w:p>
    <w:p w14:paraId="3B4B8322" w14:textId="77777777" w:rsidR="00224AEC" w:rsidRPr="0014488F" w:rsidRDefault="00224AEC" w:rsidP="00224AEC">
      <w:pPr>
        <w:rPr>
          <w:szCs w:val="22"/>
        </w:rPr>
      </w:pPr>
    </w:p>
    <w:p w14:paraId="5AF292EE" w14:textId="0A9C9CE7" w:rsidR="006D1633" w:rsidRPr="00F06A37" w:rsidRDefault="00F06A37" w:rsidP="00F06A37">
      <w:pPr>
        <w:jc w:val="center"/>
        <w:rPr>
          <w:iCs/>
          <w:szCs w:val="22"/>
        </w:rPr>
      </w:pPr>
      <w:r>
        <w:rPr>
          <w:iCs/>
          <w:szCs w:val="22"/>
        </w:rPr>
        <w:t xml:space="preserve">    </w:t>
      </w: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 xml:space="preserve"> 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 xml:space="preserve"> BC</m:t>
            </m:r>
          </m:sub>
        </m:sSub>
        <m:r>
          <m:rPr>
            <m:sty m:val="p"/>
          </m:rPr>
          <w:rPr>
            <w:rFonts w:ascii="Cambria Math"/>
            <w:szCs w:val="22"/>
          </w:rPr>
          <m:t>-</m:t>
        </m:r>
        <m:r>
          <m:rPr>
            <m:sty m:val="p"/>
          </m:rPr>
          <w:rPr>
            <w:rFonts w:ascii="Cambria Math"/>
            <w:szCs w:val="22"/>
          </w:rPr>
          <m:t>(</m:t>
        </m:r>
        <m:r>
          <m:rPr>
            <m:sty m:val="p"/>
          </m:rPr>
          <w:rPr>
            <w:rFonts w:ascii="Cambria Math"/>
            <w:szCs w:val="22"/>
          </w:rPr>
          <m:t>-</m:t>
        </m:r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 xml:space="preserve"> AB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)</m:t>
        </m:r>
      </m:oMath>
      <w:r w:rsidR="00224AEC" w:rsidRPr="00F06A37">
        <w:rPr>
          <w:iCs/>
          <w:szCs w:val="22"/>
        </w:rPr>
        <w:t>,</w:t>
      </w:r>
    </w:p>
    <w:p w14:paraId="26FB9DAA" w14:textId="77777777" w:rsidR="00224AEC" w:rsidRPr="0014488F" w:rsidRDefault="006D1633" w:rsidP="00AF4114">
      <w:pPr>
        <w:jc w:val="right"/>
        <w:rPr>
          <w:szCs w:val="22"/>
        </w:rPr>
      </w:pPr>
      <w:r w:rsidRPr="0014488F">
        <w:rPr>
          <w:szCs w:val="22"/>
        </w:rPr>
        <w:t xml:space="preserve">                                                 </w:t>
      </w:r>
      <w:r w:rsidR="00501CEA" w:rsidRPr="0014488F">
        <w:rPr>
          <w:szCs w:val="22"/>
        </w:rPr>
        <w:t xml:space="preserve">                                                                  (</w:t>
      </w:r>
      <w:r w:rsidR="00241FC3" w:rsidRPr="0014488F">
        <w:rPr>
          <w:szCs w:val="22"/>
        </w:rPr>
        <w:t>43.</w:t>
      </w:r>
      <w:r w:rsidR="00501CEA" w:rsidRPr="0014488F">
        <w:rPr>
          <w:szCs w:val="22"/>
        </w:rPr>
        <w:t>30)</w:t>
      </w:r>
    </w:p>
    <w:p w14:paraId="1DDC3723" w14:textId="59E74729" w:rsidR="00224AEC" w:rsidRPr="00F06A37" w:rsidRDefault="006B312D" w:rsidP="00F06A37">
      <w:pPr>
        <w:jc w:val="center"/>
        <w:rPr>
          <w:iCs/>
          <w:szCs w:val="22"/>
        </w:rPr>
      </w:pPr>
      <w:r>
        <w:rPr>
          <w:iCs/>
          <w:szCs w:val="22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 xml:space="preserve"> 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nor/>
          </m:rPr>
          <w:rPr>
            <w:rFonts w:ascii="Cambria Math"/>
            <w:iCs/>
            <w:szCs w:val="22"/>
          </w:rPr>
          <m:t>=</m:t>
        </m:r>
        <m:r>
          <m:rPr>
            <m:sty m:val="p"/>
          </m:rPr>
          <w:rPr>
            <w:rFonts w:ascii="Cambria Math"/>
            <w:szCs w:val="22"/>
          </w:rPr>
          <m:t>-</m:t>
        </m:r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 xml:space="preserve"> CA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-</m:t>
        </m:r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 xml:space="preserve"> BC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</m:oMath>
      <w:r w:rsidR="00224AEC" w:rsidRPr="00F06A37">
        <w:rPr>
          <w:iCs/>
          <w:szCs w:val="22"/>
        </w:rPr>
        <w:t xml:space="preserve"> .</w:t>
      </w:r>
    </w:p>
    <w:p w14:paraId="42B1F452" w14:textId="77777777" w:rsidR="00ED2A85" w:rsidRPr="00F06A37" w:rsidRDefault="00ED2A85" w:rsidP="00224AEC">
      <w:pPr>
        <w:rPr>
          <w:iCs/>
          <w:szCs w:val="22"/>
        </w:rPr>
      </w:pPr>
    </w:p>
    <w:p w14:paraId="243BEBEB" w14:textId="3FF6B7F8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lastRenderedPageBreak/>
        <w:t>Stąd:</w:t>
      </w:r>
    </w:p>
    <w:p w14:paraId="29D664AC" w14:textId="1545DA9F" w:rsidR="006D1633" w:rsidRPr="0014488F" w:rsidRDefault="006E2648" w:rsidP="00C0601A">
      <w:pPr>
        <w:jc w:val="center"/>
        <w:rPr>
          <w:szCs w:val="22"/>
        </w:rPr>
      </w:pP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>BC</m:t>
            </m:r>
          </m:sub>
        </m:sSub>
        <m:r>
          <m:rPr>
            <m:sty m:val="p"/>
          </m:rPr>
          <w:rPr>
            <w:rFonts w:ascii="Cambria Math"/>
            <w:szCs w:val="22"/>
          </w:rPr>
          <m:t>+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I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Cs w:val="22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  <m:r>
          <m:rPr>
            <m:sty m:val="p"/>
          </m:rPr>
          <w:rPr>
            <w:rFonts w:asci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Cs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>BC</m:t>
            </m:r>
          </m:sub>
        </m:sSub>
      </m:oMath>
      <w:r w:rsidR="00224AEC" w:rsidRPr="0014488F">
        <w:rPr>
          <w:szCs w:val="22"/>
        </w:rPr>
        <w:t xml:space="preserve"> </w:t>
      </w:r>
      <w:r w:rsidR="00501CEA" w:rsidRPr="0014488F">
        <w:rPr>
          <w:szCs w:val="22"/>
        </w:rPr>
        <w:t xml:space="preserve"> ,</w:t>
      </w:r>
    </w:p>
    <w:p w14:paraId="20E0ED35" w14:textId="77777777" w:rsidR="00224AEC" w:rsidRPr="0014488F" w:rsidRDefault="006D1633" w:rsidP="00AF4114">
      <w:pPr>
        <w:jc w:val="right"/>
        <w:rPr>
          <w:szCs w:val="22"/>
        </w:rPr>
      </w:pPr>
      <w:r w:rsidRPr="0014488F">
        <w:rPr>
          <w:szCs w:val="22"/>
        </w:rPr>
        <w:t xml:space="preserve">                                                                        </w:t>
      </w:r>
      <w:r w:rsidR="00501CEA" w:rsidRPr="0014488F">
        <w:rPr>
          <w:szCs w:val="22"/>
        </w:rPr>
        <w:t xml:space="preserve">              </w:t>
      </w:r>
      <w:r w:rsidR="00AD02B6">
        <w:rPr>
          <w:szCs w:val="22"/>
        </w:rPr>
        <w:t xml:space="preserve">                 </w:t>
      </w:r>
      <w:r w:rsidR="00501CEA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501CEA" w:rsidRPr="0014488F">
        <w:rPr>
          <w:szCs w:val="22"/>
        </w:rPr>
        <w:t>31)</w:t>
      </w:r>
    </w:p>
    <w:p w14:paraId="2FB2C62A" w14:textId="51E6CB89" w:rsidR="00C0601A" w:rsidRDefault="001F1BD2" w:rsidP="00AF4114">
      <w:pPr>
        <w:jc w:val="center"/>
        <w:rPr>
          <w:szCs w:val="22"/>
        </w:rPr>
      </w:pPr>
      <w:r>
        <w:rPr>
          <w:iCs/>
          <w:szCs w:val="22"/>
        </w:rPr>
        <w:t xml:space="preserve">        </w:t>
      </w: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</w:rPr>
              <m:t>"</m:t>
            </m:r>
          </m:sup>
        </m:sSubSup>
        <m:r>
          <m:rPr>
            <m:sty m:val="p"/>
          </m:rPr>
          <w:rPr>
            <w:rFonts w:ascii="Cambria Math"/>
            <w:szCs w:val="22"/>
          </w:rPr>
          <m:t>=</m:t>
        </m:r>
        <m:r>
          <m:rPr>
            <m:sty m:val="p"/>
          </m:rPr>
          <w:rPr>
            <w:rFonts w:ascii="Cambria Math"/>
            <w:szCs w:val="22"/>
          </w:rPr>
          <m:t>-</m:t>
        </m:r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>BC</m:t>
            </m:r>
          </m:sub>
        </m:sSub>
        <m:r>
          <m:rPr>
            <m:sty m:val="p"/>
          </m:rPr>
          <w:rPr>
            <w:rFonts w:ascii="Cambria Math"/>
            <w:szCs w:val="22"/>
          </w:rPr>
          <m:t>-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</w:rPr>
                      <m:t>I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Cs w:val="22"/>
                  </w:rPr>
                  <m:t>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  <m:r>
          <m:rPr>
            <m:sty m:val="p"/>
          </m:rPr>
          <w:rPr>
            <w:rFonts w:ascii="Cambria Math"/>
            <w:szCs w:val="22"/>
          </w:rPr>
          <m:t>=</m:t>
        </m:r>
        <m:r>
          <m:rPr>
            <m:sty m:val="p"/>
          </m:rPr>
          <w:rPr>
            <w:rFonts w:ascii="Cambria Math"/>
            <w:szCs w:val="22"/>
          </w:rPr>
          <m:t>-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Cs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Cs/>
                <w:szCs w:val="22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</w:rPr>
                  <m:t>I</m:t>
                </m:r>
              </m:e>
            </m:bar>
          </m:e>
          <m:sub>
            <m:r>
              <m:rPr>
                <m:nor/>
              </m:rPr>
              <w:rPr>
                <w:rFonts w:ascii="Cambria Math"/>
                <w:iCs/>
                <w:szCs w:val="22"/>
              </w:rPr>
              <m:t>BC</m:t>
            </m:r>
          </m:sub>
        </m:sSub>
      </m:oMath>
      <w:r w:rsidR="00C0601A" w:rsidRPr="0014488F">
        <w:rPr>
          <w:szCs w:val="22"/>
        </w:rPr>
        <w:t xml:space="preserve">  </w:t>
      </w:r>
      <w:r w:rsidR="004F4000">
        <w:rPr>
          <w:szCs w:val="22"/>
        </w:rPr>
        <w:t>.</w:t>
      </w:r>
    </w:p>
    <w:p w14:paraId="651BB4F4" w14:textId="782FC81C" w:rsidR="00C0601A" w:rsidRDefault="00C0601A" w:rsidP="00AF4114">
      <w:pPr>
        <w:jc w:val="center"/>
        <w:rPr>
          <w:b/>
          <w:szCs w:val="22"/>
        </w:rPr>
      </w:pPr>
    </w:p>
    <w:p w14:paraId="5C1CD73A" w14:textId="46523C1E" w:rsidR="004F4000" w:rsidRDefault="006569D0" w:rsidP="006569D0">
      <w:pPr>
        <w:rPr>
          <w:szCs w:val="22"/>
        </w:rPr>
      </w:pPr>
      <w:r w:rsidRPr="0014488F">
        <w:rPr>
          <w:szCs w:val="22"/>
        </w:rPr>
        <w:t xml:space="preserve">Innym przypadkiem </w:t>
      </w:r>
      <w:r>
        <w:rPr>
          <w:szCs w:val="22"/>
        </w:rPr>
        <w:t xml:space="preserve">przerwy w układzie połączonym w trójkąt może być przerwa jednej z faz odbiornika (np. </w:t>
      </w:r>
      <w:r w:rsidR="001C466D">
        <w:rPr>
          <w:szCs w:val="22"/>
        </w:rPr>
        <w:t>Z</w:t>
      </w:r>
      <w:r w:rsidRPr="001C466D">
        <w:rPr>
          <w:szCs w:val="22"/>
          <w:vertAlign w:val="subscript"/>
        </w:rPr>
        <w:t>A</w:t>
      </w:r>
      <w:r w:rsidR="001C466D" w:rsidRPr="001C466D">
        <w:rPr>
          <w:szCs w:val="22"/>
          <w:vertAlign w:val="subscript"/>
        </w:rPr>
        <w:t>B</w:t>
      </w:r>
      <w:r>
        <w:rPr>
          <w:szCs w:val="22"/>
        </w:rPr>
        <w:t xml:space="preserve">). W tym przypadku tworzy się asymetria podobna do </w:t>
      </w:r>
      <w:r w:rsidR="00342AA6">
        <w:rPr>
          <w:szCs w:val="22"/>
        </w:rPr>
        <w:t>sytuacji</w:t>
      </w:r>
      <w:r>
        <w:rPr>
          <w:szCs w:val="22"/>
        </w:rPr>
        <w:t xml:space="preserve"> zwarcia układu połączonego w gwiazdę</w:t>
      </w:r>
      <w:r w:rsidR="001C466D">
        <w:rPr>
          <w:szCs w:val="22"/>
        </w:rPr>
        <w:t xml:space="preserve"> (</w:t>
      </w:r>
      <w:r w:rsidR="0012593C">
        <w:rPr>
          <w:szCs w:val="22"/>
        </w:rPr>
        <w:t>faza A – z odbiornikiem Z</w:t>
      </w:r>
      <w:r w:rsidR="0012593C" w:rsidRPr="0012593C">
        <w:rPr>
          <w:szCs w:val="22"/>
          <w:vertAlign w:val="subscript"/>
        </w:rPr>
        <w:t>CA</w:t>
      </w:r>
      <w:r w:rsidR="0012593C">
        <w:rPr>
          <w:szCs w:val="22"/>
        </w:rPr>
        <w:t>, faza B – z odbiornikiem Z</w:t>
      </w:r>
      <w:r w:rsidR="0012593C" w:rsidRPr="0012593C">
        <w:rPr>
          <w:szCs w:val="22"/>
          <w:vertAlign w:val="subscript"/>
        </w:rPr>
        <w:t>BC</w:t>
      </w:r>
      <w:r w:rsidR="0012593C">
        <w:rPr>
          <w:szCs w:val="22"/>
        </w:rPr>
        <w:t xml:space="preserve"> i faza C – ze zwarciem)</w:t>
      </w:r>
      <w:r w:rsidR="001C466D">
        <w:rPr>
          <w:szCs w:val="22"/>
        </w:rPr>
        <w:t>,</w:t>
      </w:r>
      <w:r>
        <w:rPr>
          <w:szCs w:val="22"/>
        </w:rPr>
        <w:t xml:space="preserve"> z tym że punktem „zerowym” odbiornika staje się zacisk </w:t>
      </w:r>
      <w:r w:rsidR="001C466D">
        <w:rPr>
          <w:szCs w:val="22"/>
        </w:rPr>
        <w:t>C</w:t>
      </w:r>
      <w:r w:rsidR="0012593C">
        <w:rPr>
          <w:szCs w:val="22"/>
        </w:rPr>
        <w:t xml:space="preserve"> </w:t>
      </w:r>
      <w:r w:rsidR="002E5C0E">
        <w:rPr>
          <w:szCs w:val="22"/>
        </w:rPr>
        <w:t xml:space="preserve">– uzyskując potencjał </w:t>
      </w:r>
      <w:r w:rsidR="0012593C">
        <w:rPr>
          <w:szCs w:val="22"/>
        </w:rPr>
        <w:t xml:space="preserve">fazy </w:t>
      </w:r>
      <w:r w:rsidR="002E5C0E">
        <w:rPr>
          <w:szCs w:val="22"/>
        </w:rPr>
        <w:t>L3 zasilania.</w:t>
      </w:r>
    </w:p>
    <w:p w14:paraId="4D443A55" w14:textId="4D7E9D2E" w:rsidR="006569D0" w:rsidRDefault="006569D0" w:rsidP="00AF4114">
      <w:pPr>
        <w:jc w:val="center"/>
        <w:rPr>
          <w:szCs w:val="22"/>
        </w:rPr>
      </w:pPr>
    </w:p>
    <w:p w14:paraId="0D60C06F" w14:textId="53C32A2E" w:rsidR="006569D0" w:rsidRDefault="006569D0" w:rsidP="00AF4114">
      <w:pPr>
        <w:jc w:val="center"/>
        <w:rPr>
          <w:szCs w:val="22"/>
        </w:rPr>
      </w:pPr>
    </w:p>
    <w:p w14:paraId="013607F9" w14:textId="77777777" w:rsidR="006569D0" w:rsidRPr="00AD02B6" w:rsidRDefault="006569D0" w:rsidP="00AF4114">
      <w:pPr>
        <w:jc w:val="center"/>
        <w:rPr>
          <w:b/>
          <w:szCs w:val="22"/>
        </w:rPr>
      </w:pPr>
    </w:p>
    <w:p w14:paraId="448A161C" w14:textId="3123B25B" w:rsidR="00224AEC" w:rsidRDefault="00241FC3" w:rsidP="00DD51CC">
      <w:pPr>
        <w:ind w:left="1276" w:hanging="992"/>
        <w:rPr>
          <w:szCs w:val="24"/>
        </w:rPr>
      </w:pPr>
      <w:r w:rsidRPr="00AD02B6">
        <w:rPr>
          <w:b/>
          <w:szCs w:val="24"/>
          <w:lang w:eastAsia="pl-PL"/>
        </w:rPr>
        <w:t>43.</w:t>
      </w:r>
      <w:r w:rsidR="00DD51CC" w:rsidRPr="00AD02B6">
        <w:rPr>
          <w:b/>
          <w:szCs w:val="24"/>
        </w:rPr>
        <w:t>1.5.3.</w:t>
      </w:r>
      <w:r w:rsidR="006D1633" w:rsidRPr="00AD02B6">
        <w:rPr>
          <w:szCs w:val="24"/>
        </w:rPr>
        <w:t xml:space="preserve"> </w:t>
      </w:r>
      <w:r w:rsidR="00224AEC" w:rsidRPr="00AD02B6">
        <w:rPr>
          <w:szCs w:val="24"/>
        </w:rPr>
        <w:t>Zwarcie w jednej z faz odbiornika połąc</w:t>
      </w:r>
      <w:r w:rsidR="006D1633" w:rsidRPr="00AD02B6">
        <w:rPr>
          <w:szCs w:val="24"/>
        </w:rPr>
        <w:t xml:space="preserve">zonego w gwiazdę </w:t>
      </w:r>
      <w:r w:rsidR="00DA737B">
        <w:rPr>
          <w:szCs w:val="24"/>
        </w:rPr>
        <w:t>i odbiornika połączonego w trójkąt</w:t>
      </w:r>
      <w:r w:rsidR="00224AEC" w:rsidRPr="00AD02B6">
        <w:rPr>
          <w:szCs w:val="24"/>
        </w:rPr>
        <w:t>.</w:t>
      </w:r>
    </w:p>
    <w:p w14:paraId="007EFF27" w14:textId="77777777" w:rsidR="00AD02B6" w:rsidRPr="00AD02B6" w:rsidRDefault="00AD02B6" w:rsidP="00DD51CC">
      <w:pPr>
        <w:ind w:left="1276" w:hanging="992"/>
        <w:rPr>
          <w:szCs w:val="24"/>
        </w:rPr>
      </w:pPr>
    </w:p>
    <w:p w14:paraId="230F1984" w14:textId="5C9AE462" w:rsidR="00224AEC" w:rsidRPr="0014488F" w:rsidRDefault="000B7CF7" w:rsidP="00224AEC">
      <w:pPr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D38799D" wp14:editId="5DEDE20E">
                <wp:simplePos x="0" y="0"/>
                <wp:positionH relativeFrom="column">
                  <wp:posOffset>652127</wp:posOffset>
                </wp:positionH>
                <wp:positionV relativeFrom="paragraph">
                  <wp:posOffset>514918</wp:posOffset>
                </wp:positionV>
                <wp:extent cx="3606800" cy="2156460"/>
                <wp:effectExtent l="0" t="0" r="12700" b="15240"/>
                <wp:wrapNone/>
                <wp:docPr id="1773" name="Grupa 1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0" cy="2156460"/>
                          <a:chOff x="0" y="0"/>
                          <a:chExt cx="3606800" cy="2156460"/>
                        </a:xfrm>
                      </wpg:grpSpPr>
                      <wpg:grpSp>
                        <wpg:cNvPr id="5738" name="Group 5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06800" cy="2156460"/>
                            <a:chOff x="2058" y="1821"/>
                            <a:chExt cx="5680" cy="3396"/>
                          </a:xfrm>
                        </wpg:grpSpPr>
                        <wps:wsp>
                          <wps:cNvPr id="5823" name="Line 3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3" y="3722"/>
                              <a:ext cx="894" cy="1"/>
                            </a:xfrm>
                            <a:prstGeom prst="line">
                              <a:avLst/>
                            </a:prstGeom>
                            <a:noFill/>
                            <a:ln w="0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9" name="AutoShape 3421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058" y="1821"/>
                              <a:ext cx="5669" cy="3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0" name="Freeform 3423"/>
                          <wps:cNvSpPr>
                            <a:spLocks/>
                          </wps:cNvSpPr>
                          <wps:spPr bwMode="auto">
                            <a:xfrm>
                              <a:off x="2383" y="2750"/>
                              <a:ext cx="5097" cy="968"/>
                            </a:xfrm>
                            <a:custGeom>
                              <a:avLst/>
                              <a:gdLst>
                                <a:gd name="T0" fmla="*/ 566 w 4818"/>
                                <a:gd name="T1" fmla="*/ 979 h 979"/>
                                <a:gd name="T2" fmla="*/ 0 w 4818"/>
                                <a:gd name="T3" fmla="*/ 0 h 979"/>
                                <a:gd name="T4" fmla="*/ 4818 w 4818"/>
                                <a:gd name="T5" fmla="*/ 0 h 979"/>
                                <a:gd name="T6" fmla="*/ 4818 w 4818"/>
                                <a:gd name="T7" fmla="*/ 979 h 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18" h="979">
                                  <a:moveTo>
                                    <a:pt x="566" y="9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18" y="0"/>
                                  </a:lnTo>
                                  <a:lnTo>
                                    <a:pt x="4818" y="97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1" name="Freeform 3424"/>
                          <wps:cNvSpPr>
                            <a:spLocks/>
                          </wps:cNvSpPr>
                          <wps:spPr bwMode="auto">
                            <a:xfrm>
                              <a:off x="2383" y="3718"/>
                              <a:ext cx="5097" cy="971"/>
                            </a:xfrm>
                            <a:custGeom>
                              <a:avLst/>
                              <a:gdLst>
                                <a:gd name="T0" fmla="*/ 566 w 4818"/>
                                <a:gd name="T1" fmla="*/ 5 h 984"/>
                                <a:gd name="T2" fmla="*/ 0 w 4818"/>
                                <a:gd name="T3" fmla="*/ 984 h 984"/>
                                <a:gd name="T4" fmla="*/ 4818 w 4818"/>
                                <a:gd name="T5" fmla="*/ 984 h 984"/>
                                <a:gd name="T6" fmla="*/ 4818 w 4818"/>
                                <a:gd name="T7" fmla="*/ 0 h 9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18" h="984">
                                  <a:moveTo>
                                    <a:pt x="566" y="5"/>
                                  </a:moveTo>
                                  <a:lnTo>
                                    <a:pt x="0" y="984"/>
                                  </a:lnTo>
                                  <a:lnTo>
                                    <a:pt x="4818" y="984"/>
                                  </a:lnTo>
                                  <a:lnTo>
                                    <a:pt x="481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2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2693"/>
                              <a:ext cx="356" cy="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3" name="Rectangle 3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2693"/>
                              <a:ext cx="356" cy="115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4" name="Rectangle 3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4632"/>
                              <a:ext cx="356" cy="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5" name="Rectangle 3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4632"/>
                              <a:ext cx="356" cy="115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6" name="Freeform 3429"/>
                          <wps:cNvSpPr>
                            <a:spLocks/>
                          </wps:cNvSpPr>
                          <wps:spPr bwMode="auto">
                            <a:xfrm>
                              <a:off x="7450" y="3694"/>
                              <a:ext cx="56" cy="57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8"/>
                                <a:gd name="T2" fmla="*/ 15 w 53"/>
                                <a:gd name="T3" fmla="*/ 0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8 h 58"/>
                                <a:gd name="T12" fmla="*/ 5 w 53"/>
                                <a:gd name="T13" fmla="*/ 48 h 58"/>
                                <a:gd name="T14" fmla="*/ 15 w 53"/>
                                <a:gd name="T15" fmla="*/ 53 h 58"/>
                                <a:gd name="T16" fmla="*/ 24 w 53"/>
                                <a:gd name="T17" fmla="*/ 58 h 58"/>
                                <a:gd name="T18" fmla="*/ 39 w 53"/>
                                <a:gd name="T19" fmla="*/ 53 h 58"/>
                                <a:gd name="T20" fmla="*/ 48 w 53"/>
                                <a:gd name="T21" fmla="*/ 48 h 58"/>
                                <a:gd name="T22" fmla="*/ 53 w 53"/>
                                <a:gd name="T23" fmla="*/ 38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8 w 53"/>
                                <a:gd name="T29" fmla="*/ 10 h 58"/>
                                <a:gd name="T30" fmla="*/ 39 w 53"/>
                                <a:gd name="T31" fmla="*/ 0 h 58"/>
                                <a:gd name="T32" fmla="*/ 24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4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7" name="Freeform 3430"/>
                          <wps:cNvSpPr>
                            <a:spLocks/>
                          </wps:cNvSpPr>
                          <wps:spPr bwMode="auto">
                            <a:xfrm>
                              <a:off x="6308" y="2295"/>
                              <a:ext cx="60" cy="52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0 h 53"/>
                                <a:gd name="T2" fmla="*/ 19 w 57"/>
                                <a:gd name="T3" fmla="*/ 0 h 53"/>
                                <a:gd name="T4" fmla="*/ 9 w 57"/>
                                <a:gd name="T5" fmla="*/ 5 h 53"/>
                                <a:gd name="T6" fmla="*/ 4 w 57"/>
                                <a:gd name="T7" fmla="*/ 15 h 53"/>
                                <a:gd name="T8" fmla="*/ 0 w 57"/>
                                <a:gd name="T9" fmla="*/ 29 h 53"/>
                                <a:gd name="T10" fmla="*/ 4 w 57"/>
                                <a:gd name="T11" fmla="*/ 39 h 53"/>
                                <a:gd name="T12" fmla="*/ 9 w 57"/>
                                <a:gd name="T13" fmla="*/ 48 h 53"/>
                                <a:gd name="T14" fmla="*/ 19 w 57"/>
                                <a:gd name="T15" fmla="*/ 53 h 53"/>
                                <a:gd name="T16" fmla="*/ 28 w 57"/>
                                <a:gd name="T17" fmla="*/ 53 h 53"/>
                                <a:gd name="T18" fmla="*/ 38 w 57"/>
                                <a:gd name="T19" fmla="*/ 53 h 53"/>
                                <a:gd name="T20" fmla="*/ 48 w 57"/>
                                <a:gd name="T21" fmla="*/ 48 h 53"/>
                                <a:gd name="T22" fmla="*/ 52 w 57"/>
                                <a:gd name="T23" fmla="*/ 39 h 53"/>
                                <a:gd name="T24" fmla="*/ 57 w 57"/>
                                <a:gd name="T25" fmla="*/ 29 h 53"/>
                                <a:gd name="T26" fmla="*/ 52 w 57"/>
                                <a:gd name="T27" fmla="*/ 15 h 53"/>
                                <a:gd name="T28" fmla="*/ 48 w 57"/>
                                <a:gd name="T29" fmla="*/ 5 h 53"/>
                                <a:gd name="T30" fmla="*/ 38 w 57"/>
                                <a:gd name="T31" fmla="*/ 0 h 53"/>
                                <a:gd name="T32" fmla="*/ 28 w 57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53">
                                  <a:moveTo>
                                    <a:pt x="2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8" name="Freeform 3431"/>
                          <wps:cNvSpPr>
                            <a:spLocks/>
                          </wps:cNvSpPr>
                          <wps:spPr bwMode="auto">
                            <a:xfrm>
                              <a:off x="5947" y="2722"/>
                              <a:ext cx="61" cy="57"/>
                            </a:xfrm>
                            <a:custGeom>
                              <a:avLst/>
                              <a:gdLst>
                                <a:gd name="T0" fmla="*/ 29 w 57"/>
                                <a:gd name="T1" fmla="*/ 0 h 58"/>
                                <a:gd name="T2" fmla="*/ 19 w 57"/>
                                <a:gd name="T3" fmla="*/ 5 h 58"/>
                                <a:gd name="T4" fmla="*/ 9 w 57"/>
                                <a:gd name="T5" fmla="*/ 10 h 58"/>
                                <a:gd name="T6" fmla="*/ 5 w 57"/>
                                <a:gd name="T7" fmla="*/ 19 h 58"/>
                                <a:gd name="T8" fmla="*/ 0 w 57"/>
                                <a:gd name="T9" fmla="*/ 29 h 58"/>
                                <a:gd name="T10" fmla="*/ 5 w 57"/>
                                <a:gd name="T11" fmla="*/ 39 h 58"/>
                                <a:gd name="T12" fmla="*/ 9 w 57"/>
                                <a:gd name="T13" fmla="*/ 48 h 58"/>
                                <a:gd name="T14" fmla="*/ 19 w 57"/>
                                <a:gd name="T15" fmla="*/ 58 h 58"/>
                                <a:gd name="T16" fmla="*/ 29 w 57"/>
                                <a:gd name="T17" fmla="*/ 58 h 58"/>
                                <a:gd name="T18" fmla="*/ 38 w 57"/>
                                <a:gd name="T19" fmla="*/ 58 h 58"/>
                                <a:gd name="T20" fmla="*/ 48 w 57"/>
                                <a:gd name="T21" fmla="*/ 48 h 58"/>
                                <a:gd name="T22" fmla="*/ 57 w 57"/>
                                <a:gd name="T23" fmla="*/ 39 h 58"/>
                                <a:gd name="T24" fmla="*/ 57 w 57"/>
                                <a:gd name="T25" fmla="*/ 29 h 58"/>
                                <a:gd name="T26" fmla="*/ 57 w 57"/>
                                <a:gd name="T27" fmla="*/ 19 h 58"/>
                                <a:gd name="T28" fmla="*/ 48 w 57"/>
                                <a:gd name="T29" fmla="*/ 10 h 58"/>
                                <a:gd name="T30" fmla="*/ 38 w 57"/>
                                <a:gd name="T31" fmla="*/ 5 h 58"/>
                                <a:gd name="T32" fmla="*/ 29 w 57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2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9" name="Freeform 3432"/>
                          <wps:cNvSpPr>
                            <a:spLocks/>
                          </wps:cNvSpPr>
                          <wps:spPr bwMode="auto">
                            <a:xfrm>
                              <a:off x="6790" y="2295"/>
                              <a:ext cx="56" cy="52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3"/>
                                <a:gd name="T2" fmla="*/ 15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5 h 53"/>
                                <a:gd name="T8" fmla="*/ 0 w 53"/>
                                <a:gd name="T9" fmla="*/ 29 h 53"/>
                                <a:gd name="T10" fmla="*/ 0 w 53"/>
                                <a:gd name="T11" fmla="*/ 39 h 53"/>
                                <a:gd name="T12" fmla="*/ 5 w 53"/>
                                <a:gd name="T13" fmla="*/ 48 h 53"/>
                                <a:gd name="T14" fmla="*/ 15 w 53"/>
                                <a:gd name="T15" fmla="*/ 53 h 53"/>
                                <a:gd name="T16" fmla="*/ 29 w 53"/>
                                <a:gd name="T17" fmla="*/ 53 h 53"/>
                                <a:gd name="T18" fmla="*/ 39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9 h 53"/>
                                <a:gd name="T24" fmla="*/ 53 w 53"/>
                                <a:gd name="T25" fmla="*/ 29 h 53"/>
                                <a:gd name="T26" fmla="*/ 53 w 53"/>
                                <a:gd name="T27" fmla="*/ 15 h 53"/>
                                <a:gd name="T28" fmla="*/ 48 w 53"/>
                                <a:gd name="T29" fmla="*/ 5 h 53"/>
                                <a:gd name="T30" fmla="*/ 39 w 53"/>
                                <a:gd name="T31" fmla="*/ 0 h 53"/>
                                <a:gd name="T32" fmla="*/ 29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0" name="Freeform 3433"/>
                          <wps:cNvSpPr>
                            <a:spLocks/>
                          </wps:cNvSpPr>
                          <wps:spPr bwMode="auto">
                            <a:xfrm>
                              <a:off x="7150" y="2722"/>
                              <a:ext cx="56" cy="57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8"/>
                                <a:gd name="T2" fmla="*/ 15 w 53"/>
                                <a:gd name="T3" fmla="*/ 5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9 h 58"/>
                                <a:gd name="T12" fmla="*/ 5 w 53"/>
                                <a:gd name="T13" fmla="*/ 48 h 58"/>
                                <a:gd name="T14" fmla="*/ 15 w 53"/>
                                <a:gd name="T15" fmla="*/ 58 h 58"/>
                                <a:gd name="T16" fmla="*/ 24 w 53"/>
                                <a:gd name="T17" fmla="*/ 58 h 58"/>
                                <a:gd name="T18" fmla="*/ 39 w 53"/>
                                <a:gd name="T19" fmla="*/ 58 h 58"/>
                                <a:gd name="T20" fmla="*/ 43 w 53"/>
                                <a:gd name="T21" fmla="*/ 48 h 58"/>
                                <a:gd name="T22" fmla="*/ 53 w 53"/>
                                <a:gd name="T23" fmla="*/ 39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3 w 53"/>
                                <a:gd name="T29" fmla="*/ 10 h 58"/>
                                <a:gd name="T30" fmla="*/ 39 w 53"/>
                                <a:gd name="T31" fmla="*/ 5 h 58"/>
                                <a:gd name="T32" fmla="*/ 24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4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1" name="Freeform 3434"/>
                          <wps:cNvSpPr>
                            <a:spLocks/>
                          </wps:cNvSpPr>
                          <wps:spPr bwMode="auto">
                            <a:xfrm>
                              <a:off x="4150" y="4666"/>
                              <a:ext cx="56" cy="52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3"/>
                                <a:gd name="T2" fmla="*/ 14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4 h 53"/>
                                <a:gd name="T8" fmla="*/ 0 w 53"/>
                                <a:gd name="T9" fmla="*/ 24 h 53"/>
                                <a:gd name="T10" fmla="*/ 0 w 53"/>
                                <a:gd name="T11" fmla="*/ 38 h 53"/>
                                <a:gd name="T12" fmla="*/ 5 w 53"/>
                                <a:gd name="T13" fmla="*/ 48 h 53"/>
                                <a:gd name="T14" fmla="*/ 14 w 53"/>
                                <a:gd name="T15" fmla="*/ 53 h 53"/>
                                <a:gd name="T16" fmla="*/ 29 w 53"/>
                                <a:gd name="T17" fmla="*/ 53 h 53"/>
                                <a:gd name="T18" fmla="*/ 38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8 h 53"/>
                                <a:gd name="T24" fmla="*/ 53 w 53"/>
                                <a:gd name="T25" fmla="*/ 24 h 53"/>
                                <a:gd name="T26" fmla="*/ 53 w 53"/>
                                <a:gd name="T27" fmla="*/ 14 h 53"/>
                                <a:gd name="T28" fmla="*/ 48 w 53"/>
                                <a:gd name="T29" fmla="*/ 5 h 53"/>
                                <a:gd name="T30" fmla="*/ 38 w 53"/>
                                <a:gd name="T31" fmla="*/ 0 h 53"/>
                                <a:gd name="T32" fmla="*/ 29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2" name="Freeform 3435"/>
                          <wps:cNvSpPr>
                            <a:spLocks/>
                          </wps:cNvSpPr>
                          <wps:spPr bwMode="auto">
                            <a:xfrm>
                              <a:off x="4150" y="4666"/>
                              <a:ext cx="56" cy="52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3"/>
                                <a:gd name="T2" fmla="*/ 14 w 53"/>
                                <a:gd name="T3" fmla="*/ 0 h 53"/>
                                <a:gd name="T4" fmla="*/ 5 w 53"/>
                                <a:gd name="T5" fmla="*/ 5 h 53"/>
                                <a:gd name="T6" fmla="*/ 0 w 53"/>
                                <a:gd name="T7" fmla="*/ 14 h 53"/>
                                <a:gd name="T8" fmla="*/ 0 w 53"/>
                                <a:gd name="T9" fmla="*/ 24 h 53"/>
                                <a:gd name="T10" fmla="*/ 0 w 53"/>
                                <a:gd name="T11" fmla="*/ 38 h 53"/>
                                <a:gd name="T12" fmla="*/ 5 w 53"/>
                                <a:gd name="T13" fmla="*/ 48 h 53"/>
                                <a:gd name="T14" fmla="*/ 14 w 53"/>
                                <a:gd name="T15" fmla="*/ 53 h 53"/>
                                <a:gd name="T16" fmla="*/ 29 w 53"/>
                                <a:gd name="T17" fmla="*/ 53 h 53"/>
                                <a:gd name="T18" fmla="*/ 38 w 53"/>
                                <a:gd name="T19" fmla="*/ 53 h 53"/>
                                <a:gd name="T20" fmla="*/ 48 w 53"/>
                                <a:gd name="T21" fmla="*/ 48 h 53"/>
                                <a:gd name="T22" fmla="*/ 53 w 53"/>
                                <a:gd name="T23" fmla="*/ 38 h 53"/>
                                <a:gd name="T24" fmla="*/ 53 w 53"/>
                                <a:gd name="T25" fmla="*/ 24 h 53"/>
                                <a:gd name="T26" fmla="*/ 53 w 53"/>
                                <a:gd name="T27" fmla="*/ 14 h 53"/>
                                <a:gd name="T28" fmla="*/ 48 w 53"/>
                                <a:gd name="T29" fmla="*/ 5 h 53"/>
                                <a:gd name="T30" fmla="*/ 38 w 53"/>
                                <a:gd name="T31" fmla="*/ 0 h 53"/>
                                <a:gd name="T32" fmla="*/ 29 w 53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3" name="Freeform 3436"/>
                          <wps:cNvSpPr>
                            <a:spLocks/>
                          </wps:cNvSpPr>
                          <wps:spPr bwMode="auto">
                            <a:xfrm>
                              <a:off x="4150" y="2722"/>
                              <a:ext cx="56" cy="57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8"/>
                                <a:gd name="T2" fmla="*/ 14 w 53"/>
                                <a:gd name="T3" fmla="*/ 5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9 h 58"/>
                                <a:gd name="T12" fmla="*/ 5 w 53"/>
                                <a:gd name="T13" fmla="*/ 48 h 58"/>
                                <a:gd name="T14" fmla="*/ 14 w 53"/>
                                <a:gd name="T15" fmla="*/ 58 h 58"/>
                                <a:gd name="T16" fmla="*/ 29 w 53"/>
                                <a:gd name="T17" fmla="*/ 58 h 58"/>
                                <a:gd name="T18" fmla="*/ 38 w 53"/>
                                <a:gd name="T19" fmla="*/ 58 h 58"/>
                                <a:gd name="T20" fmla="*/ 48 w 53"/>
                                <a:gd name="T21" fmla="*/ 48 h 58"/>
                                <a:gd name="T22" fmla="*/ 53 w 53"/>
                                <a:gd name="T23" fmla="*/ 39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8 w 53"/>
                                <a:gd name="T29" fmla="*/ 10 h 58"/>
                                <a:gd name="T30" fmla="*/ 38 w 53"/>
                                <a:gd name="T31" fmla="*/ 5 h 58"/>
                                <a:gd name="T32" fmla="*/ 29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9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4" name="Freeform 3437"/>
                          <wps:cNvSpPr>
                            <a:spLocks/>
                          </wps:cNvSpPr>
                          <wps:spPr bwMode="auto">
                            <a:xfrm>
                              <a:off x="4150" y="2722"/>
                              <a:ext cx="56" cy="57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8"/>
                                <a:gd name="T2" fmla="*/ 14 w 53"/>
                                <a:gd name="T3" fmla="*/ 5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9 h 58"/>
                                <a:gd name="T12" fmla="*/ 5 w 53"/>
                                <a:gd name="T13" fmla="*/ 48 h 58"/>
                                <a:gd name="T14" fmla="*/ 14 w 53"/>
                                <a:gd name="T15" fmla="*/ 58 h 58"/>
                                <a:gd name="T16" fmla="*/ 29 w 53"/>
                                <a:gd name="T17" fmla="*/ 58 h 58"/>
                                <a:gd name="T18" fmla="*/ 38 w 53"/>
                                <a:gd name="T19" fmla="*/ 58 h 58"/>
                                <a:gd name="T20" fmla="*/ 48 w 53"/>
                                <a:gd name="T21" fmla="*/ 48 h 58"/>
                                <a:gd name="T22" fmla="*/ 53 w 53"/>
                                <a:gd name="T23" fmla="*/ 39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8 w 53"/>
                                <a:gd name="T29" fmla="*/ 10 h 58"/>
                                <a:gd name="T30" fmla="*/ 38 w 53"/>
                                <a:gd name="T31" fmla="*/ 5 h 58"/>
                                <a:gd name="T32" fmla="*/ 29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9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5" name="Freeform 3438"/>
                          <wps:cNvSpPr>
                            <a:spLocks/>
                          </wps:cNvSpPr>
                          <wps:spPr bwMode="auto">
                            <a:xfrm>
                              <a:off x="3399" y="3552"/>
                              <a:ext cx="360" cy="336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5 w 341"/>
                                <a:gd name="T5" fmla="*/ 14 h 341"/>
                                <a:gd name="T6" fmla="*/ 77 w 341"/>
                                <a:gd name="T7" fmla="*/ 29 h 341"/>
                                <a:gd name="T8" fmla="*/ 53 w 341"/>
                                <a:gd name="T9" fmla="*/ 53 h 341"/>
                                <a:gd name="T10" fmla="*/ 29 w 341"/>
                                <a:gd name="T11" fmla="*/ 77 h 341"/>
                                <a:gd name="T12" fmla="*/ 14 w 341"/>
                                <a:gd name="T13" fmla="*/ 106 h 341"/>
                                <a:gd name="T14" fmla="*/ 5 w 341"/>
                                <a:gd name="T15" fmla="*/ 139 h 341"/>
                                <a:gd name="T16" fmla="*/ 0 w 341"/>
                                <a:gd name="T17" fmla="*/ 173 h 341"/>
                                <a:gd name="T18" fmla="*/ 5 w 341"/>
                                <a:gd name="T19" fmla="*/ 206 h 341"/>
                                <a:gd name="T20" fmla="*/ 14 w 341"/>
                                <a:gd name="T21" fmla="*/ 235 h 341"/>
                                <a:gd name="T22" fmla="*/ 29 w 341"/>
                                <a:gd name="T23" fmla="*/ 264 h 341"/>
                                <a:gd name="T24" fmla="*/ 53 w 341"/>
                                <a:gd name="T25" fmla="*/ 293 h 341"/>
                                <a:gd name="T26" fmla="*/ 77 w 341"/>
                                <a:gd name="T27" fmla="*/ 312 h 341"/>
                                <a:gd name="T28" fmla="*/ 105 w 341"/>
                                <a:gd name="T29" fmla="*/ 326 h 341"/>
                                <a:gd name="T30" fmla="*/ 139 w 341"/>
                                <a:gd name="T31" fmla="*/ 336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6 h 341"/>
                                <a:gd name="T36" fmla="*/ 240 w 341"/>
                                <a:gd name="T37" fmla="*/ 326 h 341"/>
                                <a:gd name="T38" fmla="*/ 269 w 341"/>
                                <a:gd name="T39" fmla="*/ 312 h 341"/>
                                <a:gd name="T40" fmla="*/ 293 w 341"/>
                                <a:gd name="T41" fmla="*/ 293 h 341"/>
                                <a:gd name="T42" fmla="*/ 312 w 341"/>
                                <a:gd name="T43" fmla="*/ 264 h 341"/>
                                <a:gd name="T44" fmla="*/ 326 w 341"/>
                                <a:gd name="T45" fmla="*/ 235 h 341"/>
                                <a:gd name="T46" fmla="*/ 336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36 w 341"/>
                                <a:gd name="T51" fmla="*/ 139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53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4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5" y="326"/>
                                  </a:lnTo>
                                  <a:lnTo>
                                    <a:pt x="139" y="336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40" y="326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93" y="293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53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6" name="Freeform 3439"/>
                          <wps:cNvSpPr>
                            <a:spLocks/>
                          </wps:cNvSpPr>
                          <wps:spPr bwMode="auto">
                            <a:xfrm>
                              <a:off x="3399" y="3552"/>
                              <a:ext cx="360" cy="336"/>
                            </a:xfrm>
                            <a:custGeom>
                              <a:avLst/>
                              <a:gdLst>
                                <a:gd name="T0" fmla="*/ 173 w 341"/>
                                <a:gd name="T1" fmla="*/ 0 h 341"/>
                                <a:gd name="T2" fmla="*/ 139 w 341"/>
                                <a:gd name="T3" fmla="*/ 5 h 341"/>
                                <a:gd name="T4" fmla="*/ 105 w 341"/>
                                <a:gd name="T5" fmla="*/ 14 h 341"/>
                                <a:gd name="T6" fmla="*/ 77 w 341"/>
                                <a:gd name="T7" fmla="*/ 29 h 341"/>
                                <a:gd name="T8" fmla="*/ 53 w 341"/>
                                <a:gd name="T9" fmla="*/ 53 h 341"/>
                                <a:gd name="T10" fmla="*/ 29 w 341"/>
                                <a:gd name="T11" fmla="*/ 77 h 341"/>
                                <a:gd name="T12" fmla="*/ 14 w 341"/>
                                <a:gd name="T13" fmla="*/ 106 h 341"/>
                                <a:gd name="T14" fmla="*/ 5 w 341"/>
                                <a:gd name="T15" fmla="*/ 139 h 341"/>
                                <a:gd name="T16" fmla="*/ 0 w 341"/>
                                <a:gd name="T17" fmla="*/ 173 h 341"/>
                                <a:gd name="T18" fmla="*/ 5 w 341"/>
                                <a:gd name="T19" fmla="*/ 206 h 341"/>
                                <a:gd name="T20" fmla="*/ 14 w 341"/>
                                <a:gd name="T21" fmla="*/ 235 h 341"/>
                                <a:gd name="T22" fmla="*/ 29 w 341"/>
                                <a:gd name="T23" fmla="*/ 264 h 341"/>
                                <a:gd name="T24" fmla="*/ 53 w 341"/>
                                <a:gd name="T25" fmla="*/ 293 h 341"/>
                                <a:gd name="T26" fmla="*/ 77 w 341"/>
                                <a:gd name="T27" fmla="*/ 312 h 341"/>
                                <a:gd name="T28" fmla="*/ 105 w 341"/>
                                <a:gd name="T29" fmla="*/ 326 h 341"/>
                                <a:gd name="T30" fmla="*/ 139 w 341"/>
                                <a:gd name="T31" fmla="*/ 336 h 341"/>
                                <a:gd name="T32" fmla="*/ 173 w 341"/>
                                <a:gd name="T33" fmla="*/ 341 h 341"/>
                                <a:gd name="T34" fmla="*/ 206 w 341"/>
                                <a:gd name="T35" fmla="*/ 336 h 341"/>
                                <a:gd name="T36" fmla="*/ 240 w 341"/>
                                <a:gd name="T37" fmla="*/ 326 h 341"/>
                                <a:gd name="T38" fmla="*/ 269 w 341"/>
                                <a:gd name="T39" fmla="*/ 312 h 341"/>
                                <a:gd name="T40" fmla="*/ 293 w 341"/>
                                <a:gd name="T41" fmla="*/ 293 h 341"/>
                                <a:gd name="T42" fmla="*/ 312 w 341"/>
                                <a:gd name="T43" fmla="*/ 264 h 341"/>
                                <a:gd name="T44" fmla="*/ 326 w 341"/>
                                <a:gd name="T45" fmla="*/ 235 h 341"/>
                                <a:gd name="T46" fmla="*/ 336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36 w 341"/>
                                <a:gd name="T51" fmla="*/ 139 h 341"/>
                                <a:gd name="T52" fmla="*/ 326 w 341"/>
                                <a:gd name="T53" fmla="*/ 106 h 341"/>
                                <a:gd name="T54" fmla="*/ 312 w 341"/>
                                <a:gd name="T55" fmla="*/ 77 h 341"/>
                                <a:gd name="T56" fmla="*/ 293 w 341"/>
                                <a:gd name="T57" fmla="*/ 53 h 341"/>
                                <a:gd name="T58" fmla="*/ 269 w 341"/>
                                <a:gd name="T59" fmla="*/ 29 h 341"/>
                                <a:gd name="T60" fmla="*/ 240 w 341"/>
                                <a:gd name="T61" fmla="*/ 14 h 341"/>
                                <a:gd name="T62" fmla="*/ 206 w 341"/>
                                <a:gd name="T63" fmla="*/ 5 h 341"/>
                                <a:gd name="T64" fmla="*/ 173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73" y="0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5" y="326"/>
                                  </a:lnTo>
                                  <a:lnTo>
                                    <a:pt x="139" y="336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40" y="326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93" y="293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6" y="106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293" y="53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40" y="1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7" name="Freeform 3440"/>
                          <wps:cNvSpPr>
                            <a:spLocks/>
                          </wps:cNvSpPr>
                          <wps:spPr bwMode="auto">
                            <a:xfrm>
                              <a:off x="2499" y="3064"/>
                              <a:ext cx="361" cy="336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1"/>
                                <a:gd name="T2" fmla="*/ 135 w 341"/>
                                <a:gd name="T3" fmla="*/ 5 h 341"/>
                                <a:gd name="T4" fmla="*/ 101 w 341"/>
                                <a:gd name="T5" fmla="*/ 14 h 341"/>
                                <a:gd name="T6" fmla="*/ 72 w 341"/>
                                <a:gd name="T7" fmla="*/ 29 h 341"/>
                                <a:gd name="T8" fmla="*/ 48 w 341"/>
                                <a:gd name="T9" fmla="*/ 53 h 341"/>
                                <a:gd name="T10" fmla="*/ 29 w 341"/>
                                <a:gd name="T11" fmla="*/ 77 h 341"/>
                                <a:gd name="T12" fmla="*/ 15 w 341"/>
                                <a:gd name="T13" fmla="*/ 105 h 341"/>
                                <a:gd name="T14" fmla="*/ 0 w 341"/>
                                <a:gd name="T15" fmla="*/ 139 h 341"/>
                                <a:gd name="T16" fmla="*/ 0 w 341"/>
                                <a:gd name="T17" fmla="*/ 173 h 341"/>
                                <a:gd name="T18" fmla="*/ 0 w 341"/>
                                <a:gd name="T19" fmla="*/ 206 h 341"/>
                                <a:gd name="T20" fmla="*/ 15 w 341"/>
                                <a:gd name="T21" fmla="*/ 235 h 341"/>
                                <a:gd name="T22" fmla="*/ 29 w 341"/>
                                <a:gd name="T23" fmla="*/ 269 h 341"/>
                                <a:gd name="T24" fmla="*/ 48 w 341"/>
                                <a:gd name="T25" fmla="*/ 293 h 341"/>
                                <a:gd name="T26" fmla="*/ 72 w 341"/>
                                <a:gd name="T27" fmla="*/ 312 h 341"/>
                                <a:gd name="T28" fmla="*/ 101 w 341"/>
                                <a:gd name="T29" fmla="*/ 326 h 341"/>
                                <a:gd name="T30" fmla="*/ 135 w 341"/>
                                <a:gd name="T31" fmla="*/ 336 h 341"/>
                                <a:gd name="T32" fmla="*/ 168 w 341"/>
                                <a:gd name="T33" fmla="*/ 341 h 341"/>
                                <a:gd name="T34" fmla="*/ 202 w 341"/>
                                <a:gd name="T35" fmla="*/ 336 h 341"/>
                                <a:gd name="T36" fmla="*/ 236 w 341"/>
                                <a:gd name="T37" fmla="*/ 326 h 341"/>
                                <a:gd name="T38" fmla="*/ 264 w 341"/>
                                <a:gd name="T39" fmla="*/ 312 h 341"/>
                                <a:gd name="T40" fmla="*/ 288 w 341"/>
                                <a:gd name="T41" fmla="*/ 293 h 341"/>
                                <a:gd name="T42" fmla="*/ 308 w 341"/>
                                <a:gd name="T43" fmla="*/ 269 h 341"/>
                                <a:gd name="T44" fmla="*/ 327 w 341"/>
                                <a:gd name="T45" fmla="*/ 235 h 341"/>
                                <a:gd name="T46" fmla="*/ 336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36 w 341"/>
                                <a:gd name="T51" fmla="*/ 139 h 341"/>
                                <a:gd name="T52" fmla="*/ 327 w 341"/>
                                <a:gd name="T53" fmla="*/ 105 h 341"/>
                                <a:gd name="T54" fmla="*/ 308 w 341"/>
                                <a:gd name="T55" fmla="*/ 77 h 341"/>
                                <a:gd name="T56" fmla="*/ 288 w 341"/>
                                <a:gd name="T57" fmla="*/ 53 h 341"/>
                                <a:gd name="T58" fmla="*/ 264 w 341"/>
                                <a:gd name="T59" fmla="*/ 29 h 341"/>
                                <a:gd name="T60" fmla="*/ 236 w 341"/>
                                <a:gd name="T61" fmla="*/ 14 h 341"/>
                                <a:gd name="T62" fmla="*/ 202 w 341"/>
                                <a:gd name="T63" fmla="*/ 5 h 341"/>
                                <a:gd name="T64" fmla="*/ 168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68" y="0"/>
                                  </a:moveTo>
                                  <a:lnTo>
                                    <a:pt x="135" y="5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48" y="293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68" y="341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36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3"/>
                                  </a:lnTo>
                                  <a:lnTo>
                                    <a:pt x="308" y="269"/>
                                  </a:lnTo>
                                  <a:lnTo>
                                    <a:pt x="327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08" y="77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8" name="Freeform 3441"/>
                          <wps:cNvSpPr>
                            <a:spLocks/>
                          </wps:cNvSpPr>
                          <wps:spPr bwMode="auto">
                            <a:xfrm>
                              <a:off x="2499" y="3064"/>
                              <a:ext cx="361" cy="336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1"/>
                                <a:gd name="T2" fmla="*/ 135 w 341"/>
                                <a:gd name="T3" fmla="*/ 5 h 341"/>
                                <a:gd name="T4" fmla="*/ 101 w 341"/>
                                <a:gd name="T5" fmla="*/ 14 h 341"/>
                                <a:gd name="T6" fmla="*/ 72 w 341"/>
                                <a:gd name="T7" fmla="*/ 29 h 341"/>
                                <a:gd name="T8" fmla="*/ 48 w 341"/>
                                <a:gd name="T9" fmla="*/ 53 h 341"/>
                                <a:gd name="T10" fmla="*/ 29 w 341"/>
                                <a:gd name="T11" fmla="*/ 77 h 341"/>
                                <a:gd name="T12" fmla="*/ 15 w 341"/>
                                <a:gd name="T13" fmla="*/ 105 h 341"/>
                                <a:gd name="T14" fmla="*/ 0 w 341"/>
                                <a:gd name="T15" fmla="*/ 139 h 341"/>
                                <a:gd name="T16" fmla="*/ 0 w 341"/>
                                <a:gd name="T17" fmla="*/ 173 h 341"/>
                                <a:gd name="T18" fmla="*/ 0 w 341"/>
                                <a:gd name="T19" fmla="*/ 206 h 341"/>
                                <a:gd name="T20" fmla="*/ 15 w 341"/>
                                <a:gd name="T21" fmla="*/ 235 h 341"/>
                                <a:gd name="T22" fmla="*/ 29 w 341"/>
                                <a:gd name="T23" fmla="*/ 269 h 341"/>
                                <a:gd name="T24" fmla="*/ 48 w 341"/>
                                <a:gd name="T25" fmla="*/ 293 h 341"/>
                                <a:gd name="T26" fmla="*/ 72 w 341"/>
                                <a:gd name="T27" fmla="*/ 312 h 341"/>
                                <a:gd name="T28" fmla="*/ 101 w 341"/>
                                <a:gd name="T29" fmla="*/ 326 h 341"/>
                                <a:gd name="T30" fmla="*/ 135 w 341"/>
                                <a:gd name="T31" fmla="*/ 336 h 341"/>
                                <a:gd name="T32" fmla="*/ 168 w 341"/>
                                <a:gd name="T33" fmla="*/ 341 h 341"/>
                                <a:gd name="T34" fmla="*/ 202 w 341"/>
                                <a:gd name="T35" fmla="*/ 336 h 341"/>
                                <a:gd name="T36" fmla="*/ 236 w 341"/>
                                <a:gd name="T37" fmla="*/ 326 h 341"/>
                                <a:gd name="T38" fmla="*/ 264 w 341"/>
                                <a:gd name="T39" fmla="*/ 312 h 341"/>
                                <a:gd name="T40" fmla="*/ 288 w 341"/>
                                <a:gd name="T41" fmla="*/ 293 h 341"/>
                                <a:gd name="T42" fmla="*/ 308 w 341"/>
                                <a:gd name="T43" fmla="*/ 269 h 341"/>
                                <a:gd name="T44" fmla="*/ 327 w 341"/>
                                <a:gd name="T45" fmla="*/ 235 h 341"/>
                                <a:gd name="T46" fmla="*/ 336 w 341"/>
                                <a:gd name="T47" fmla="*/ 206 h 341"/>
                                <a:gd name="T48" fmla="*/ 341 w 341"/>
                                <a:gd name="T49" fmla="*/ 173 h 341"/>
                                <a:gd name="T50" fmla="*/ 336 w 341"/>
                                <a:gd name="T51" fmla="*/ 139 h 341"/>
                                <a:gd name="T52" fmla="*/ 327 w 341"/>
                                <a:gd name="T53" fmla="*/ 105 h 341"/>
                                <a:gd name="T54" fmla="*/ 308 w 341"/>
                                <a:gd name="T55" fmla="*/ 77 h 341"/>
                                <a:gd name="T56" fmla="*/ 288 w 341"/>
                                <a:gd name="T57" fmla="*/ 53 h 341"/>
                                <a:gd name="T58" fmla="*/ 264 w 341"/>
                                <a:gd name="T59" fmla="*/ 29 h 341"/>
                                <a:gd name="T60" fmla="*/ 236 w 341"/>
                                <a:gd name="T61" fmla="*/ 14 h 341"/>
                                <a:gd name="T62" fmla="*/ 202 w 341"/>
                                <a:gd name="T63" fmla="*/ 5 h 341"/>
                                <a:gd name="T64" fmla="*/ 168 w 341"/>
                                <a:gd name="T6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168" y="0"/>
                                  </a:moveTo>
                                  <a:lnTo>
                                    <a:pt x="135" y="5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48" y="293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68" y="341"/>
                                  </a:lnTo>
                                  <a:lnTo>
                                    <a:pt x="202" y="336"/>
                                  </a:lnTo>
                                  <a:lnTo>
                                    <a:pt x="236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3"/>
                                  </a:lnTo>
                                  <a:lnTo>
                                    <a:pt x="308" y="269"/>
                                  </a:lnTo>
                                  <a:lnTo>
                                    <a:pt x="327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3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08" y="77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9" name="Freeform 3442"/>
                          <wps:cNvSpPr>
                            <a:spLocks/>
                          </wps:cNvSpPr>
                          <wps:spPr bwMode="auto">
                            <a:xfrm>
                              <a:off x="2499" y="4036"/>
                              <a:ext cx="361" cy="335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0"/>
                                <a:gd name="T2" fmla="*/ 135 w 341"/>
                                <a:gd name="T3" fmla="*/ 4 h 340"/>
                                <a:gd name="T4" fmla="*/ 106 w 341"/>
                                <a:gd name="T5" fmla="*/ 14 h 340"/>
                                <a:gd name="T6" fmla="*/ 77 w 341"/>
                                <a:gd name="T7" fmla="*/ 28 h 340"/>
                                <a:gd name="T8" fmla="*/ 48 w 341"/>
                                <a:gd name="T9" fmla="*/ 52 h 340"/>
                                <a:gd name="T10" fmla="*/ 29 w 341"/>
                                <a:gd name="T11" fmla="*/ 76 h 340"/>
                                <a:gd name="T12" fmla="*/ 15 w 341"/>
                                <a:gd name="T13" fmla="*/ 105 h 340"/>
                                <a:gd name="T14" fmla="*/ 5 w 341"/>
                                <a:gd name="T15" fmla="*/ 139 h 340"/>
                                <a:gd name="T16" fmla="*/ 0 w 341"/>
                                <a:gd name="T17" fmla="*/ 172 h 340"/>
                                <a:gd name="T18" fmla="*/ 5 w 341"/>
                                <a:gd name="T19" fmla="*/ 206 h 340"/>
                                <a:gd name="T20" fmla="*/ 15 w 341"/>
                                <a:gd name="T21" fmla="*/ 235 h 340"/>
                                <a:gd name="T22" fmla="*/ 29 w 341"/>
                                <a:gd name="T23" fmla="*/ 264 h 340"/>
                                <a:gd name="T24" fmla="*/ 48 w 341"/>
                                <a:gd name="T25" fmla="*/ 292 h 340"/>
                                <a:gd name="T26" fmla="*/ 77 w 341"/>
                                <a:gd name="T27" fmla="*/ 312 h 340"/>
                                <a:gd name="T28" fmla="*/ 106 w 341"/>
                                <a:gd name="T29" fmla="*/ 326 h 340"/>
                                <a:gd name="T30" fmla="*/ 135 w 341"/>
                                <a:gd name="T31" fmla="*/ 336 h 340"/>
                                <a:gd name="T32" fmla="*/ 168 w 341"/>
                                <a:gd name="T33" fmla="*/ 340 h 340"/>
                                <a:gd name="T34" fmla="*/ 207 w 341"/>
                                <a:gd name="T35" fmla="*/ 336 h 340"/>
                                <a:gd name="T36" fmla="*/ 236 w 341"/>
                                <a:gd name="T37" fmla="*/ 326 h 340"/>
                                <a:gd name="T38" fmla="*/ 264 w 341"/>
                                <a:gd name="T39" fmla="*/ 312 h 340"/>
                                <a:gd name="T40" fmla="*/ 288 w 341"/>
                                <a:gd name="T41" fmla="*/ 292 h 340"/>
                                <a:gd name="T42" fmla="*/ 312 w 341"/>
                                <a:gd name="T43" fmla="*/ 264 h 340"/>
                                <a:gd name="T44" fmla="*/ 327 w 341"/>
                                <a:gd name="T45" fmla="*/ 235 h 340"/>
                                <a:gd name="T46" fmla="*/ 336 w 341"/>
                                <a:gd name="T47" fmla="*/ 206 h 340"/>
                                <a:gd name="T48" fmla="*/ 341 w 341"/>
                                <a:gd name="T49" fmla="*/ 172 h 340"/>
                                <a:gd name="T50" fmla="*/ 336 w 341"/>
                                <a:gd name="T51" fmla="*/ 139 h 340"/>
                                <a:gd name="T52" fmla="*/ 327 w 341"/>
                                <a:gd name="T53" fmla="*/ 105 h 340"/>
                                <a:gd name="T54" fmla="*/ 312 w 341"/>
                                <a:gd name="T55" fmla="*/ 76 h 340"/>
                                <a:gd name="T56" fmla="*/ 288 w 341"/>
                                <a:gd name="T57" fmla="*/ 52 h 340"/>
                                <a:gd name="T58" fmla="*/ 264 w 341"/>
                                <a:gd name="T59" fmla="*/ 28 h 340"/>
                                <a:gd name="T60" fmla="*/ 236 w 341"/>
                                <a:gd name="T61" fmla="*/ 14 h 340"/>
                                <a:gd name="T62" fmla="*/ 207 w 341"/>
                                <a:gd name="T63" fmla="*/ 4 h 340"/>
                                <a:gd name="T64" fmla="*/ 168 w 341"/>
                                <a:gd name="T6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0">
                                  <a:moveTo>
                                    <a:pt x="168" y="0"/>
                                  </a:moveTo>
                                  <a:lnTo>
                                    <a:pt x="135" y="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207" y="336"/>
                                  </a:lnTo>
                                  <a:lnTo>
                                    <a:pt x="236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2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7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64" y="28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0" name="Freeform 3443"/>
                          <wps:cNvSpPr>
                            <a:spLocks/>
                          </wps:cNvSpPr>
                          <wps:spPr bwMode="auto">
                            <a:xfrm>
                              <a:off x="2499" y="4036"/>
                              <a:ext cx="361" cy="335"/>
                            </a:xfrm>
                            <a:custGeom>
                              <a:avLst/>
                              <a:gdLst>
                                <a:gd name="T0" fmla="*/ 168 w 341"/>
                                <a:gd name="T1" fmla="*/ 0 h 340"/>
                                <a:gd name="T2" fmla="*/ 135 w 341"/>
                                <a:gd name="T3" fmla="*/ 4 h 340"/>
                                <a:gd name="T4" fmla="*/ 106 w 341"/>
                                <a:gd name="T5" fmla="*/ 14 h 340"/>
                                <a:gd name="T6" fmla="*/ 77 w 341"/>
                                <a:gd name="T7" fmla="*/ 28 h 340"/>
                                <a:gd name="T8" fmla="*/ 48 w 341"/>
                                <a:gd name="T9" fmla="*/ 52 h 340"/>
                                <a:gd name="T10" fmla="*/ 29 w 341"/>
                                <a:gd name="T11" fmla="*/ 76 h 340"/>
                                <a:gd name="T12" fmla="*/ 15 w 341"/>
                                <a:gd name="T13" fmla="*/ 105 h 340"/>
                                <a:gd name="T14" fmla="*/ 5 w 341"/>
                                <a:gd name="T15" fmla="*/ 139 h 340"/>
                                <a:gd name="T16" fmla="*/ 0 w 341"/>
                                <a:gd name="T17" fmla="*/ 172 h 340"/>
                                <a:gd name="T18" fmla="*/ 5 w 341"/>
                                <a:gd name="T19" fmla="*/ 206 h 340"/>
                                <a:gd name="T20" fmla="*/ 15 w 341"/>
                                <a:gd name="T21" fmla="*/ 235 h 340"/>
                                <a:gd name="T22" fmla="*/ 29 w 341"/>
                                <a:gd name="T23" fmla="*/ 264 h 340"/>
                                <a:gd name="T24" fmla="*/ 48 w 341"/>
                                <a:gd name="T25" fmla="*/ 292 h 340"/>
                                <a:gd name="T26" fmla="*/ 77 w 341"/>
                                <a:gd name="T27" fmla="*/ 312 h 340"/>
                                <a:gd name="T28" fmla="*/ 106 w 341"/>
                                <a:gd name="T29" fmla="*/ 326 h 340"/>
                                <a:gd name="T30" fmla="*/ 135 w 341"/>
                                <a:gd name="T31" fmla="*/ 336 h 340"/>
                                <a:gd name="T32" fmla="*/ 168 w 341"/>
                                <a:gd name="T33" fmla="*/ 340 h 340"/>
                                <a:gd name="T34" fmla="*/ 207 w 341"/>
                                <a:gd name="T35" fmla="*/ 336 h 340"/>
                                <a:gd name="T36" fmla="*/ 236 w 341"/>
                                <a:gd name="T37" fmla="*/ 326 h 340"/>
                                <a:gd name="T38" fmla="*/ 264 w 341"/>
                                <a:gd name="T39" fmla="*/ 312 h 340"/>
                                <a:gd name="T40" fmla="*/ 288 w 341"/>
                                <a:gd name="T41" fmla="*/ 292 h 340"/>
                                <a:gd name="T42" fmla="*/ 312 w 341"/>
                                <a:gd name="T43" fmla="*/ 264 h 340"/>
                                <a:gd name="T44" fmla="*/ 327 w 341"/>
                                <a:gd name="T45" fmla="*/ 235 h 340"/>
                                <a:gd name="T46" fmla="*/ 336 w 341"/>
                                <a:gd name="T47" fmla="*/ 206 h 340"/>
                                <a:gd name="T48" fmla="*/ 341 w 341"/>
                                <a:gd name="T49" fmla="*/ 172 h 340"/>
                                <a:gd name="T50" fmla="*/ 336 w 341"/>
                                <a:gd name="T51" fmla="*/ 139 h 340"/>
                                <a:gd name="T52" fmla="*/ 327 w 341"/>
                                <a:gd name="T53" fmla="*/ 105 h 340"/>
                                <a:gd name="T54" fmla="*/ 312 w 341"/>
                                <a:gd name="T55" fmla="*/ 76 h 340"/>
                                <a:gd name="T56" fmla="*/ 288 w 341"/>
                                <a:gd name="T57" fmla="*/ 52 h 340"/>
                                <a:gd name="T58" fmla="*/ 264 w 341"/>
                                <a:gd name="T59" fmla="*/ 28 h 340"/>
                                <a:gd name="T60" fmla="*/ 236 w 341"/>
                                <a:gd name="T61" fmla="*/ 14 h 340"/>
                                <a:gd name="T62" fmla="*/ 207 w 341"/>
                                <a:gd name="T63" fmla="*/ 4 h 340"/>
                                <a:gd name="T64" fmla="*/ 168 w 341"/>
                                <a:gd name="T65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1" h="340">
                                  <a:moveTo>
                                    <a:pt x="168" y="0"/>
                                  </a:moveTo>
                                  <a:lnTo>
                                    <a:pt x="135" y="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48" y="292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68" y="340"/>
                                  </a:lnTo>
                                  <a:lnTo>
                                    <a:pt x="207" y="336"/>
                                  </a:lnTo>
                                  <a:lnTo>
                                    <a:pt x="236" y="32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88" y="292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7" y="235"/>
                                  </a:lnTo>
                                  <a:lnTo>
                                    <a:pt x="336" y="206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36" y="139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64" y="28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1" name="Rectangle 3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7" y="3479"/>
                              <a:ext cx="301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5DFED5" w14:textId="77777777" w:rsidR="0014488F" w:rsidRPr="00063074" w:rsidRDefault="0014488F" w:rsidP="006D1633">
                                <w:pPr>
                                  <w:rPr>
                                    <w:b/>
                                  </w:rPr>
                                </w:pPr>
                                <w:r w:rsidRPr="00063074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~</w:t>
                                </w:r>
                              </w:p>
                              <w:p w14:paraId="05061689" w14:textId="77777777" w:rsidR="0014488F" w:rsidRPr="00063074" w:rsidRDefault="0014488F" w:rsidP="006D1633"/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5762" name="Rectangle 3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2988"/>
                              <a:ext cx="301" cy="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2C2955" w14:textId="77777777" w:rsidR="0014488F" w:rsidRPr="00063074" w:rsidRDefault="0014488F" w:rsidP="006D1633">
                                <w:pPr>
                                  <w:rPr>
                                    <w:b/>
                                  </w:rPr>
                                </w:pPr>
                                <w:r w:rsidRPr="00063074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~</w:t>
                                </w:r>
                              </w:p>
                              <w:p w14:paraId="793A824F" w14:textId="77777777" w:rsidR="0014488F" w:rsidRPr="00063074" w:rsidRDefault="0014488F" w:rsidP="006D1633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63" name="Rectangle 3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6" y="3951"/>
                              <a:ext cx="301" cy="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92EEE0" w14:textId="77777777" w:rsidR="0014488F" w:rsidRPr="00063074" w:rsidRDefault="0014488F" w:rsidP="006D1633">
                                <w:pPr>
                                  <w:rPr>
                                    <w:b/>
                                  </w:rPr>
                                </w:pPr>
                                <w:r w:rsidRPr="00063074">
                                  <w:rPr>
                                    <w:rFonts w:ascii="YDP Math" w:eastAsia="YDP Math" w:hAnsi="YDP Math" w:cs="Arial" w:hint="eastAsia"/>
                                    <w:b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~</w:t>
                                </w:r>
                              </w:p>
                              <w:p w14:paraId="1FE2B7C8" w14:textId="77777777" w:rsidR="0014488F" w:rsidRPr="00063074" w:rsidRDefault="0014488F" w:rsidP="006D1633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64" name="Rectangle 3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4215"/>
                              <a:ext cx="311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2B4A06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765" name="Rectangle 3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0" y="4372"/>
                              <a:ext cx="8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120D4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66" name="Rectangle 3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1" y="2831"/>
                              <a:ext cx="30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829C3E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767" name="Rectangle 3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4" y="2988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18012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68" name="Rectangle 3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3907"/>
                              <a:ext cx="411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18E81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769" name="Rectangle 3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0" y="4064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39EAD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70" name="Rectangle 3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4874"/>
                              <a:ext cx="402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52A3BA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771" name="Rectangle 3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0" y="5031"/>
                              <a:ext cx="8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5085E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72" name="Rectangle 3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9" y="3172"/>
                              <a:ext cx="29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6E2F2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773" name="Rectangle 3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3329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AF85DD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74" name="Rectangle 3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0" y="3855"/>
                              <a:ext cx="27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5" name="Freeform 3458"/>
                          <wps:cNvSpPr>
                            <a:spLocks/>
                          </wps:cNvSpPr>
                          <wps:spPr bwMode="auto">
                            <a:xfrm>
                              <a:off x="6399" y="3807"/>
                              <a:ext cx="102" cy="105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106 h 106"/>
                                <a:gd name="T2" fmla="*/ 0 w 96"/>
                                <a:gd name="T3" fmla="*/ 53 h 106"/>
                                <a:gd name="T4" fmla="*/ 96 w 96"/>
                                <a:gd name="T5" fmla="*/ 0 h 106"/>
                                <a:gd name="T6" fmla="*/ 96 w 96"/>
                                <a:gd name="T7" fmla="*/ 106 h 106"/>
                                <a:gd name="T8" fmla="*/ 0 w 96"/>
                                <a:gd name="T9" fmla="*/ 53 h 106"/>
                                <a:gd name="T10" fmla="*/ 96 w 96"/>
                                <a:gd name="T1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6" y="106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6" name="Rectangle 3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0" y="4822"/>
                              <a:ext cx="27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7" name="Freeform 3460"/>
                          <wps:cNvSpPr>
                            <a:spLocks/>
                          </wps:cNvSpPr>
                          <wps:spPr bwMode="auto">
                            <a:xfrm>
                              <a:off x="6399" y="4779"/>
                              <a:ext cx="102" cy="105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106 h 106"/>
                                <a:gd name="T2" fmla="*/ 0 w 96"/>
                                <a:gd name="T3" fmla="*/ 53 h 106"/>
                                <a:gd name="T4" fmla="*/ 96 w 96"/>
                                <a:gd name="T5" fmla="*/ 0 h 106"/>
                                <a:gd name="T6" fmla="*/ 96 w 96"/>
                                <a:gd name="T7" fmla="*/ 106 h 106"/>
                                <a:gd name="T8" fmla="*/ 0 w 96"/>
                                <a:gd name="T9" fmla="*/ 53 h 106"/>
                                <a:gd name="T10" fmla="*/ 96 w 96"/>
                                <a:gd name="T1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96" y="106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4" name="Freeform 3468"/>
                          <wps:cNvSpPr>
                            <a:spLocks/>
                          </wps:cNvSpPr>
                          <wps:spPr bwMode="auto">
                            <a:xfrm>
                              <a:off x="5516" y="2697"/>
                              <a:ext cx="101" cy="105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06"/>
                                <a:gd name="T2" fmla="*/ 96 w 96"/>
                                <a:gd name="T3" fmla="*/ 53 h 106"/>
                                <a:gd name="T4" fmla="*/ 0 w 96"/>
                                <a:gd name="T5" fmla="*/ 106 h 106"/>
                                <a:gd name="T6" fmla="*/ 0 w 96"/>
                                <a:gd name="T7" fmla="*/ 0 h 106"/>
                                <a:gd name="T8" fmla="*/ 96 w 96"/>
                                <a:gd name="T9" fmla="*/ 53 h 106"/>
                                <a:gd name="T10" fmla="*/ 0 w 96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0" y="0"/>
                                  </a:moveTo>
                                  <a:lnTo>
                                    <a:pt x="96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5" name="Rectangle 3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8" y="3713"/>
                              <a:ext cx="208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6" name="Freeform 3470"/>
                          <wps:cNvSpPr>
                            <a:spLocks/>
                          </wps:cNvSpPr>
                          <wps:spPr bwMode="auto">
                            <a:xfrm>
                              <a:off x="5516" y="3670"/>
                              <a:ext cx="101" cy="105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06"/>
                                <a:gd name="T2" fmla="*/ 96 w 96"/>
                                <a:gd name="T3" fmla="*/ 53 h 106"/>
                                <a:gd name="T4" fmla="*/ 0 w 96"/>
                                <a:gd name="T5" fmla="*/ 106 h 106"/>
                                <a:gd name="T6" fmla="*/ 0 w 96"/>
                                <a:gd name="T7" fmla="*/ 0 h 106"/>
                                <a:gd name="T8" fmla="*/ 96 w 96"/>
                                <a:gd name="T9" fmla="*/ 53 h 106"/>
                                <a:gd name="T10" fmla="*/ 0 w 96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0" y="0"/>
                                  </a:moveTo>
                                  <a:lnTo>
                                    <a:pt x="96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7" name="Freeform 3472"/>
                          <wps:cNvSpPr>
                            <a:spLocks/>
                          </wps:cNvSpPr>
                          <wps:spPr bwMode="auto">
                            <a:xfrm>
                              <a:off x="5516" y="4637"/>
                              <a:ext cx="101" cy="105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06"/>
                                <a:gd name="T2" fmla="*/ 96 w 96"/>
                                <a:gd name="T3" fmla="*/ 53 h 106"/>
                                <a:gd name="T4" fmla="*/ 0 w 96"/>
                                <a:gd name="T5" fmla="*/ 106 h 106"/>
                                <a:gd name="T6" fmla="*/ 0 w 96"/>
                                <a:gd name="T7" fmla="*/ 0 h 106"/>
                                <a:gd name="T8" fmla="*/ 96 w 96"/>
                                <a:gd name="T9" fmla="*/ 53 h 106"/>
                                <a:gd name="T10" fmla="*/ 0 w 96"/>
                                <a:gd name="T11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6" h="106">
                                  <a:moveTo>
                                    <a:pt x="0" y="0"/>
                                  </a:moveTo>
                                  <a:lnTo>
                                    <a:pt x="96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8" name="Rectangle 3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1" y="2406"/>
                              <a:ext cx="13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66185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89" name="Rectangle 3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6" y="2574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E48A71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0" name="Rectangle 3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1" y="3378"/>
                              <a:ext cx="134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7BB912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1" name="Rectangle 3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6" y="3548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401A92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2" name="Rectangle 3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1" y="4343"/>
                              <a:ext cx="134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6D428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3" name="Rectangle 3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2" y="4500"/>
                              <a:ext cx="8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D2CE2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4" name="Rectangle 3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8" y="3477"/>
                              <a:ext cx="15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F96A45" w14:textId="77777777" w:rsidR="0014488F" w:rsidRPr="0006307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5" name="Rectangle 3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7" y="3485"/>
                              <a:ext cx="201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BE77E0" w14:textId="77777777" w:rsidR="0014488F" w:rsidRPr="0006307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N'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6" name="Rectangle 3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1" y="3381"/>
                              <a:ext cx="14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2E049E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7" name="Rectangle 3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2" y="3538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067BF7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798" name="Rectangle 3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821"/>
                              <a:ext cx="260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2CBDE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5799" name="Rectangle 3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948"/>
                              <a:ext cx="8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ECEEEA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0" name="Rectangle 3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1" y="4343"/>
                              <a:ext cx="14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5101C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1" name="Rectangle 3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2" y="4500"/>
                              <a:ext cx="8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9B9FB1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2" name="Rectangle 3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1" y="2409"/>
                              <a:ext cx="147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1EFA29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3" name="Rectangle 3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2" y="2566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21F7EA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4" name="Rectangle 3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3418"/>
                              <a:ext cx="12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24034" w14:textId="77777777" w:rsidR="0014488F" w:rsidRPr="0006307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5" name="Rectangle 3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575"/>
                              <a:ext cx="67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9D2A1D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6" name="Rectangle 3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4386"/>
                              <a:ext cx="12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62EFC6" w14:textId="77777777" w:rsidR="0014488F" w:rsidRPr="0006307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7" name="Rectangle 3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4543"/>
                              <a:ext cx="67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C9AC3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8" name="Rectangle 3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9" y="2447"/>
                              <a:ext cx="122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9E909" w14:textId="77777777" w:rsidR="0014488F" w:rsidRPr="00063074" w:rsidRDefault="0014488F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09" name="Rectangle 3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2604"/>
                              <a:ext cx="67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6D2E06" w14:textId="77777777" w:rsidR="0014488F" w:rsidRPr="00063074" w:rsidRDefault="0014488F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10" name="Line 3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80" y="2039"/>
                              <a:ext cx="2" cy="730"/>
                            </a:xfrm>
                            <a:prstGeom prst="line">
                              <a:avLst/>
                            </a:prstGeom>
                            <a:noFill/>
                            <a:ln w="0" cap="rnd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3" name="Freeform 3498"/>
                          <wps:cNvSpPr>
                            <a:spLocks/>
                          </wps:cNvSpPr>
                          <wps:spPr bwMode="auto">
                            <a:xfrm>
                              <a:off x="5978" y="2319"/>
                              <a:ext cx="1203" cy="431"/>
                            </a:xfrm>
                            <a:custGeom>
                              <a:avLst/>
                              <a:gdLst>
                                <a:gd name="T0" fmla="*/ 0 w 1137"/>
                                <a:gd name="T1" fmla="*/ 437 h 437"/>
                                <a:gd name="T2" fmla="*/ 0 w 1137"/>
                                <a:gd name="T3" fmla="*/ 0 h 437"/>
                                <a:gd name="T4" fmla="*/ 1137 w 1137"/>
                                <a:gd name="T5" fmla="*/ 0 h 437"/>
                                <a:gd name="T6" fmla="*/ 1137 w 1137"/>
                                <a:gd name="T7" fmla="*/ 43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7" h="437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37" y="43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4" name="Rectangle 3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3" y="2305"/>
                              <a:ext cx="472" cy="2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5" name="Freeform 3500"/>
                          <wps:cNvSpPr>
                            <a:spLocks/>
                          </wps:cNvSpPr>
                          <wps:spPr bwMode="auto">
                            <a:xfrm>
                              <a:off x="2947" y="3694"/>
                              <a:ext cx="56" cy="57"/>
                            </a:xfrm>
                            <a:custGeom>
                              <a:avLst/>
                              <a:gdLst>
                                <a:gd name="T0" fmla="*/ 24 w 53"/>
                                <a:gd name="T1" fmla="*/ 0 h 58"/>
                                <a:gd name="T2" fmla="*/ 14 w 53"/>
                                <a:gd name="T3" fmla="*/ 5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8 h 58"/>
                                <a:gd name="T12" fmla="*/ 5 w 53"/>
                                <a:gd name="T13" fmla="*/ 48 h 58"/>
                                <a:gd name="T14" fmla="*/ 14 w 53"/>
                                <a:gd name="T15" fmla="*/ 53 h 58"/>
                                <a:gd name="T16" fmla="*/ 24 w 53"/>
                                <a:gd name="T17" fmla="*/ 58 h 58"/>
                                <a:gd name="T18" fmla="*/ 38 w 53"/>
                                <a:gd name="T19" fmla="*/ 53 h 58"/>
                                <a:gd name="T20" fmla="*/ 48 w 53"/>
                                <a:gd name="T21" fmla="*/ 48 h 58"/>
                                <a:gd name="T22" fmla="*/ 53 w 53"/>
                                <a:gd name="T23" fmla="*/ 38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8 w 53"/>
                                <a:gd name="T29" fmla="*/ 10 h 58"/>
                                <a:gd name="T30" fmla="*/ 38 w 53"/>
                                <a:gd name="T31" fmla="*/ 5 h 58"/>
                                <a:gd name="T32" fmla="*/ 24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6" name="Line 3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2" y="3718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7" name="Line 3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54" y="3718"/>
                              <a:ext cx="3691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8" name="Freeform 3503"/>
                          <wps:cNvSpPr>
                            <a:spLocks/>
                          </wps:cNvSpPr>
                          <wps:spPr bwMode="auto">
                            <a:xfrm>
                              <a:off x="4150" y="3694"/>
                              <a:ext cx="56" cy="57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8"/>
                                <a:gd name="T2" fmla="*/ 14 w 53"/>
                                <a:gd name="T3" fmla="*/ 0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8 h 58"/>
                                <a:gd name="T12" fmla="*/ 5 w 53"/>
                                <a:gd name="T13" fmla="*/ 48 h 58"/>
                                <a:gd name="T14" fmla="*/ 14 w 53"/>
                                <a:gd name="T15" fmla="*/ 53 h 58"/>
                                <a:gd name="T16" fmla="*/ 29 w 53"/>
                                <a:gd name="T17" fmla="*/ 58 h 58"/>
                                <a:gd name="T18" fmla="*/ 38 w 53"/>
                                <a:gd name="T19" fmla="*/ 53 h 58"/>
                                <a:gd name="T20" fmla="*/ 48 w 53"/>
                                <a:gd name="T21" fmla="*/ 48 h 58"/>
                                <a:gd name="T22" fmla="*/ 53 w 53"/>
                                <a:gd name="T23" fmla="*/ 38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8 w 53"/>
                                <a:gd name="T29" fmla="*/ 10 h 58"/>
                                <a:gd name="T30" fmla="*/ 38 w 53"/>
                                <a:gd name="T31" fmla="*/ 0 h 58"/>
                                <a:gd name="T32" fmla="*/ 29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9" name="Freeform 3504"/>
                          <wps:cNvSpPr>
                            <a:spLocks/>
                          </wps:cNvSpPr>
                          <wps:spPr bwMode="auto">
                            <a:xfrm>
                              <a:off x="4150" y="3694"/>
                              <a:ext cx="56" cy="57"/>
                            </a:xfrm>
                            <a:custGeom>
                              <a:avLst/>
                              <a:gdLst>
                                <a:gd name="T0" fmla="*/ 29 w 53"/>
                                <a:gd name="T1" fmla="*/ 0 h 58"/>
                                <a:gd name="T2" fmla="*/ 14 w 53"/>
                                <a:gd name="T3" fmla="*/ 0 h 58"/>
                                <a:gd name="T4" fmla="*/ 5 w 53"/>
                                <a:gd name="T5" fmla="*/ 10 h 58"/>
                                <a:gd name="T6" fmla="*/ 0 w 53"/>
                                <a:gd name="T7" fmla="*/ 19 h 58"/>
                                <a:gd name="T8" fmla="*/ 0 w 53"/>
                                <a:gd name="T9" fmla="*/ 29 h 58"/>
                                <a:gd name="T10" fmla="*/ 0 w 53"/>
                                <a:gd name="T11" fmla="*/ 38 h 58"/>
                                <a:gd name="T12" fmla="*/ 5 w 53"/>
                                <a:gd name="T13" fmla="*/ 48 h 58"/>
                                <a:gd name="T14" fmla="*/ 14 w 53"/>
                                <a:gd name="T15" fmla="*/ 53 h 58"/>
                                <a:gd name="T16" fmla="*/ 29 w 53"/>
                                <a:gd name="T17" fmla="*/ 58 h 58"/>
                                <a:gd name="T18" fmla="*/ 38 w 53"/>
                                <a:gd name="T19" fmla="*/ 53 h 58"/>
                                <a:gd name="T20" fmla="*/ 48 w 53"/>
                                <a:gd name="T21" fmla="*/ 48 h 58"/>
                                <a:gd name="T22" fmla="*/ 53 w 53"/>
                                <a:gd name="T23" fmla="*/ 38 h 58"/>
                                <a:gd name="T24" fmla="*/ 53 w 53"/>
                                <a:gd name="T25" fmla="*/ 29 h 58"/>
                                <a:gd name="T26" fmla="*/ 53 w 53"/>
                                <a:gd name="T27" fmla="*/ 19 h 58"/>
                                <a:gd name="T28" fmla="*/ 48 w 53"/>
                                <a:gd name="T29" fmla="*/ 10 h 58"/>
                                <a:gd name="T30" fmla="*/ 38 w 53"/>
                                <a:gd name="T31" fmla="*/ 0 h 58"/>
                                <a:gd name="T32" fmla="*/ 29 w 5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2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889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0" name="Rectangle 3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3665"/>
                              <a:ext cx="356" cy="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1" name="Rectangle 3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9" y="3665"/>
                              <a:ext cx="356" cy="110"/>
                            </a:xfrm>
                            <a:prstGeom prst="rect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2" name="Line 3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4" y="2034"/>
                              <a:ext cx="1" cy="1679"/>
                            </a:xfrm>
                            <a:prstGeom prst="line">
                              <a:avLst/>
                            </a:prstGeom>
                            <a:noFill/>
                            <a:ln w="0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4" name="Rectangle 5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4" y="2867"/>
                              <a:ext cx="846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588537" w14:textId="77777777" w:rsidR="0014488F" w:rsidRPr="00063074" w:rsidRDefault="0014488F" w:rsidP="00C7227E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>U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30"/>
                                    <w:szCs w:val="30"/>
                                    <w:vertAlign w:val="superscript"/>
                                    <w:lang w:val="en-US"/>
                                  </w:rPr>
                                  <w:t>"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22"/>
                                    <w:szCs w:val="22"/>
                                    <w:lang w:val="en-US"/>
                                  </w:rPr>
                                  <w:t>=0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25" name="Rectangle 5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8" y="3024"/>
                              <a:ext cx="7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24CFA2" w14:textId="77777777" w:rsidR="0014488F" w:rsidRPr="00063074" w:rsidRDefault="0014488F" w:rsidP="00C7227E">
                                <w:r w:rsidRPr="00063074">
                                  <w:rPr>
                                    <w:rFonts w:ascii="Arial" w:hAnsi="Arial" w:cs="Arial"/>
                                    <w:color w:val="1F1A17"/>
                                    <w:sz w:val="12"/>
                                    <w:szCs w:val="1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770" name="Łącznik prosty ze strzałką 1770"/>
                        <wps:cNvCnPr/>
                        <wps:spPr>
                          <a:xfrm flipH="1" flipV="1">
                            <a:off x="423480" y="668721"/>
                            <a:ext cx="210207" cy="3258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1" name="Łącznik prosty ze strzałką 1771"/>
                        <wps:cNvCnPr/>
                        <wps:spPr>
                          <a:xfrm>
                            <a:off x="798787" y="1055633"/>
                            <a:ext cx="37837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2" name="Łącznik prosty ze strzałką 1772"/>
                        <wps:cNvCnPr/>
                        <wps:spPr>
                          <a:xfrm flipH="1">
                            <a:off x="416473" y="1404883"/>
                            <a:ext cx="216754" cy="3346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8799D" id="Grupa 1773" o:spid="_x0000_s2069" style="position:absolute;margin-left:51.35pt;margin-top:40.55pt;width:284pt;height:169.8pt;z-index:251874304;mso-position-horizontal-relative:text;mso-position-vertical-relative:text" coordsize="36068,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">
                <v:group id="Group 5310" o:spid="_x0000_s2070" style="position:absolute;width:36068;height:21564" coordorigin="2058,1821" coordsize="5680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43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">
                  <v:line id="Line 3508" o:spid="_x0000_s2071" style="position:absolute;flip:x;visibility:visible;mso-wrap-style:square" from="2083,3722" to="2977,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" strokecolor="#bfbfbf [2412]" strokeweight="0">
                    <v:stroke dashstyle="1 1" endcap="round"/>
                  </v:line>
                  <v:rect id="AutoShape 3421" o:spid="_x0000_s2072" style="position:absolute;left:2058;top:1821;width:5669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" filled="f" stroked="f">
                    <o:lock v:ext="edit" aspectratio="t" text="t"/>
                  </v:rect>
                  <v:shape id="Freeform 3423" o:spid="_x0000_s2073" style="position:absolute;left:2383;top:2750;width:5097;height:968;visibility:visible;mso-wrap-style:square;v-text-anchor:top" coordsize="4818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" path="m566,979l,,4818,r,979e" filled="f" strokecolor="#1f1a17" strokeweight=".7pt">
                    <v:path arrowok="t" o:connecttype="custom" o:connectlocs="599,968;0,0;5097,0;5097,968" o:connectangles="0,0,0,0"/>
                  </v:shape>
                  <v:shape id="Freeform 3424" o:spid="_x0000_s2074" style="position:absolute;left:2383;top:3718;width:5097;height:971;visibility:visible;mso-wrap-style:square;v-text-anchor:top" coordsize="4818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" path="m566,5l,984r4818,l4818,e" filled="f" strokecolor="#1f1a17" strokeweight=".7pt">
                    <v:path arrowok="t" o:connecttype="custom" o:connectlocs="599,5;0,971;5097,971;5097,0" o:connectangles="0,0,0,0"/>
                  </v:shape>
                  <v:rect id="Rectangle 3425" o:spid="_x0000_s2075" style="position:absolute;left:6399;top:2693;width:356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" strokecolor="#bfbfbf [2412]"/>
                  <v:rect id="Rectangle 3426" o:spid="_x0000_s2076" style="position:absolute;left:6399;top:2693;width:356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" filled="f" strokecolor="#bfbfbf [2412]" strokeweight=".7pt"/>
                  <v:rect id="Rectangle 3427" o:spid="_x0000_s2077" style="position:absolute;left:6399;top:4632;width:356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" stroked="f"/>
                  <v:rect id="Rectangle 3428" o:spid="_x0000_s2078" style="position:absolute;left:6399;top:4632;width:356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" filled="f" strokecolor="#1f1a17" strokeweight=".7pt"/>
                  <v:shape id="Freeform 3429" o:spid="_x0000_s2079" style="position:absolute;left:7450;top:3694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" path="m24,l15,,5,10,,19,,29r,9l5,48r10,5l24,58,39,53r9,-5l53,38r,-9l53,19,48,10,39,,24,xe" fillcolor="#1f1a17" stroked="f">
                    <v:path arrowok="t" o:connecttype="custom" o:connectlocs="25,0;16,0;5,10;0,19;0,29;0,37;5,47;16,52;25,57;41,52;51,47;56,37;56,29;56,19;51,10;41,0;25,0" o:connectangles="0,0,0,0,0,0,0,0,0,0,0,0,0,0,0,0,0"/>
                  </v:shape>
                  <v:shape id="Freeform 3430" o:spid="_x0000_s2080" style="position:absolute;left:6308;top:2295;width:60;height:52;visibility:visible;mso-wrap-style:square;v-text-anchor:top" coordsize="5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" path="m28,l19,,9,5,4,15,,29,4,39r5,9l19,53r9,l38,53,48,48r4,-9l57,29,52,15,48,5,38,,28,xe" fillcolor="#1f1a17" stroked="f">
                    <v:path arrowok="t" o:connecttype="custom" o:connectlocs="29,0;20,0;9,5;4,15;0,28;4,38;9,47;20,52;29,52;40,52;51,47;55,38;60,28;55,15;51,5;40,0;29,0" o:connectangles="0,0,0,0,0,0,0,0,0,0,0,0,0,0,0,0,0"/>
                  </v:shape>
                  <v:shape id="Freeform 3431" o:spid="_x0000_s2081" style="position:absolute;left:5947;top:2722;width:61;height:57;visibility:visible;mso-wrap-style:square;v-text-anchor:top" coordsize="5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" path="m29,l19,5,9,10,5,19,,29,5,39r4,9l19,58r10,l38,58,48,48r9,-9l57,29r,-10l48,10,38,5,29,xe" fillcolor="#1f1a17" stroked="f">
                    <v:path arrowok="t" o:connecttype="custom" o:connectlocs="31,0;20,5;10,10;5,19;0,29;5,38;10,47;20,57;31,57;41,57;51,47;61,38;61,29;61,19;51,10;41,5;31,0" o:connectangles="0,0,0,0,0,0,0,0,0,0,0,0,0,0,0,0,0"/>
                  </v:shape>
                  <v:shape id="Freeform 3432" o:spid="_x0000_s2082" style="position:absolute;left:6790;top:2295;width:56;height:52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" path="m29,l15,,5,5,,15,,29,,39r5,9l15,53r14,l39,53r9,-5l53,39r,-10l53,15,48,5,39,,29,xe" fillcolor="#1f1a17" stroked="f">
                    <v:path arrowok="t" o:connecttype="custom" o:connectlocs="31,0;16,0;5,5;0,15;0,28;0,38;5,47;16,52;31,52;41,52;51,47;56,38;56,28;56,15;51,5;41,0;31,0" o:connectangles="0,0,0,0,0,0,0,0,0,0,0,0,0,0,0,0,0"/>
                  </v:shape>
                  <v:shape id="Freeform 3433" o:spid="_x0000_s2083" style="position:absolute;left:7150;top:2722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" path="m24,l15,5,5,10,,19,,29,,39r5,9l15,58r9,l39,58,43,48,53,39r,-10l53,19,43,10,39,5,24,xe" fillcolor="#1f1a17" stroked="f">
                    <v:path arrowok="t" o:connecttype="custom" o:connectlocs="25,0;16,5;5,10;0,19;0,29;0,38;5,47;16,57;25,57;41,57;45,47;56,38;56,29;56,19;45,10;41,5;25,0" o:connectangles="0,0,0,0,0,0,0,0,0,0,0,0,0,0,0,0,0"/>
                  </v:shape>
                  <v:shape id="Freeform 3434" o:spid="_x0000_s2084" style="position:absolute;left:4150;top:4666;width:56;height:52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" path="m29,l14,,5,5,,14,,24,,38,5,48r9,5l29,53r9,l48,48,53,38r,-14l53,14,48,5,38,,29,xe" fillcolor="silver" stroked="f">
                    <v:path arrowok="t" o:connecttype="custom" o:connectlocs="31,0;15,0;5,5;0,14;0,24;0,37;5,47;15,52;31,52;40,52;51,47;56,37;56,24;56,14;51,5;40,0;31,0" o:connectangles="0,0,0,0,0,0,0,0,0,0,0,0,0,0,0,0,0"/>
                  </v:shape>
                  <v:shape id="Freeform 3435" o:spid="_x0000_s2085" style="position:absolute;left:4150;top:4666;width:56;height:52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" path="m29,l14,,5,5,,14,,24,,38,5,48r9,5l29,53r9,l48,48,53,38r,-14l53,14,48,5,38,,29,e" filled="f" strokecolor="#1f1a17" strokeweight=".7pt">
                    <v:path arrowok="t" o:connecttype="custom" o:connectlocs="31,0;15,0;5,5;0,14;0,24;0,37;5,47;15,52;31,52;40,52;51,47;56,37;56,24;56,14;51,5;40,0;31,0" o:connectangles="0,0,0,0,0,0,0,0,0,0,0,0,0,0,0,0,0"/>
                  </v:shape>
                  <v:shape id="Freeform 3436" o:spid="_x0000_s2086" style="position:absolute;left:4150;top:2722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" path="m29,l14,5,5,10,,19,,29,,39r5,9l14,58r15,l38,58,48,48r5,-9l53,29r,-10l48,10,38,5,29,xe" stroked="f">
                    <v:path arrowok="t" o:connecttype="custom" o:connectlocs="31,0;15,5;5,10;0,19;0,29;0,38;5,47;15,57;31,57;40,57;51,47;56,38;56,29;56,19;51,10;40,5;31,0" o:connectangles="0,0,0,0,0,0,0,0,0,0,0,0,0,0,0,0,0"/>
                  </v:shape>
                  <v:shape id="Freeform 3437" o:spid="_x0000_s2087" style="position:absolute;left:4150;top:2722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" path="m29,l14,5,5,10,,19,,29,,39r5,9l14,58r15,l38,58,48,48r5,-9l53,29r,-10l48,10,38,5,29,e" fillcolor="silver" strokecolor="#1f1a17" strokeweight=".7pt">
                    <v:path arrowok="t" o:connecttype="custom" o:connectlocs="31,0;15,5;5,10;0,19;0,29;0,38;5,47;15,57;31,57;40,57;51,47;56,38;56,29;56,19;51,10;40,5;31,0" o:connectangles="0,0,0,0,0,0,0,0,0,0,0,0,0,0,0,0,0"/>
                  </v:shape>
                  <v:shape id="Freeform 3438" o:spid="_x0000_s2088" style="position:absolute;left:3399;top:3552;width:360;height:336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" path="m173,l139,5r-34,9l77,29,53,53,29,77,14,106,5,139,,173r5,33l14,235r15,29l53,293r24,19l105,326r34,10l173,341r33,-5l240,326r29,-14l293,293r19,-29l326,235r10,-29l341,173r-5,-34l326,106,312,77,293,53,269,29,240,14,206,5,173,xe" stroked="f">
                    <v:path arrowok="t" o:connecttype="custom" o:connectlocs="183,0;147,5;111,14;81,29;56,52;31,76;15,104;5,137;0,170;5,203;15,232;31,260;56,289;81,307;111,321;147,331;183,336;217,331;253,321;284,307;309,289;329,260;344,232;355,203;360,170;355,137;344,104;329,76;309,52;284,29;253,14;217,5;183,0" o:connectangles="0,0,0,0,0,0,0,0,0,0,0,0,0,0,0,0,0,0,0,0,0,0,0,0,0,0,0,0,0,0,0,0,0"/>
                  </v:shape>
                  <v:shape id="Freeform 3439" o:spid="_x0000_s2089" style="position:absolute;left:3399;top:3552;width:360;height:336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" path="m173,l139,5r-34,9l77,29,53,53,29,77,14,106,5,139,,173r5,33l14,235r15,29l53,293r24,19l105,326r34,10l173,341r33,-5l240,326r29,-14l293,293r19,-29l326,235r10,-29l341,173r-5,-34l326,106,312,77,293,53,269,29,240,14,206,5,173,e" filled="f" strokecolor="#1f1a17" strokeweight=".7pt">
                    <v:path arrowok="t" o:connecttype="custom" o:connectlocs="183,0;147,5;111,14;81,29;56,52;31,76;15,104;5,137;0,170;5,203;15,232;31,260;56,289;81,307;111,321;147,331;183,336;217,331;253,321;284,307;309,289;329,260;344,232;355,203;360,170;355,137;344,104;329,76;309,52;284,29;253,14;217,5;183,0" o:connectangles="0,0,0,0,0,0,0,0,0,0,0,0,0,0,0,0,0,0,0,0,0,0,0,0,0,0,0,0,0,0,0,0,0"/>
                  </v:shape>
                  <v:shape id="Freeform 3440" o:spid="_x0000_s2090" style="position:absolute;left:2499;top:3064;width:361;height:336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" path="m168,l135,5r-34,9l72,29,48,53,29,77,15,105,,139r,34l,206r15,29l29,269r19,24l72,312r29,14l135,336r33,5l202,336r34,-10l264,312r24,-19l308,269r19,-34l336,206r5,-33l336,139r-9,-34l308,77,288,53,264,29,236,14,202,5,168,xe" stroked="f">
                    <v:path arrowok="t" o:connecttype="custom" o:connectlocs="178,0;143,5;107,14;76,29;51,52;31,76;16,103;0,137;0,170;0,203;16,232;31,265;51,289;76,307;107,321;143,331;178,336;214,331;250,321;279,307;305,289;326,265;346,232;356,203;361,170;356,137;346,103;326,76;305,52;279,29;250,14;214,5;178,0" o:connectangles="0,0,0,0,0,0,0,0,0,0,0,0,0,0,0,0,0,0,0,0,0,0,0,0,0,0,0,0,0,0,0,0,0"/>
                  </v:shape>
                  <v:shape id="Freeform 3441" o:spid="_x0000_s2091" style="position:absolute;left:2499;top:3064;width:361;height:336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" path="m168,l135,5r-34,9l72,29,48,53,29,77,15,105,,139r,34l,206r15,29l29,269r19,24l72,312r29,14l135,336r33,5l202,336r34,-10l264,312r24,-19l308,269r19,-34l336,206r5,-33l336,139r-9,-34l308,77,288,53,264,29,236,14,202,5,168,e" filled="f" strokecolor="#1f1a17" strokeweight=".7pt">
                    <v:path arrowok="t" o:connecttype="custom" o:connectlocs="178,0;143,5;107,14;76,29;51,52;31,76;16,103;0,137;0,170;0,203;16,232;31,265;51,289;76,307;107,321;143,331;178,336;214,331;250,321;279,307;305,289;326,265;346,232;356,203;361,170;356,137;346,103;326,76;305,52;279,29;250,14;214,5;178,0" o:connectangles="0,0,0,0,0,0,0,0,0,0,0,0,0,0,0,0,0,0,0,0,0,0,0,0,0,0,0,0,0,0,0,0,0"/>
                  </v:shape>
                  <v:shape id="Freeform 3442" o:spid="_x0000_s2092" style="position:absolute;left:2499;top:4036;width:361;height:335;visibility:visible;mso-wrap-style:square;v-text-anchor:top" coordsize="34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" path="m168,l135,4,106,14,77,28,48,52,29,76,15,105,5,139,,172r5,34l15,235r14,29l48,292r29,20l106,326r29,10l168,340r39,-4l236,326r28,-14l288,292r24,-28l327,235r9,-29l341,172r-5,-33l327,105,312,76,288,52,264,28,236,14,207,4,168,xe" stroked="f">
                    <v:path arrowok="t" o:connecttype="custom" o:connectlocs="178,0;143,4;112,14;82,28;51,51;31,75;16,103;5,137;0,169;5,203;16,232;31,260;51,288;82,307;112,321;143,331;178,335;219,331;250,321;279,307;305,288;330,260;346,232;356,203;361,169;356,137;346,103;330,75;305,51;279,28;250,14;219,4;178,0" o:connectangles="0,0,0,0,0,0,0,0,0,0,0,0,0,0,0,0,0,0,0,0,0,0,0,0,0,0,0,0,0,0,0,0,0"/>
                  </v:shape>
                  <v:shape id="Freeform 3443" o:spid="_x0000_s2093" style="position:absolute;left:2499;top:4036;width:361;height:335;visibility:visible;mso-wrap-style:square;v-text-anchor:top" coordsize="34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" path="m168,l135,4,106,14,77,28,48,52,29,76,15,105,5,139,,172r5,34l15,235r14,29l48,292r29,20l106,326r29,10l168,340r39,-4l236,326r28,-14l288,292r24,-28l327,235r9,-29l341,172r-5,-33l327,105,312,76,288,52,264,28,236,14,207,4,168,e" filled="f" strokecolor="#1f1a17" strokeweight=".7pt">
                    <v:path arrowok="t" o:connecttype="custom" o:connectlocs="178,0;143,4;112,14;82,28;51,51;31,75;16,103;5,137;0,169;5,203;16,232;31,260;51,288;82,307;112,321;143,331;178,335;219,331;250,321;279,307;305,288;330,260;346,232;356,203;361,169;356,137;346,103;330,75;305,51;279,28;250,14;219,4;178,0" o:connectangles="0,0,0,0,0,0,0,0,0,0,0,0,0,0,0,0,0,0,0,0,0,0,0,0,0,0,0,0,0,0,0,0,0"/>
                  </v:shape>
                  <v:rect id="Rectangle 3444" o:spid="_x0000_s2094" style="position:absolute;left:3417;top:3479;width:301;height: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" filled="f" stroked="f">
                    <v:textbox inset="0,0,0,0">
                      <w:txbxContent>
                        <w:p w14:paraId="645DFED5" w14:textId="77777777" w:rsidR="0014488F" w:rsidRPr="00063074" w:rsidRDefault="0014488F" w:rsidP="006D1633">
                          <w:pPr>
                            <w:rPr>
                              <w:b/>
                            </w:rPr>
                          </w:pPr>
                          <w:r w:rsidRPr="00063074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~</w:t>
                          </w:r>
                        </w:p>
                        <w:p w14:paraId="05061689" w14:textId="77777777" w:rsidR="0014488F" w:rsidRPr="00063074" w:rsidRDefault="0014488F" w:rsidP="006D1633"/>
                      </w:txbxContent>
                    </v:textbox>
                  </v:rect>
                  <v:rect id="Rectangle 3445" o:spid="_x0000_s2095" style="position:absolute;left:2519;top:2988;width:301;height:7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02C2955" w14:textId="77777777" w:rsidR="0014488F" w:rsidRPr="00063074" w:rsidRDefault="0014488F" w:rsidP="006D1633">
                          <w:pPr>
                            <w:rPr>
                              <w:b/>
                            </w:rPr>
                          </w:pPr>
                          <w:r w:rsidRPr="00063074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~</w:t>
                          </w:r>
                        </w:p>
                        <w:p w14:paraId="793A824F" w14:textId="77777777" w:rsidR="0014488F" w:rsidRPr="00063074" w:rsidRDefault="0014488F" w:rsidP="006D1633"/>
                      </w:txbxContent>
                    </v:textbox>
                  </v:rect>
                  <v:rect id="Rectangle 3446" o:spid="_x0000_s2096" style="position:absolute;left:2536;top:3951;width:301;height:7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092EEE0" w14:textId="77777777" w:rsidR="0014488F" w:rsidRPr="00063074" w:rsidRDefault="0014488F" w:rsidP="006D1633">
                          <w:pPr>
                            <w:rPr>
                              <w:b/>
                            </w:rPr>
                          </w:pPr>
                          <w:r w:rsidRPr="00063074">
                            <w:rPr>
                              <w:rFonts w:ascii="YDP Math" w:eastAsia="YDP Math" w:hAnsi="YDP Math" w:cs="Arial" w:hint="eastAsia"/>
                              <w:b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~</w:t>
                          </w:r>
                        </w:p>
                        <w:p w14:paraId="1FE2B7C8" w14:textId="77777777" w:rsidR="0014488F" w:rsidRPr="00063074" w:rsidRDefault="0014488F" w:rsidP="006D1633"/>
                      </w:txbxContent>
                    </v:textbox>
                  </v:rect>
                  <v:rect id="Rectangle 3447" o:spid="_x0000_s2097" style="position:absolute;left:2972;top:4215;width:31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442B4A06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448" o:spid="_x0000_s2098" style="position:absolute;left:3120;top:4372;width:8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95120D4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449" o:spid="_x0000_s2099" style="position:absolute;left:2921;top:2831;width:30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4D829C3E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450" o:spid="_x0000_s2100" style="position:absolute;left:3104;top:2988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6F18012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451" o:spid="_x0000_s2101" style="position:absolute;left:6399;top:3907;width:41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5E618E81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452" o:spid="_x0000_s2102" style="position:absolute;left:6600;top:4064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F239EAD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453" o:spid="_x0000_s2103" style="position:absolute;left:6399;top:4874;width:402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852A3BA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454" o:spid="_x0000_s2104" style="position:absolute;left:6600;top:5031;width:8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8E5085E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455" o:spid="_x0000_s2105" style="position:absolute;left:3449;top:3172;width:29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1A56E2F2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456" o:spid="_x0000_s2106" style="position:absolute;left:3594;top:3329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Ak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fKxWC/h/k56A3P0BAAD//wMAUEsBAi0AFAAGAAgAAAAhANvh9svuAAAAhQEAABMAAAAAAAAAAAAA&#10;AAAAAAAAAFtDb250ZW50X1R5cGVzXS54bWxQSwECLQAUAAYACAAAACEAWvQsW78AAAAVAQAACwAA&#10;AAAAAAAAAAAAAAAfAQAAX3JlbHMvLnJlbHNQSwECLQAUAAYACAAAACEAydXgJ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0AF85DD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457" o:spid="_x0000_s2107" style="position:absolute;left:6490;top:3855;width:2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" fillcolor="#1f1a17" stroked="f"/>
                  <v:shape id="Freeform 3458" o:spid="_x0000_s2108" style="position:absolute;left:6399;top:3807;width:102;height:105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" path="m96,106l,53,96,r,106l,53r96,53xe" fillcolor="#1f1a17" stroked="f">
                    <v:path arrowok="t" o:connecttype="custom" o:connectlocs="102,105;0,53;102,0;102,105;0,53;102,105" o:connectangles="0,0,0,0,0,0"/>
                  </v:shape>
                  <v:rect id="Rectangle 3459" o:spid="_x0000_s2109" style="position:absolute;left:6490;top:4822;width:2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" fillcolor="#1f1a17" stroked="f"/>
                  <v:shape id="Freeform 3460" o:spid="_x0000_s2110" style="position:absolute;left:6399;top:4779;width:102;height:105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" path="m96,106l,53,96,r,106l,53r96,53xe" fillcolor="#1f1a17" stroked="f">
                    <v:path arrowok="t" o:connecttype="custom" o:connectlocs="102,105;0,53;102,0;102,105;0,53;102,105" o:connectangles="0,0,0,0,0,0"/>
                  </v:shape>
                  <v:shape id="Freeform 3468" o:spid="_x0000_s2111" style="position:absolute;left:5516;top:2697;width:101;height:105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" path="m,l96,53,,106,,,96,53,,xe" fillcolor="#1f1a17" stroked="f">
                    <v:path arrowok="t" o:connecttype="custom" o:connectlocs="0,0;101,53;0,105;0,0;101,53;0,0" o:connectangles="0,0,0,0,0,0"/>
                  </v:shape>
                  <v:rect id="Rectangle 3469" o:spid="_x0000_s2112" style="position:absolute;left:5318;top:3713;width:20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" fillcolor="#1f1a17" stroked="f"/>
                  <v:shape id="Freeform 3470" o:spid="_x0000_s2113" style="position:absolute;left:5516;top:3670;width:101;height:105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" path="m,l96,53,,106,,,96,53,,xe" fillcolor="#1f1a17" stroked="f">
                    <v:path arrowok="t" o:connecttype="custom" o:connectlocs="0,0;101,53;0,105;0,0;101,53;0,0" o:connectangles="0,0,0,0,0,0"/>
                  </v:shape>
                  <v:shape id="Freeform 3472" o:spid="_x0000_s2114" style="position:absolute;left:5516;top:4637;width:101;height:105;visibility:visible;mso-wrap-style:square;v-text-anchor:top" coordsize="9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" path="m,l96,53,,106,,,96,53,,xe" fillcolor="#1f1a17" stroked="f">
                    <v:path arrowok="t" o:connecttype="custom" o:connectlocs="0,0;101,53;0,105;0,0;101,53;0,0" o:connectangles="0,0,0,0,0,0"/>
                  </v:shape>
                  <v:rect id="Rectangle 3473" o:spid="_x0000_s2115" style="position:absolute;left:5501;top:2406;width:135;height: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57A66185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474" o:spid="_x0000_s2116" style="position:absolute;left:5566;top:2574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BE48A71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475" o:spid="_x0000_s2117" style="position:absolute;left:5501;top:3378;width:134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" filled="f" stroked="f">
                    <v:textbox style="mso-fit-shape-to-text:t" inset="0,0,0,0">
                      <w:txbxContent>
                        <w:p w14:paraId="377BB912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476" o:spid="_x0000_s2118" style="position:absolute;left:5566;top:3548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0ywwAAAN0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zXM/h/k56A3P0BAAD//wMAUEsBAi0AFAAGAAgAAAAhANvh9svuAAAAhQEAABMAAAAAAAAAAAAA&#10;AAAAAAAAAFtDb250ZW50X1R5cGVzXS54bWxQSwECLQAUAAYACAAAACEAWvQsW78AAAAVAQAACwAA&#10;AAAAAAAAAAAAAAAfAQAAX3JlbHMvLnJlbHNQSwECLQAUAAYACAAAACEA5kc9M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A401A92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477" o:spid="_x0000_s2119" style="position:absolute;left:5501;top:4343;width:134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02A6D428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I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478" o:spid="_x0000_s2120" style="position:absolute;left:5572;top:4500;width:8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241D2CE2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479" o:spid="_x0000_s2121" style="position:absolute;left:2628;top:3477;width:159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20F96A45" w14:textId="77777777" w:rsidR="0014488F" w:rsidRPr="0006307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06307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480" o:spid="_x0000_s2122" style="position:absolute;left:7537;top:3485;width:201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" filled="f" stroked="f">
                    <v:textbox style="mso-fit-shape-to-text:t" inset="0,0,0,0">
                      <w:txbxContent>
                        <w:p w14:paraId="7EBE77E0" w14:textId="77777777" w:rsidR="0014488F" w:rsidRPr="0006307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06307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N'</w:t>
                          </w:r>
                        </w:p>
                      </w:txbxContent>
                    </v:textbox>
                  </v:rect>
                  <v:rect id="Rectangle 3481" o:spid="_x0000_s2123" style="position:absolute;left:6461;top:3381;width:14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4E2E049E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482" o:spid="_x0000_s2124" style="position:absolute;left:6612;top:3538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E067BF7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483" o:spid="_x0000_s2125" style="position:absolute;left:4719;top:1821;width:26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432CBDE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3484" o:spid="_x0000_s2126" style="position:absolute;left:4901;top:1948;width:87;height: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E0wwAAAN0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zXa/h/k56A3P0BAAD//wMAUEsBAi0AFAAGAAgAAAAhANvh9svuAAAAhQEAABMAAAAAAAAAAAAA&#10;AAAAAAAAAFtDb250ZW50X1R5cGVzXS54bWxQSwECLQAUAAYACAAAACEAWvQsW78AAAAVAQAACwAA&#10;AAAAAAAAAAAAAAAfAQAAX3JlbHMvLnJlbHNQSwECLQAUAAYACAAAACEAGDExN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31ECEEEA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485" o:spid="_x0000_s2127" style="position:absolute;left:6461;top:4343;width:14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" filled="f" stroked="f">
                    <v:textbox style="mso-fit-shape-to-text:t" inset="0,0,0,0">
                      <w:txbxContent>
                        <w:p w14:paraId="46D5101C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486" o:spid="_x0000_s2128" style="position:absolute;left:6612;top:4500;width:8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39B9FB1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487" o:spid="_x0000_s2129" style="position:absolute;left:6461;top:2409;width:147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7A1EFA29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3488" o:spid="_x0000_s2130" style="position:absolute;left:6612;top:2566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121F7EA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489" o:spid="_x0000_s2131" style="position:absolute;left:4119;top:3418;width:12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6324034" w14:textId="77777777" w:rsidR="0014488F" w:rsidRPr="0006307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06307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3490" o:spid="_x0000_s2132" style="position:absolute;left:4262;top:3575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B9D2A1D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3491" o:spid="_x0000_s2133" style="position:absolute;left:4119;top:4386;width:12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562EFC6" w14:textId="77777777" w:rsidR="0014488F" w:rsidRPr="0006307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06307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3492" o:spid="_x0000_s2134" style="position:absolute;left:4262;top:4543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58EC9AC3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3493" o:spid="_x0000_s2135" style="position:absolute;left:4119;top:2447;width:122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" filled="f" stroked="f">
                    <v:textbox style="mso-fit-shape-to-text:t" inset="0,0,0,0">
                      <w:txbxContent>
                        <w:p w14:paraId="21B9E909" w14:textId="77777777" w:rsidR="0014488F" w:rsidRPr="00063074" w:rsidRDefault="0014488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06307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3494" o:spid="_x0000_s2136" style="position:absolute;left:4262;top:2604;width:67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96D2E06" w14:textId="77777777" w:rsidR="0014488F" w:rsidRPr="00063074" w:rsidRDefault="0014488F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Line 3495" o:spid="_x0000_s2137" style="position:absolute;flip:y;visibility:visible;mso-wrap-style:square" from="7480,2039" to="748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" strokecolor="#a5a5a5 [2092]" strokeweight="0">
                    <v:stroke dashstyle="1 1" endcap="round"/>
                  </v:line>
                  <v:shape id="Freeform 3498" o:spid="_x0000_s2138" style="position:absolute;left:5978;top:2319;width:1203;height:431;visibility:visible;mso-wrap-style:square;v-text-anchor:top" coordsize="11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" path="m,437l,,1137,r,437e" filled="f" strokecolor="#1f1a17" strokeweight=".7pt">
                    <v:path arrowok="t" o:connecttype="custom" o:connectlocs="0,431;0,0;1203,0;1203,431" o:connectangles="0,0,0,0"/>
                  </v:shape>
                  <v:rect id="Rectangle 3499" o:spid="_x0000_s2139" style="position:absolute;left:6343;top:2305;width:47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" fillcolor="#1f1a17" stroked="f"/>
                  <v:shape id="Freeform 3500" o:spid="_x0000_s2140" style="position:absolute;left:2947;top:3694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" path="m24,l14,5,5,10,,19,,29r,9l5,48r9,5l24,58,38,53,48,48,53,38r,-9l53,19,48,10,38,5,24,xe" fillcolor="#1f1a17" stroked="f">
                    <v:path arrowok="t" o:connecttype="custom" o:connectlocs="25,0;15,5;5,10;0,19;0,29;0,37;5,47;15,52;25,57;40,52;51,47;56,37;56,29;56,19;51,10;40,5;25,0" o:connectangles="0,0,0,0,0,0,0,0,0,0,0,0,0,0,0,0,0"/>
                  </v:shape>
                  <v:line id="Line 3501" o:spid="_x0000_s2141" style="position:absolute;visibility:visible;mso-wrap-style:square" from="2982,3718" to="3393,3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" strokecolor="#1f1a17" strokeweight=".7pt"/>
                  <v:line id="Line 3502" o:spid="_x0000_s2142" style="position:absolute;flip:x;visibility:visible;mso-wrap-style:square" from="3754,3718" to="7445,3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" strokecolor="#1f1a17" strokeweight=".7pt"/>
                  <v:shape id="Freeform 3503" o:spid="_x0000_s2143" style="position:absolute;left:4150;top:3694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" path="m29,l14,,5,10,,19,,29r,9l5,48r9,5l29,58r9,-5l48,48,53,38r,-9l53,19,48,10,38,,29,xe" stroked="f">
                    <v:path arrowok="t" o:connecttype="custom" o:connectlocs="31,0;15,0;5,10;0,19;0,29;0,37;5,47;15,52;31,57;40,52;51,47;56,37;56,29;56,19;51,10;40,0;31,0" o:connectangles="0,0,0,0,0,0,0,0,0,0,0,0,0,0,0,0,0"/>
                  </v:shape>
                  <v:shape id="Freeform 3504" o:spid="_x0000_s2144" style="position:absolute;left:4150;top:3694;width:56;height:57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" path="m29,l14,,5,10,,19,,29r,9l5,48r9,5l29,58r9,-5l48,48,53,38r,-9l53,19,48,10,38,,29,e" fillcolor="silver" strokecolor="#1f1a17" strokeweight=".7pt">
                    <v:path arrowok="t" o:connecttype="custom" o:connectlocs="31,0;15,0;5,10;0,19;0,29;0,37;5,47;15,52;31,57;40,52;51,47;56,37;56,29;56,19;51,10;40,0;31,0" o:connectangles="0,0,0,0,0,0,0,0,0,0,0,0,0,0,0,0,0"/>
                  </v:shape>
                  <v:rect id="Rectangle 3505" o:spid="_x0000_s2145" style="position:absolute;left:6399;top:3665;width:356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" stroked="f"/>
                  <v:rect id="Rectangle 3506" o:spid="_x0000_s2146" style="position:absolute;left:6399;top:3665;width:356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" filled="f" strokecolor="#1f1a17" strokeweight=".7pt"/>
                  <v:line id="Line 3507" o:spid="_x0000_s2147" style="position:absolute;flip:y;visibility:visible;mso-wrap-style:square" from="2094,2034" to="2095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" strokecolor="#bfbfbf [2412]" strokeweight="0">
                    <v:stroke dashstyle="1 1" endcap="round"/>
                  </v:line>
                  <v:rect id="Rectangle 5267" o:spid="_x0000_s2148" style="position:absolute;left:6384;top:2867;width:84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VT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Mf9L3i8CU9ATu4AAAD//wMAUEsBAi0AFAAGAAgAAAAhANvh9svuAAAAhQEAABMAAAAAAAAA&#10;AAAAAAAAAAAAAFtDb250ZW50X1R5cGVzXS54bWxQSwECLQAUAAYACAAAACEAWvQsW78AAAAVAQAA&#10;CwAAAAAAAAAAAAAAAAAfAQAAX3JlbHMvLnJlbHNQSwECLQAUAAYACAAAACEAyF7VU8YAAADdAAAA&#10;DwAAAAAAAAAAAAAAAAAHAgAAZHJzL2Rvd25yZXYueG1sUEsFBgAAAAADAAMAtwAAAPoCAAAAAA==&#10;" filled="f" stroked="f">
                    <v:textbox inset="0,0,0,0">
                      <w:txbxContent>
                        <w:p w14:paraId="5B588537" w14:textId="77777777" w:rsidR="0014488F" w:rsidRPr="00063074" w:rsidRDefault="0014488F" w:rsidP="00C7227E"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>U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30"/>
                              <w:szCs w:val="30"/>
                              <w:vertAlign w:val="superscript"/>
                              <w:lang w:val="en-US"/>
                            </w:rPr>
                            <w:t>"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Cs w:val="24"/>
                              <w:lang w:val="en-US"/>
                            </w:rPr>
                            <w:t xml:space="preserve"> </w:t>
                          </w:r>
                          <w:r w:rsidRPr="00063074">
                            <w:rPr>
                              <w:rFonts w:ascii="Arial" w:hAnsi="Arial" w:cs="Arial"/>
                              <w:color w:val="1F1A17"/>
                              <w:sz w:val="22"/>
                              <w:szCs w:val="22"/>
                              <w:lang w:val="en-US"/>
                            </w:rPr>
                            <w:t>=0</w:t>
                          </w:r>
                        </w:p>
                      </w:txbxContent>
                    </v:textbox>
                  </v:rect>
                  <v:rect id="Rectangle 5268" o:spid="_x0000_s2149" style="position:absolute;left:6558;top:3024;width:79;height:1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124CFA2" w14:textId="77777777" w:rsidR="0014488F" w:rsidRPr="00063074" w:rsidRDefault="0014488F" w:rsidP="00C7227E">
                          <w:r w:rsidRPr="00063074">
                            <w:rPr>
                              <w:rFonts w:ascii="Arial" w:hAnsi="Arial" w:cs="Arial"/>
                              <w:color w:val="1F1A17"/>
                              <w:sz w:val="12"/>
                              <w:szCs w:val="12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shape id="Łącznik prosty ze strzałką 1770" o:spid="_x0000_s2150" type="#_x0000_t32" style="position:absolute;left:4234;top:6687;width:2102;height:32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" strokecolor="#bfbfbf [2412]" strokeweight=".5pt">
                  <v:stroke endarrow="block" endarrowwidth="narrow" joinstyle="miter"/>
                </v:shape>
                <v:shape id="Łącznik prosty ze strzałką 1771" o:spid="_x0000_s2151" type="#_x0000_t32" style="position:absolute;left:7987;top:10556;width:37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" strokecolor="#bfbfbf [2412]" strokeweight=".5pt">
                  <v:stroke endarrow="block" endarrowwidth="narrow" joinstyle="miter"/>
                </v:shape>
                <v:shape id="Łącznik prosty ze strzałką 1772" o:spid="_x0000_s2152" type="#_x0000_t32" style="position:absolute;left:4164;top:14048;width:2168;height:33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" strokecolor="#bfbfbf [2412]" strokeweight=".5pt">
                  <v:stroke endarrow="block" endarrowwidth="narrow" joinstyle="miter"/>
                </v:shape>
              </v:group>
            </w:pict>
          </mc:Fallback>
        </mc:AlternateContent>
      </w:r>
      <w:r w:rsidR="00224AEC" w:rsidRPr="0014488F">
        <w:rPr>
          <w:szCs w:val="22"/>
        </w:rPr>
        <w:tab/>
        <w:t xml:space="preserve">Innym przypadkiem asymetrii jest </w:t>
      </w:r>
      <w:r w:rsidR="00224AEC" w:rsidRPr="0014488F">
        <w:rPr>
          <w:b/>
          <w:szCs w:val="22"/>
        </w:rPr>
        <w:t>zwarcie</w:t>
      </w:r>
      <w:r w:rsidR="00224AEC" w:rsidRPr="0014488F">
        <w:rPr>
          <w:szCs w:val="22"/>
        </w:rPr>
        <w:t xml:space="preserve"> w jednej z faz odbiornika połączonego w gwiazdę, zasilanego z linii 3-przewodowej.</w:t>
      </w:r>
      <w:r w:rsidR="006D1633" w:rsidRPr="0014488F">
        <w:rPr>
          <w:szCs w:val="22"/>
        </w:rPr>
        <w:t xml:space="preserve"> Schemat w tym przypadku przedstawia rys.</w:t>
      </w:r>
      <w:r w:rsidR="00241FC3" w:rsidRPr="0014488F">
        <w:rPr>
          <w:szCs w:val="22"/>
        </w:rPr>
        <w:t>43.</w:t>
      </w:r>
      <w:r w:rsidR="006D1633" w:rsidRPr="0014488F">
        <w:rPr>
          <w:szCs w:val="22"/>
        </w:rPr>
        <w:t>18.</w:t>
      </w:r>
    </w:p>
    <w:p w14:paraId="1552A616" w14:textId="1D4D40E8" w:rsidR="006D1633" w:rsidRPr="0014488F" w:rsidRDefault="00112E09" w:rsidP="00224AEC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BFBA3B" wp14:editId="0A0628BA">
                <wp:simplePos x="0" y="0"/>
                <wp:positionH relativeFrom="column">
                  <wp:posOffset>694266</wp:posOffset>
                </wp:positionH>
                <wp:positionV relativeFrom="paragraph">
                  <wp:posOffset>165668</wp:posOffset>
                </wp:positionV>
                <wp:extent cx="3396343" cy="0"/>
                <wp:effectExtent l="0" t="57150" r="52070" b="76200"/>
                <wp:wrapNone/>
                <wp:docPr id="7155" name="Łącznik prosty 7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63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head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DE1C6" id="Łącznik prosty 7155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13.05pt" to="322.1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" strokecolor="#a5a5a5 [2092]" strokeweight=".5pt">
                <v:stroke startarrow="block" startarrowwidth="narrow" joinstyle="miter"/>
              </v:line>
            </w:pict>
          </mc:Fallback>
        </mc:AlternateContent>
      </w:r>
    </w:p>
    <w:p w14:paraId="1EBA63C3" w14:textId="77777777" w:rsidR="00736955" w:rsidRPr="0014488F" w:rsidRDefault="00736955" w:rsidP="00224AEC">
      <w:pPr>
        <w:rPr>
          <w:szCs w:val="22"/>
        </w:rPr>
      </w:pPr>
    </w:p>
    <w:p w14:paraId="6F91EFCA" w14:textId="77777777" w:rsidR="00736955" w:rsidRPr="0014488F" w:rsidRDefault="00736955" w:rsidP="00224AEC">
      <w:pPr>
        <w:rPr>
          <w:szCs w:val="22"/>
        </w:rPr>
      </w:pPr>
    </w:p>
    <w:p w14:paraId="4CA90690" w14:textId="6CA23F46" w:rsidR="006D1633" w:rsidRPr="0014488F" w:rsidRDefault="006D1633" w:rsidP="00224AEC">
      <w:pPr>
        <w:rPr>
          <w:szCs w:val="22"/>
        </w:rPr>
      </w:pPr>
    </w:p>
    <w:p w14:paraId="0B6DB362" w14:textId="77777777" w:rsidR="006D1633" w:rsidRPr="0014488F" w:rsidRDefault="006D1633" w:rsidP="00224AEC">
      <w:pPr>
        <w:rPr>
          <w:szCs w:val="22"/>
        </w:rPr>
      </w:pPr>
    </w:p>
    <w:p w14:paraId="0A876DC1" w14:textId="1817C966" w:rsidR="006D1633" w:rsidRPr="0014488F" w:rsidRDefault="006D1633" w:rsidP="00224AEC">
      <w:pPr>
        <w:rPr>
          <w:szCs w:val="22"/>
        </w:rPr>
      </w:pPr>
    </w:p>
    <w:p w14:paraId="088A2C9B" w14:textId="77777777" w:rsidR="006D1633" w:rsidRPr="0014488F" w:rsidRDefault="006D1633" w:rsidP="00224AEC">
      <w:pPr>
        <w:rPr>
          <w:szCs w:val="22"/>
        </w:rPr>
      </w:pPr>
    </w:p>
    <w:p w14:paraId="37DDDF38" w14:textId="45C66BD8" w:rsidR="006D1633" w:rsidRPr="0014488F" w:rsidRDefault="006D1633" w:rsidP="00224AEC">
      <w:pPr>
        <w:rPr>
          <w:szCs w:val="22"/>
        </w:rPr>
      </w:pPr>
    </w:p>
    <w:p w14:paraId="55C947ED" w14:textId="77777777" w:rsidR="006D1633" w:rsidRPr="0014488F" w:rsidRDefault="006D1633" w:rsidP="00224AEC">
      <w:pPr>
        <w:rPr>
          <w:szCs w:val="22"/>
        </w:rPr>
      </w:pPr>
    </w:p>
    <w:p w14:paraId="25D92E1C" w14:textId="77777777" w:rsidR="006D1633" w:rsidRPr="0014488F" w:rsidRDefault="006D1633" w:rsidP="00224AEC">
      <w:pPr>
        <w:rPr>
          <w:szCs w:val="22"/>
        </w:rPr>
      </w:pPr>
    </w:p>
    <w:p w14:paraId="17CAA7F0" w14:textId="77777777" w:rsidR="006D1633" w:rsidRPr="0014488F" w:rsidRDefault="006D1633" w:rsidP="00224AEC">
      <w:pPr>
        <w:rPr>
          <w:szCs w:val="22"/>
        </w:rPr>
      </w:pPr>
    </w:p>
    <w:p w14:paraId="54996BC4" w14:textId="77777777" w:rsidR="00AD02B6" w:rsidRDefault="00AD02B6" w:rsidP="006D1633">
      <w:pPr>
        <w:jc w:val="center"/>
        <w:rPr>
          <w:b/>
          <w:sz w:val="22"/>
        </w:rPr>
      </w:pPr>
    </w:p>
    <w:p w14:paraId="13179F69" w14:textId="77777777" w:rsidR="00063074" w:rsidRPr="00063074" w:rsidRDefault="00063074" w:rsidP="006D1633">
      <w:pPr>
        <w:jc w:val="center"/>
        <w:rPr>
          <w:b/>
          <w:sz w:val="10"/>
          <w:szCs w:val="8"/>
        </w:rPr>
      </w:pPr>
    </w:p>
    <w:p w14:paraId="1CC82648" w14:textId="5E9EF486" w:rsidR="006D1633" w:rsidRDefault="006D1633" w:rsidP="006D1633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18.</w:t>
      </w:r>
      <w:r w:rsidRPr="0014488F">
        <w:rPr>
          <w:sz w:val="22"/>
        </w:rPr>
        <w:t xml:space="preserve"> Zwarcie w fazie A odbiornika gwiazdowego w linii 3-przewodowej</w:t>
      </w:r>
    </w:p>
    <w:p w14:paraId="728B21DC" w14:textId="77777777" w:rsidR="00063074" w:rsidRPr="0014488F" w:rsidRDefault="00063074" w:rsidP="006D1633">
      <w:pPr>
        <w:jc w:val="center"/>
        <w:rPr>
          <w:i/>
          <w:szCs w:val="22"/>
        </w:rPr>
      </w:pPr>
    </w:p>
    <w:p w14:paraId="45715719" w14:textId="77777777" w:rsidR="00224AEC" w:rsidRDefault="00224AEC" w:rsidP="00224AEC">
      <w:pPr>
        <w:rPr>
          <w:szCs w:val="22"/>
        </w:rPr>
      </w:pPr>
      <w:r w:rsidRPr="0014488F">
        <w:rPr>
          <w:szCs w:val="22"/>
        </w:rPr>
        <w:tab/>
        <w:t>Na podstawie wzorów 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19) prądy fazowe przed wystąpieniem zwarcia wynosiły odpowiednio:</w:t>
      </w:r>
    </w:p>
    <w:p w14:paraId="282723BD" w14:textId="77777777" w:rsidR="00AD02B6" w:rsidRPr="0014488F" w:rsidRDefault="00AD02B6" w:rsidP="00224AEC">
      <w:pPr>
        <w:rPr>
          <w:szCs w:val="22"/>
        </w:rPr>
      </w:pPr>
    </w:p>
    <w:p w14:paraId="0092D258" w14:textId="73B8BE9D" w:rsidR="006D1633" w:rsidRPr="0014488F" w:rsidRDefault="00224AEC" w:rsidP="00063074">
      <w:pPr>
        <w:spacing w:before="180" w:after="180"/>
        <w:rPr>
          <w:szCs w:val="22"/>
        </w:rPr>
      </w:pPr>
      <w:r w:rsidRPr="00063074">
        <w:rPr>
          <w:iCs/>
          <w:sz w:val="28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A</m:t>
                </m:r>
              </m:sub>
            </m:sSub>
          </m:den>
        </m:f>
      </m:oMath>
      <w:r w:rsidRPr="00063074">
        <w:rPr>
          <w:iCs/>
          <w:sz w:val="28"/>
          <w:szCs w:val="24"/>
        </w:rPr>
        <w:t xml:space="preserve">         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B</m:t>
                </m:r>
              </m:sub>
            </m:sSub>
          </m:den>
        </m:f>
      </m:oMath>
      <w:r w:rsidRPr="00063074">
        <w:rPr>
          <w:iCs/>
          <w:sz w:val="28"/>
          <w:szCs w:val="24"/>
        </w:rPr>
        <w:t xml:space="preserve">  </w:t>
      </w:r>
      <w:r w:rsidR="006D1633" w:rsidRPr="00063074">
        <w:rPr>
          <w:iCs/>
          <w:sz w:val="28"/>
          <w:szCs w:val="24"/>
        </w:rPr>
        <w:t xml:space="preserve">  </w:t>
      </w:r>
      <w:r w:rsidRPr="00063074">
        <w:rPr>
          <w:iCs/>
          <w:sz w:val="28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C</m:t>
            </m:r>
          </m:sub>
        </m:sSub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C</m:t>
                </m:r>
              </m:sub>
            </m:sSub>
          </m:den>
        </m:f>
      </m:oMath>
      <w:r w:rsidRPr="0014488F">
        <w:rPr>
          <w:szCs w:val="22"/>
        </w:rPr>
        <w:t xml:space="preserve">.     </w:t>
      </w:r>
      <w:r w:rsidR="00AD02B6">
        <w:rPr>
          <w:szCs w:val="22"/>
        </w:rPr>
        <w:t xml:space="preserve">        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32)</w:t>
      </w:r>
    </w:p>
    <w:p w14:paraId="03C8FD2C" w14:textId="77777777" w:rsidR="002E5C0E" w:rsidRDefault="006D1633" w:rsidP="002E5C0E">
      <w:pPr>
        <w:rPr>
          <w:szCs w:val="22"/>
        </w:rPr>
      </w:pPr>
      <w:r w:rsidRPr="0014488F">
        <w:rPr>
          <w:szCs w:val="22"/>
        </w:rPr>
        <w:lastRenderedPageBreak/>
        <w:t xml:space="preserve"> </w:t>
      </w:r>
      <w:r w:rsidR="00224AEC" w:rsidRPr="0014488F">
        <w:rPr>
          <w:szCs w:val="22"/>
        </w:rPr>
        <w:tab/>
        <w:t xml:space="preserve">Po zwarciu w fazie A, napięcie  pomiędzy punktami </w:t>
      </w:r>
      <w:r w:rsidR="005D506C" w:rsidRPr="0014488F">
        <w:rPr>
          <w:szCs w:val="22"/>
        </w:rPr>
        <w:t xml:space="preserve">neutralnymi </w:t>
      </w:r>
      <w:r w:rsidR="00224AEC" w:rsidRPr="0014488F">
        <w:rPr>
          <w:szCs w:val="22"/>
        </w:rPr>
        <w:t xml:space="preserve">generatora i odbiornika staje się równe napięciu </w:t>
      </w:r>
      <w:r w:rsidR="00224AEC" w:rsidRPr="0014488F">
        <w:rPr>
          <w:szCs w:val="22"/>
          <w:u w:val="single"/>
        </w:rPr>
        <w:t>U</w:t>
      </w:r>
      <w:r w:rsidR="00224AEC" w:rsidRPr="0014488F">
        <w:rPr>
          <w:position w:val="-6"/>
          <w:szCs w:val="22"/>
        </w:rPr>
        <w:t>A</w:t>
      </w:r>
      <w:r w:rsidR="00224AEC" w:rsidRPr="0014488F">
        <w:rPr>
          <w:i/>
          <w:position w:val="-6"/>
          <w:szCs w:val="22"/>
        </w:rPr>
        <w:t xml:space="preserve"> </w:t>
      </w:r>
      <w:r w:rsidR="00224AEC" w:rsidRPr="0014488F">
        <w:rPr>
          <w:szCs w:val="22"/>
        </w:rPr>
        <w:t>:</w:t>
      </w:r>
    </w:p>
    <w:p w14:paraId="2A03FA2B" w14:textId="7AFA234E" w:rsidR="00224AEC" w:rsidRDefault="00224AEC" w:rsidP="00650C74">
      <w:pPr>
        <w:spacing w:line="360" w:lineRule="auto"/>
        <w:rPr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</w:rPr>
        <w:tab/>
        <w:t xml:space="preserve">          </w:t>
      </w:r>
      <w:r w:rsidR="009F388E" w:rsidRPr="0014488F">
        <w:rPr>
          <w:szCs w:val="22"/>
        </w:rPr>
        <w:t xml:space="preserve">  </w:t>
      </w:r>
      <w:r w:rsidRPr="0014488F">
        <w:rPr>
          <w:szCs w:val="22"/>
        </w:rPr>
        <w:t xml:space="preserve"> </w:t>
      </w:r>
      <w:r w:rsidRPr="0014488F">
        <w:rPr>
          <w:szCs w:val="22"/>
          <w:u w:val="single"/>
        </w:rPr>
        <w:t>U</w:t>
      </w:r>
      <w:r w:rsidR="005D506C" w:rsidRPr="0014488F">
        <w:rPr>
          <w:position w:val="-6"/>
          <w:sz w:val="20"/>
          <w:szCs w:val="18"/>
        </w:rPr>
        <w:t>N</w:t>
      </w:r>
      <w:r w:rsidRPr="0014488F">
        <w:rPr>
          <w:szCs w:val="22"/>
        </w:rPr>
        <w:t xml:space="preserve"> = </w:t>
      </w:r>
      <w:r w:rsidRPr="0014488F">
        <w:rPr>
          <w:szCs w:val="22"/>
          <w:u w:val="single"/>
        </w:rPr>
        <w:t>U</w:t>
      </w:r>
      <w:r w:rsidRPr="0014488F">
        <w:rPr>
          <w:position w:val="-6"/>
          <w:sz w:val="20"/>
          <w:szCs w:val="18"/>
        </w:rPr>
        <w:t>A</w:t>
      </w:r>
      <w:r w:rsidRPr="0014488F">
        <w:rPr>
          <w:position w:val="-6"/>
          <w:szCs w:val="22"/>
        </w:rPr>
        <w:t xml:space="preserve">    .                                                </w:t>
      </w:r>
      <w:r w:rsidR="00AD02B6">
        <w:rPr>
          <w:position w:val="-6"/>
          <w:szCs w:val="22"/>
        </w:rPr>
        <w:t xml:space="preserve"> </w:t>
      </w:r>
      <w:r w:rsidRPr="0014488F">
        <w:rPr>
          <w:position w:val="-6"/>
          <w:szCs w:val="22"/>
        </w:rPr>
        <w:tab/>
      </w:r>
      <w:r w:rsidR="00AD02B6">
        <w:rPr>
          <w:position w:val="-6"/>
          <w:szCs w:val="22"/>
        </w:rPr>
        <w:t xml:space="preserve">    </w:t>
      </w:r>
      <w:r w:rsidR="00D73017">
        <w:rPr>
          <w:position w:val="-6"/>
          <w:szCs w:val="22"/>
        </w:rPr>
        <w:t xml:space="preserve">   </w:t>
      </w:r>
      <w:r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33)</w:t>
      </w:r>
    </w:p>
    <w:p w14:paraId="412AA715" w14:textId="53B178DA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Podstawiając tę zależność do wzorów (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32) otrzymujemy:</w:t>
      </w:r>
    </w:p>
    <w:p w14:paraId="4AFE88A7" w14:textId="77777777" w:rsidR="008204E1" w:rsidRPr="002E5C0E" w:rsidRDefault="008204E1" w:rsidP="00793FED">
      <w:pPr>
        <w:spacing w:before="120"/>
        <w:jc w:val="center"/>
        <w:rPr>
          <w:sz w:val="2"/>
          <w:szCs w:val="2"/>
        </w:rPr>
      </w:pPr>
    </w:p>
    <w:p w14:paraId="1045D2A2" w14:textId="11B352DD" w:rsidR="006D1633" w:rsidRPr="008204E1" w:rsidRDefault="008204E1" w:rsidP="008204E1">
      <w:pPr>
        <w:spacing w:before="120"/>
        <w:rPr>
          <w:rFonts w:ascii="Cambria Math" w:hAnsi="Cambria Math"/>
          <w:iCs/>
          <w:sz w:val="26"/>
          <w:szCs w:val="26"/>
          <w:lang w:val="en-GB"/>
        </w:rPr>
      </w:pPr>
      <w:r w:rsidRPr="00F44E86">
        <w:rPr>
          <w:iCs/>
          <w:szCs w:val="22"/>
        </w:rPr>
        <w:t xml:space="preserve">                     </w:t>
      </w:r>
      <m:oMath>
        <m:sSubSup>
          <m:sSubSup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GB"/>
              </w:rPr>
              <m:t>B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  <w:lang w:val="en-GB"/>
              </w:rPr>
              <m:t>"</m:t>
            </m:r>
          </m:sup>
        </m:sSubSup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=</m:t>
        </m:r>
        <m:f>
          <m:f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B</m:t>
                </m:r>
              </m:sub>
            </m:sSub>
          </m:den>
        </m:f>
        <m:r>
          <m:rPr>
            <m:nor/>
          </m:rPr>
          <w:rPr>
            <w:rFonts w:ascii="Cambria Math" w:hAnsi="Cambria Math"/>
            <w:iCs/>
            <w:sz w:val="26"/>
            <w:szCs w:val="26"/>
            <w:lang w:val="en-GB"/>
          </w:rPr>
          <m:t>=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-</m:t>
        </m:r>
        <m:f>
          <m:f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B</m:t>
                </m:r>
              </m:sub>
            </m:sSub>
          </m:den>
        </m:f>
        <m:r>
          <m:rPr>
            <m:nor/>
          </m:rPr>
          <w:rPr>
            <w:rFonts w:ascii="Cambria Math" w:hAnsi="Cambria Math"/>
            <w:iCs/>
            <w:sz w:val="26"/>
            <w:szCs w:val="26"/>
            <w:lang w:val="en-GB"/>
          </w:rPr>
          <m:t>=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-</m:t>
        </m:r>
        <m:f>
          <m:f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 w:hAnsi="Cambria Math"/>
                    <w:iCs/>
                    <w:sz w:val="26"/>
                    <w:szCs w:val="26"/>
                    <w:lang w:val="en-GB"/>
                  </w:rPr>
                  <m:t>AB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B</m:t>
                </m:r>
              </m:sub>
            </m:sSub>
          </m:den>
        </m:f>
      </m:oMath>
      <w:r w:rsidR="00793FED" w:rsidRPr="008204E1">
        <w:rPr>
          <w:rFonts w:ascii="Cambria Math" w:hAnsi="Cambria Math"/>
          <w:iCs/>
          <w:sz w:val="26"/>
          <w:szCs w:val="26"/>
          <w:lang w:val="en-GB"/>
        </w:rPr>
        <w:t xml:space="preserve"> </w:t>
      </w:r>
    </w:p>
    <w:p w14:paraId="136BFE29" w14:textId="41917DD6" w:rsidR="00793FED" w:rsidRPr="00793FED" w:rsidRDefault="009F388E" w:rsidP="008204E1">
      <w:pPr>
        <w:spacing w:before="120"/>
        <w:rPr>
          <w:rFonts w:ascii="Cambria Math" w:hAnsi="Cambria Math"/>
          <w:iCs/>
          <w:sz w:val="22"/>
          <w:lang w:val="en-GB"/>
        </w:rPr>
      </w:pPr>
      <w:r w:rsidRPr="00793FED">
        <w:rPr>
          <w:iCs/>
          <w:szCs w:val="22"/>
          <w:lang w:val="en-GB"/>
        </w:rPr>
        <w:t xml:space="preserve">           </w:t>
      </w:r>
      <w:r w:rsidRPr="00793FED">
        <w:rPr>
          <w:iCs/>
          <w:szCs w:val="22"/>
          <w:lang w:val="en-GB"/>
        </w:rPr>
        <w:tab/>
      </w:r>
      <w:r w:rsidRPr="00793FED">
        <w:rPr>
          <w:iCs/>
          <w:szCs w:val="22"/>
          <w:lang w:val="en-GB"/>
        </w:rPr>
        <w:tab/>
      </w:r>
      <w:r w:rsidRPr="00793FED">
        <w:rPr>
          <w:iCs/>
          <w:szCs w:val="22"/>
          <w:lang w:val="en-GB"/>
        </w:rPr>
        <w:tab/>
      </w:r>
      <w:r w:rsidR="00224AEC" w:rsidRPr="00793FED">
        <w:rPr>
          <w:iCs/>
          <w:szCs w:val="22"/>
          <w:lang w:val="en-GB"/>
        </w:rPr>
        <w:tab/>
      </w:r>
      <w:r w:rsidR="00224AEC" w:rsidRPr="00793FED">
        <w:rPr>
          <w:iCs/>
          <w:szCs w:val="22"/>
          <w:lang w:val="en-GB"/>
        </w:rPr>
        <w:tab/>
        <w:t xml:space="preserve">                         </w:t>
      </w:r>
      <w:r w:rsidR="006D1633" w:rsidRPr="00793FED">
        <w:rPr>
          <w:iCs/>
          <w:szCs w:val="22"/>
          <w:lang w:val="en-GB"/>
        </w:rPr>
        <w:t xml:space="preserve">             </w:t>
      </w:r>
      <w:r w:rsidR="00BE2A61" w:rsidRPr="00793FED">
        <w:rPr>
          <w:iCs/>
          <w:szCs w:val="22"/>
          <w:lang w:val="en-GB"/>
        </w:rPr>
        <w:t xml:space="preserve">              </w:t>
      </w:r>
      <w:r w:rsidR="008204E1">
        <w:rPr>
          <w:iCs/>
          <w:szCs w:val="22"/>
          <w:lang w:val="en-GB"/>
        </w:rPr>
        <w:t xml:space="preserve">   </w:t>
      </w:r>
      <w:r w:rsidR="00BE2A61" w:rsidRPr="00793FED">
        <w:rPr>
          <w:iCs/>
          <w:szCs w:val="22"/>
          <w:lang w:val="en-GB"/>
        </w:rPr>
        <w:t>(</w:t>
      </w:r>
      <w:r w:rsidR="00241FC3" w:rsidRPr="00793FED">
        <w:rPr>
          <w:iCs/>
          <w:szCs w:val="22"/>
          <w:lang w:val="en-GB"/>
        </w:rPr>
        <w:t>43.</w:t>
      </w:r>
      <w:r w:rsidR="00BE2A61" w:rsidRPr="00793FED">
        <w:rPr>
          <w:iCs/>
          <w:szCs w:val="22"/>
          <w:lang w:val="en-GB"/>
        </w:rPr>
        <w:t xml:space="preserve">34) </w:t>
      </w:r>
      <w:r w:rsidRPr="00793FED">
        <w:rPr>
          <w:iCs/>
          <w:szCs w:val="22"/>
          <w:lang w:val="en-GB"/>
        </w:rPr>
        <w:t xml:space="preserve"> </w:t>
      </w:r>
      <w:r w:rsidR="00793FED" w:rsidRPr="00793FED">
        <w:rPr>
          <w:rFonts w:ascii="Cambria Math"/>
          <w:iCs/>
          <w:sz w:val="22"/>
          <w:lang w:val="en-GB"/>
        </w:rPr>
        <w:br/>
      </w:r>
      <w:r w:rsidR="008204E1" w:rsidRPr="008204E1">
        <w:rPr>
          <w:rFonts w:ascii="Cambria Math"/>
          <w:iCs/>
          <w:sz w:val="26"/>
          <w:szCs w:val="26"/>
          <w:lang w:val="en-GB"/>
        </w:rPr>
        <w:t xml:space="preserve">                </w:t>
      </w:r>
      <w:r w:rsidR="00793FED" w:rsidRPr="008204E1">
        <w:rPr>
          <w:rFonts w:ascii="Cambria Math"/>
          <w:iCs/>
          <w:sz w:val="26"/>
          <w:szCs w:val="26"/>
          <w:lang w:val="en-GB"/>
        </w:rPr>
        <w:t xml:space="preserve">      </w:t>
      </w:r>
      <m:oMath>
        <m:sSubSup>
          <m:sSubSup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GB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  <w:lang w:val="en-GB"/>
              </w:rPr>
              <m:t>"</m:t>
            </m:r>
          </m:sup>
        </m:sSubSup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=</m:t>
        </m:r>
        <m:f>
          <m:f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C</m:t>
                </m:r>
              </m:sub>
            </m:sSub>
          </m:den>
        </m:f>
        <m:r>
          <m:rPr>
            <m:nor/>
          </m:rPr>
          <w:rPr>
            <w:rFonts w:ascii="Cambria Math" w:hAnsi="Cambria Math"/>
            <w:iCs/>
            <w:sz w:val="26"/>
            <w:szCs w:val="26"/>
            <w:lang w:val="en-GB"/>
          </w:rPr>
          <m:t>=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-</m:t>
        </m:r>
        <m:f>
          <m:f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C</m:t>
                </m:r>
              </m:sub>
            </m:sSub>
          </m:den>
        </m:f>
        <m:r>
          <m:rPr>
            <m:nor/>
          </m:rPr>
          <w:rPr>
            <w:rFonts w:ascii="Cambria Math" w:hAnsi="Cambria Math"/>
            <w:iCs/>
            <w:sz w:val="26"/>
            <w:szCs w:val="26"/>
            <w:lang w:val="en-GB"/>
          </w:rPr>
          <m:t>=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-</m:t>
        </m:r>
        <m:f>
          <m:fPr>
            <m:ctrlPr>
              <w:rPr>
                <w:rFonts w:ascii="Cambria Math" w:hAnsi="Cambria Math"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 w:hAnsi="Cambria Math"/>
                    <w:iCs/>
                    <w:sz w:val="26"/>
                    <w:szCs w:val="26"/>
                    <w:lang w:val="en-GB"/>
                  </w:rPr>
                  <m:t>AC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6"/>
                    <w:szCs w:val="26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 w:val="26"/>
                        <w:szCs w:val="26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en-GB"/>
                  </w:rPr>
                  <m:t>C</m:t>
                </m:r>
              </m:sub>
            </m:sSub>
          </m:den>
        </m:f>
      </m:oMath>
      <w:r w:rsidR="00793FED" w:rsidRPr="008204E1">
        <w:rPr>
          <w:rFonts w:ascii="Cambria Math"/>
          <w:iCs/>
          <w:sz w:val="26"/>
          <w:szCs w:val="26"/>
          <w:lang w:val="en-GB"/>
        </w:rPr>
        <w:t xml:space="preserve">    .</w:t>
      </w:r>
    </w:p>
    <w:p w14:paraId="0FF7E313" w14:textId="6F5D7144" w:rsidR="00736955" w:rsidRPr="002E5C0E" w:rsidRDefault="00736955" w:rsidP="00224AEC">
      <w:pPr>
        <w:rPr>
          <w:sz w:val="16"/>
          <w:szCs w:val="14"/>
          <w:lang w:val="en-GB"/>
        </w:rPr>
      </w:pPr>
    </w:p>
    <w:p w14:paraId="33CF1A9B" w14:textId="77777777" w:rsidR="00224AEC" w:rsidRPr="0014488F" w:rsidRDefault="00224AEC" w:rsidP="00224AEC">
      <w:pPr>
        <w:rPr>
          <w:szCs w:val="22"/>
        </w:rPr>
      </w:pPr>
      <w:r w:rsidRPr="0014488F">
        <w:rPr>
          <w:szCs w:val="22"/>
        </w:rPr>
        <w:t>Natomiast z I prawa Kirchhoffa otrzymamy:</w:t>
      </w:r>
    </w:p>
    <w:p w14:paraId="2B3C89D2" w14:textId="77777777" w:rsidR="00C85D7B" w:rsidRPr="002E5C0E" w:rsidRDefault="00C85D7B" w:rsidP="00224AEC">
      <w:pPr>
        <w:rPr>
          <w:sz w:val="14"/>
          <w:szCs w:val="12"/>
        </w:rPr>
      </w:pPr>
    </w:p>
    <w:p w14:paraId="4C800B24" w14:textId="04FEAEF3" w:rsidR="00224AEC" w:rsidRPr="0014488F" w:rsidRDefault="00224AEC" w:rsidP="00657033">
      <w:pPr>
        <w:spacing w:before="120"/>
        <w:rPr>
          <w:szCs w:val="22"/>
        </w:rPr>
      </w:pPr>
      <w:r w:rsidRPr="0014488F">
        <w:rPr>
          <w:szCs w:val="22"/>
        </w:rPr>
        <w:tab/>
      </w:r>
      <w:r w:rsidR="009F388E" w:rsidRPr="0014488F">
        <w:rPr>
          <w:szCs w:val="22"/>
        </w:rPr>
        <w:t xml:space="preserve">          </w:t>
      </w:r>
      <m:oMath>
        <m:sSubSup>
          <m:sSubSupPr>
            <m:ctrlPr>
              <w:rPr>
                <w:rFonts w:ascii="Cambria Math" w:hAnsi="Cambria Math"/>
                <w:iCs/>
                <w:szCs w:val="22"/>
              </w:rPr>
            </m:ctrlPr>
          </m:sSubSupPr>
          <m:e>
            <m:bar>
              <m:barPr>
                <m:ctrlPr>
                  <w:rPr>
                    <w:rFonts w:ascii="Cambria Math" w:hAnsi="Cambria Math"/>
                    <w:iCs/>
                    <w:szCs w:val="2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/>
                    <w:szCs w:val="22"/>
                    <w:lang w:val="en-GB"/>
                  </w:rPr>
                  <m:t>I</m:t>
                </m:r>
              </m:e>
            </m:bar>
          </m:e>
          <m:sub>
            <m:r>
              <m:rPr>
                <m:sty m:val="p"/>
              </m:rPr>
              <w:rPr>
                <w:rFonts w:ascii="Cambria Math"/>
                <w:szCs w:val="22"/>
                <w:lang w:val="en-GB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1F1A17"/>
                <w:sz w:val="28"/>
                <w:szCs w:val="28"/>
                <w:vertAlign w:val="superscript"/>
                <w:lang w:val="en-GB"/>
              </w:rPr>
              <m:t>"</m:t>
            </m:r>
          </m:sup>
        </m:sSubSup>
        <m:r>
          <m:rPr>
            <m:nor/>
          </m:rPr>
          <w:rPr>
            <w:rFonts w:ascii="Cambria Math"/>
            <w:iCs/>
            <w:szCs w:val="22"/>
            <w:lang w:val="en-GB"/>
          </w:rPr>
          <m:t>=</m:t>
        </m:r>
        <m:r>
          <m:rPr>
            <m:sty m:val="p"/>
          </m:rPr>
          <w:rPr>
            <w:rFonts w:ascii="Cambria Math"/>
            <w:szCs w:val="22"/>
            <w:lang w:val="en-GB"/>
          </w:rPr>
          <m:t>-</m:t>
        </m:r>
        <m:d>
          <m:dPr>
            <m:ctrlPr>
              <w:rPr>
                <w:rFonts w:ascii="Cambria Math" w:hAnsi="Cambria Math"/>
                <w:iCs/>
                <w:szCs w:val="22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Sup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I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  <w:lang w:val="en-GB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  <w:color w:val="1F1A17"/>
                    <w:sz w:val="28"/>
                    <w:szCs w:val="28"/>
                    <w:vertAlign w:val="superscript"/>
                    <w:lang w:val="en-GB"/>
                  </w:rPr>
                  <m:t>"</m:t>
                </m:r>
              </m:sup>
            </m:sSubSup>
            <m:r>
              <m:rPr>
                <m:sty m:val="p"/>
              </m:rPr>
              <w:rPr>
                <w:rFonts w:ascii="Cambria Math"/>
                <w:szCs w:val="22"/>
                <w:lang w:val="en-GB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Sup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I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  <w:lang w:val="en-GB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  <w:color w:val="1F1A17"/>
                    <w:sz w:val="28"/>
                    <w:szCs w:val="28"/>
                    <w:vertAlign w:val="superscript"/>
                    <w:lang w:val="en-GB"/>
                  </w:rPr>
                  <m:t>"</m:t>
                </m:r>
              </m:sup>
            </m:sSubSup>
          </m:e>
        </m:d>
        <m:r>
          <m:rPr>
            <m:nor/>
          </m:rPr>
          <w:rPr>
            <w:rFonts w:ascii="Cambria Math"/>
            <w:iCs/>
            <w:szCs w:val="22"/>
            <w:lang w:val="en-GB"/>
          </w:rPr>
          <m:t>=</m:t>
        </m:r>
        <m:r>
          <m:rPr>
            <m:sty m:val="p"/>
          </m:rPr>
          <w:rPr>
            <w:rFonts w:ascii="Cambria Math"/>
            <w:szCs w:val="22"/>
            <w:lang w:val="en-GB"/>
          </w:rPr>
          <m:t>-</m:t>
        </m:r>
        <m:d>
          <m:d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/>
                <w:szCs w:val="22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/>
                            <w:iCs/>
                            <w:szCs w:val="22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Cs w:val="22"/>
                            <w:lang w:val="en-GB"/>
                          </w:rPr>
                          <m:t>U</m:t>
                        </m:r>
                      </m:e>
                    </m:ba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iCs/>
                        <w:szCs w:val="22"/>
                        <w:lang w:val="en-GB"/>
                      </w:rPr>
                      <m:t>AB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/>
                            <w:iCs/>
                            <w:szCs w:val="22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Cs w:val="22"/>
                            <w:lang w:val="en-GB"/>
                          </w:rPr>
                          <m:t>Z</m:t>
                        </m:r>
                      </m:e>
                    </m:ba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B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/>
                <w:szCs w:val="22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/>
                    <w:iCs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/>
                            <w:iCs/>
                            <w:szCs w:val="22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Cs w:val="22"/>
                            <w:lang w:val="en-GB"/>
                          </w:rPr>
                          <m:t>U</m:t>
                        </m:r>
                      </m:e>
                    </m:ba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iCs/>
                        <w:szCs w:val="22"/>
                        <w:lang w:val="en-GB"/>
                      </w:rPr>
                      <m:t>AC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/>
                            <w:iCs/>
                            <w:szCs w:val="22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Cs w:val="22"/>
                            <w:lang w:val="en-GB"/>
                          </w:rPr>
                          <m:t>Z</m:t>
                        </m:r>
                      </m:e>
                    </m:ba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C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Cs w:val="22"/>
                    <w:lang w:val="en-GB"/>
                  </w:rPr>
                  <m:t>AB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  <w:lang w:val="en-GB"/>
                  </w:rPr>
                  <m:t>B</m:t>
                </m:r>
              </m:sub>
            </m:sSub>
          </m:den>
        </m:f>
        <m:r>
          <m:rPr>
            <m:sty m:val="p"/>
          </m:rPr>
          <w:rPr>
            <w:rFonts w:ascii="Cambria Math"/>
            <w:szCs w:val="22"/>
            <w:lang w:val="en-GB"/>
          </w:rPr>
          <m:t>+</m:t>
        </m:r>
        <m:f>
          <m:fPr>
            <m:ctrlPr>
              <w:rPr>
                <w:rFonts w:ascii="Cambria Math" w:hAnsi="Cambria Math"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U</m:t>
                    </m:r>
                  </m:e>
                </m:bar>
              </m:e>
              <m:sub>
                <m:r>
                  <m:rPr>
                    <m:nor/>
                  </m:rPr>
                  <w:rPr>
                    <w:rFonts w:ascii="Cambria Math"/>
                    <w:iCs/>
                    <w:szCs w:val="22"/>
                    <w:lang w:val="en-GB"/>
                  </w:rPr>
                  <m:t>AC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Cs w:val="22"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Cs/>
                        <w:szCs w:val="22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/>
                        <w:szCs w:val="22"/>
                        <w:lang w:val="en-GB"/>
                      </w:rPr>
                      <m:t>Z</m:t>
                    </m:r>
                  </m:e>
                </m:ba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  <w:lang w:val="en-GB"/>
                  </w:rPr>
                  <m:t>C</m:t>
                </m:r>
              </m:sub>
            </m:sSub>
          </m:den>
        </m:f>
      </m:oMath>
      <w:r w:rsidR="00353878" w:rsidRPr="00353878">
        <w:rPr>
          <w:iCs/>
          <w:szCs w:val="22"/>
          <w:lang w:val="en-GB"/>
        </w:rPr>
        <w:t xml:space="preserve"> </w:t>
      </w:r>
      <w:r w:rsidR="00353878">
        <w:rPr>
          <w:iCs/>
          <w:szCs w:val="22"/>
          <w:lang w:val="en-GB"/>
        </w:rPr>
        <w:t xml:space="preserve"> </w:t>
      </w:r>
      <w:r w:rsidRPr="004C1E11">
        <w:rPr>
          <w:iCs/>
          <w:szCs w:val="22"/>
          <w:lang w:val="en-GB"/>
        </w:rPr>
        <w:t xml:space="preserve">.        </w:t>
      </w:r>
      <w:r w:rsidRPr="00657033">
        <w:rPr>
          <w:szCs w:val="22"/>
          <w:lang w:val="en-GB"/>
        </w:rPr>
        <w:t xml:space="preserve">      </w:t>
      </w:r>
      <w:r w:rsidR="00BE2A61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BE2A61" w:rsidRPr="0014488F">
        <w:rPr>
          <w:szCs w:val="22"/>
        </w:rPr>
        <w:t>35)</w:t>
      </w:r>
    </w:p>
    <w:p w14:paraId="6738335A" w14:textId="77777777" w:rsidR="00736955" w:rsidRPr="0014488F" w:rsidRDefault="00736955" w:rsidP="00AF4114">
      <w:pPr>
        <w:jc w:val="both"/>
        <w:rPr>
          <w:szCs w:val="22"/>
        </w:rPr>
      </w:pPr>
    </w:p>
    <w:p w14:paraId="7216E446" w14:textId="5782815B" w:rsidR="00224AEC" w:rsidRDefault="00224AEC" w:rsidP="00AF4114">
      <w:pPr>
        <w:jc w:val="both"/>
        <w:rPr>
          <w:szCs w:val="22"/>
        </w:rPr>
      </w:pPr>
      <w:r w:rsidRPr="0014488F">
        <w:rPr>
          <w:szCs w:val="22"/>
        </w:rPr>
        <w:tab/>
        <w:t>Z powyższych równań wynika , że na odbiornikach faz B i C wystąpi napięcie międzyprzewodowe (400V w przypadku sieci o napięciu fazowym 230V), które może spowodować ich uszkodzenie. Wykres wskazowy układu przedstawia rys.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19.</w:t>
      </w:r>
    </w:p>
    <w:p w14:paraId="6C4C7A7B" w14:textId="1E3098C6" w:rsidR="00AD02B6" w:rsidRDefault="00D947CB" w:rsidP="00AF4114">
      <w:pPr>
        <w:jc w:val="both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AADA9C2" wp14:editId="295521CB">
                <wp:simplePos x="0" y="0"/>
                <wp:positionH relativeFrom="margin">
                  <wp:posOffset>1305494</wp:posOffset>
                </wp:positionH>
                <wp:positionV relativeFrom="paragraph">
                  <wp:posOffset>38078</wp:posOffset>
                </wp:positionV>
                <wp:extent cx="2205355" cy="2959100"/>
                <wp:effectExtent l="38100" t="19050" r="61595" b="50800"/>
                <wp:wrapNone/>
                <wp:docPr id="7129" name="Grupa 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355" cy="2959100"/>
                          <a:chOff x="16848" y="-1111047"/>
                          <a:chExt cx="2206064" cy="2959788"/>
                        </a:xfrm>
                      </wpg:grpSpPr>
                      <wpg:grpSp>
                        <wpg:cNvPr id="7130" name="Grupa 7130"/>
                        <wpg:cNvGrpSpPr/>
                        <wpg:grpSpPr>
                          <a:xfrm>
                            <a:off x="16848" y="-1111047"/>
                            <a:ext cx="2206064" cy="2959788"/>
                            <a:chOff x="126591" y="-866968"/>
                            <a:chExt cx="1749882" cy="2444748"/>
                          </a:xfrm>
                        </wpg:grpSpPr>
                        <wpg:grpSp>
                          <wpg:cNvPr id="7131" name="Grupa 7131"/>
                          <wpg:cNvGrpSpPr/>
                          <wpg:grpSpPr>
                            <a:xfrm>
                              <a:off x="126591" y="38488"/>
                              <a:ext cx="1749882" cy="1539292"/>
                              <a:chOff x="17151" y="-12261"/>
                              <a:chExt cx="1750452" cy="1540328"/>
                            </a:xfrm>
                          </wpg:grpSpPr>
                          <wps:wsp>
                            <wps:cNvPr id="7132" name="Łącznik prosty ze strzałką 7132"/>
                            <wps:cNvCnPr/>
                            <wps:spPr>
                              <a:xfrm flipH="1">
                                <a:off x="25405" y="-5"/>
                                <a:ext cx="868192" cy="151796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4" name="Łącznik prosty ze strzałką 7134"/>
                            <wps:cNvCnPr/>
                            <wps:spPr>
                              <a:xfrm flipV="1">
                                <a:off x="888998" y="-12261"/>
                                <a:ext cx="4599" cy="103794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5" name="Łącznik prosty ze strzałką 7135"/>
                            <wps:cNvCnPr/>
                            <wps:spPr>
                              <a:xfrm flipV="1">
                                <a:off x="888998" y="2"/>
                                <a:ext cx="4599" cy="104471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ysDot"/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6" name="Łącznik prosty ze strzałką 7136"/>
                            <wps:cNvCnPr/>
                            <wps:spPr>
                              <a:xfrm>
                                <a:off x="888998" y="1037156"/>
                                <a:ext cx="878605" cy="4812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7" name="Łącznik prosty ze strzałką 7137"/>
                            <wps:cNvCnPr/>
                            <wps:spPr>
                              <a:xfrm flipH="1">
                                <a:off x="17151" y="1040934"/>
                                <a:ext cx="867854" cy="487133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ot"/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8" name="Łącznik prosty ze strzałką 7138"/>
                            <wps:cNvCnPr/>
                            <wps:spPr>
                              <a:xfrm>
                                <a:off x="893597" y="-2"/>
                                <a:ext cx="874006" cy="151447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39" name="Łącznik prosty ze strzałką 7139"/>
                          <wps:cNvCnPr/>
                          <wps:spPr>
                            <a:xfrm>
                              <a:off x="1003235" y="50739"/>
                              <a:ext cx="141805" cy="59560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40" name="Łuk 7140"/>
                          <wps:cNvSpPr/>
                          <wps:spPr>
                            <a:xfrm rot="6438393">
                              <a:off x="1029488" y="298722"/>
                              <a:ext cx="206851" cy="228920"/>
                            </a:xfrm>
                            <a:prstGeom prst="arc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1" name="Łuk 7141"/>
                          <wps:cNvSpPr/>
                          <wps:spPr>
                            <a:xfrm rot="10448397">
                              <a:off x="708010" y="174515"/>
                              <a:ext cx="206937" cy="213790"/>
                            </a:xfrm>
                            <a:prstGeom prst="arc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2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096" y="1348215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DE9B18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3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213" y="563112"/>
                              <a:ext cx="191015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F0D4D1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4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774" y="256186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211B63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5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6492" y="350839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4670D" w14:textId="77777777" w:rsidR="0072638A" w:rsidRPr="003442E4" w:rsidRDefault="0072638A" w:rsidP="0072638A">
                                <w:pPr>
                                  <w:rPr>
                                    <w:sz w:val="18"/>
                                    <w:szCs w:val="14"/>
                                    <w:u w:val="single"/>
                                  </w:rPr>
                                </w:pPr>
                                <w:r w:rsidRPr="003442E4"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lang w:val="en-US"/>
                                  </w:rPr>
                                  <w:sym w:font="Symbol" w:char="F06A"/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6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143" y="215822"/>
                              <a:ext cx="219077" cy="22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923F80" w14:textId="77777777" w:rsidR="0072638A" w:rsidRPr="003442E4" w:rsidRDefault="0072638A" w:rsidP="0072638A">
                                <w:pPr>
                                  <w:rPr>
                                    <w:sz w:val="18"/>
                                    <w:szCs w:val="14"/>
                                    <w:u w:val="single"/>
                                  </w:rPr>
                                </w:pPr>
                                <w:r w:rsidRPr="003442E4"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lang w:val="en-US"/>
                                  </w:rPr>
                                  <w:sym w:font="Symbol" w:char="F06A"/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18"/>
                                    <w:szCs w:val="18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7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096" y="829175"/>
                              <a:ext cx="362018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9B1346" w14:textId="6AF6E2BB" w:rsidR="0072638A" w:rsidRPr="00B94EA0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 w:rsidR="00B94EA0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  <w:r w:rsidR="00B94EA0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lang w:val="en-US"/>
                                  </w:rPr>
                                  <w:t>=</w:t>
                                </w:r>
                                <w:r w:rsidR="00B94EA0"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 w:rsidR="00B94EA0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8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1267" y="1168789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3F5559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9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88" y="1168784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06FA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0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9320" y="658865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AAA83E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1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820" y="694357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54371" w14:textId="77777777" w:rsidR="0072638A" w:rsidRPr="00117DD3" w:rsidRDefault="0072638A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117DD3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2" name="Łącznik prosty ze strzałką 7152"/>
                          <wps:cNvCnPr/>
                          <wps:spPr>
                            <a:xfrm flipH="1">
                              <a:off x="616927" y="48666"/>
                              <a:ext cx="383838" cy="3316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8" name="Łącznik prosty ze strzałką 1848"/>
                          <wps:cNvCnPr/>
                          <wps:spPr>
                            <a:xfrm flipH="1">
                              <a:off x="758881" y="57558"/>
                              <a:ext cx="237945" cy="91787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C00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0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150" y="945142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C5AB82" w14:textId="06235EB0" w:rsidR="006011D0" w:rsidRPr="00117DD3" w:rsidRDefault="006011D0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 w:rsidRPr="006011D0"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lang w:val="en-US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1" name="Łącznik prosty ze strzałką 1851"/>
                          <wps:cNvCnPr/>
                          <wps:spPr>
                            <a:xfrm flipV="1">
                              <a:off x="998146" y="-866968"/>
                              <a:ext cx="237945" cy="91787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70C0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2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6091" y="-732301"/>
                              <a:ext cx="219075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F437C5" w14:textId="41E13432" w:rsidR="006011D0" w:rsidRPr="00117DD3" w:rsidRDefault="006011D0" w:rsidP="0072638A">
                                <w:pPr>
                                  <w:rPr>
                                    <w:sz w:val="20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u w:val="single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20"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r w:rsidRPr="0014488F">
                                  <w:rPr>
                                    <w:iCs/>
                                    <w:color w:val="1F1A17"/>
                                    <w:szCs w:val="22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54" name="Oval 5259"/>
                        <wps:cNvSpPr>
                          <a:spLocks noChangeArrowheads="1"/>
                        </wps:cNvSpPr>
                        <wps:spPr bwMode="auto">
                          <a:xfrm>
                            <a:off x="1097614" y="1245098"/>
                            <a:ext cx="37683" cy="38897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DA9C2" id="Grupa 7129" o:spid="_x0000_s2153" style="position:absolute;left:0;text-align:left;margin-left:102.8pt;margin-top:3pt;width:173.65pt;height:233pt;z-index:251805696;mso-position-horizontal-relative:margin;mso-position-vertical-relative:text;mso-width-relative:margin;mso-height-relative:margin" coordorigin="168,-11110" coordsize="22060,29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">
                <v:group id="Grupa 7130" o:spid="_x0000_s2154" style="position:absolute;left:168;top:-11110;width:22061;height:29597" coordorigin="1265,-8669" coordsize="1749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1Zh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bzFSdgf3oQnIHe/AAAA//8DAFBLAQItABQABgAIAAAAIQDb4fbL7gAAAIUBAAATAAAAAAAAAAAA&#10;AAAAAAAAAABbQ29udGVudF9UeXBlc10ueG1sUEsBAi0AFAAGAAgAAAAhAFr0LFu/AAAAFQEAAAsA&#10;AAAAAAAAAAAAAAAAHwEAAF9yZWxzLy5yZWxzUEsBAi0AFAAGAAgAAAAhACXDVmHEAAAA3QAAAA8A&#10;AAAAAAAAAAAAAAAABwIAAGRycy9kb3ducmV2LnhtbFBLBQYAAAAAAwADALcAAAD4AgAAAAA=&#10;">
                  <v:group id="Grupa 7131" o:spid="_x0000_s2155" style="position:absolute;left:1265;top:384;width:17499;height:15393" coordorigin="171,-122" coordsize="17504,1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P6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rkYLnm/gE5PwBAAD//wMAUEsBAi0AFAAGAAgAAAAhANvh9svuAAAAhQEAABMAAAAAAAAA&#10;AAAAAAAAAAAAAFtDb250ZW50X1R5cGVzXS54bWxQSwECLQAUAAYACAAAACEAWvQsW78AAAAVAQAA&#10;CwAAAAAAAAAAAAAAAAAfAQAAX3JlbHMvLnJlbHNQSwECLQAUAAYACAAAACEASo/z+sYAAADdAAAA&#10;DwAAAAAAAAAAAAAAAAAHAgAAZHJzL2Rvd25yZXYueG1sUEsFBgAAAAADAAMAtwAAAPoCAAAAAA==&#10;">
                    <v:shape id="Łącznik prosty ze strzałką 7132" o:spid="_x0000_s2156" type="#_x0000_t32" style="position:absolute;left:254;width:8681;height:151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" strokecolor="black [3213]" strokeweight="1pt">
                      <v:stroke endarrow="block" endarrowwidth="narrow" endarrowlength="long" joinstyle="miter"/>
                    </v:shape>
                    <v:shape id="Łącznik prosty ze strzałką 7134" o:spid="_x0000_s2157" type="#_x0000_t32" style="position:absolute;left:8889;top:-122;width:46;height:103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" strokecolor="black [3213]" strokeweight="1pt">
                      <v:stroke endarrow="block" endarrowwidth="narrow" endarrowlength="long" joinstyle="miter"/>
                    </v:shape>
                    <v:shape id="Łącznik prosty ze strzałką 7135" o:spid="_x0000_s2158" type="#_x0000_t32" style="position:absolute;left:8889;width:46;height:104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" strokecolor="#a5a5a5 [2092]">
                      <v:stroke dashstyle="1 1" endarrow="block" endarrowwidth="narrow" endarrowlength="long" joinstyle="miter"/>
                    </v:shape>
                    <v:shape id="Łącznik prosty ze strzałką 7136" o:spid="_x0000_s2159" type="#_x0000_t32" style="position:absolute;left:8889;top:10371;width:8787;height:4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" strokecolor="black [3213]">
                      <v:stroke dashstyle="1 1" endarrow="block" endarrowwidth="narrow" endarrowlength="long" joinstyle="miter"/>
                    </v:shape>
                    <v:shape id="Łącznik prosty ze strzałką 7137" o:spid="_x0000_s2160" type="#_x0000_t32" style="position:absolute;left:171;top:10409;width:8679;height:48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" strokecolor="black [3213]">
                      <v:stroke dashstyle="1 1" endarrow="block" endarrowwidth="narrow" endarrowlength="long" joinstyle="miter"/>
                    </v:shape>
                    <v:shape id="Łącznik prosty ze strzałką 7138" o:spid="_x0000_s2161" type="#_x0000_t32" style="position:absolute;left:8935;width:8741;height:15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" strokecolor="black [3213]" strokeweight="1pt">
                      <v:stroke endarrow="block" endarrowwidth="narrow" endarrowlength="long" joinstyle="miter"/>
                    </v:shape>
                  </v:group>
                  <v:shape id="Łącznik prosty ze strzałką 7139" o:spid="_x0000_s2162" type="#_x0000_t32" style="position:absolute;left:10032;top:507;width:1418;height:5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" strokecolor="#0070c0" strokeweight="1pt">
                    <v:stroke endarrow="block" endarrowwidth="narrow" endarrowlength="long" joinstyle="miter"/>
                  </v:shape>
                  <v:shape id="Łuk 7140" o:spid="_x0000_s2163" style="position:absolute;left:10294;top:2987;width:2069;height:2289;rotation:7032442fd;visibility:visible;mso-wrap-style:square;v-text-anchor:middle" coordsize="206851,22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" path="m103425,nsc160546,,206851,51245,206851,114460r-103425,c103426,76307,103425,38153,103425,xem103425,nfc160546,,206851,51245,206851,114460e" filled="f" strokecolor="#4472c4 [3204]" strokeweight=".5pt">
                    <v:stroke dashstyle="1 1" joinstyle="miter"/>
                    <v:path arrowok="t" o:connecttype="custom" o:connectlocs="103425,0;206851,114460" o:connectangles="0,0"/>
                  </v:shape>
                  <v:shape id="Łuk 7141" o:spid="_x0000_s2164" style="position:absolute;left:7080;top:1745;width:2069;height:2138;rotation:11412436fd;visibility:visible;mso-wrap-style:square;v-text-anchor:middle" coordsize="206937,2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" path="m103468,nsc160612,,206937,47859,206937,106895r-103468,c103469,71263,103468,35632,103468,xem103468,nfc160612,,206937,47859,206937,106895e" filled="f" strokecolor="#4472c4 [3204]" strokeweight=".5pt">
                    <v:stroke dashstyle="1 1" joinstyle="miter"/>
                    <v:path arrowok="t" o:connecttype="custom" o:connectlocs="103468,0;206937,106895" o:connectangles="0,0"/>
                  </v:shape>
                  <v:rect id="Rectangle 3227" o:spid="_x0000_s2165" style="position:absolute;left:10200;top:13482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0a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9OH1JjwBOX8CAAD//wMAUEsBAi0AFAAGAAgAAAAhANvh9svuAAAAhQEAABMAAAAAAAAA&#10;AAAAAAAAAAAAAFtDb250ZW50X1R5cGVzXS54bWxQSwECLQAUAAYACAAAACEAWvQsW78AAAAVAQAA&#10;CwAAAAAAAAAAAAAAAAAfAQAAX3JlbHMvLnJlbHNQSwECLQAUAAYACAAAACEAJGrdGsYAAADdAAAA&#10;DwAAAAAAAAAAAAAAAAAHAgAAZHJzL2Rvd25yZXYueG1sUEsFBgAAAAADAAMAtwAAAPoCAAAAAA==&#10;" filled="f" stroked="f">
                    <v:textbox inset="0,0,0,0">
                      <w:txbxContent>
                        <w:p w14:paraId="61DE9B18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3227" o:spid="_x0000_s2166" style="position:absolute;left:11612;top:5631;width:1910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iB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SyZ4gcYAAADdAAAA&#10;DwAAAAAAAAAAAAAAAAAHAgAAZHJzL2Rvd25yZXYueG1sUEsFBgAAAAADAAMAtwAAAPoCAAAAAA==&#10;" filled="f" stroked="f">
                    <v:textbox inset="0,0,0,0">
                      <w:txbxContent>
                        <w:p w14:paraId="33F0D4D1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227" o:spid="_x0000_s2167" style="position:absolute;left:4967;top:2561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D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D1JjwBOX8CAAD//wMAUEsBAi0AFAAGAAgAAAAhANvh9svuAAAAhQEAABMAAAAAAAAA&#10;AAAAAAAAAAAAAFtDb250ZW50X1R5cGVzXS54bWxQSwECLQAUAAYACAAAACEAWvQsW78AAAAVAQAA&#10;CwAAAAAAAAAAAAAAAAAfAQAAX3JlbHMvLnJlbHNQSwECLQAUAAYACAAAACEAxM/g9cYAAADdAAAA&#10;DwAAAAAAAAAAAAAAAAAHAgAAZHJzL2Rvd25yZXYueG1sUEsFBgAAAAADAAMAtwAAAPoCAAAAAA==&#10;" filled="f" stroked="f">
                    <v:textbox inset="0,0,0,0">
                      <w:txbxContent>
                        <w:p w14:paraId="39211B63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C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227" o:spid="_x0000_s2168" style="position:absolute;left:11064;top:3508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Vu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Dd3i+CU9Azh4AAAD//wMAUEsBAi0AFAAGAAgAAAAhANvh9svuAAAAhQEAABMAAAAAAAAA&#10;AAAAAAAAAAAAAFtDb250ZW50X1R5cGVzXS54bWxQSwECLQAUAAYACAAAACEAWvQsW78AAAAVAQAA&#10;CwAAAAAAAAAAAAAAAAAfAQAAX3JlbHMvLnJlbHNQSwECLQAUAAYACAAAACEAq4NFbsYAAADdAAAA&#10;DwAAAAAAAAAAAAAAAAAHAgAAZHJzL2Rvd25yZXYueG1sUEsFBgAAAAADAAMAtwAAAPoCAAAAAA==&#10;" filled="f" stroked="f">
                    <v:textbox inset="0,0,0,0">
                      <w:txbxContent>
                        <w:p w14:paraId="4624670D" w14:textId="77777777" w:rsidR="0072638A" w:rsidRPr="003442E4" w:rsidRDefault="0072638A" w:rsidP="0072638A">
                          <w:pPr>
                            <w:rPr>
                              <w:sz w:val="18"/>
                              <w:szCs w:val="14"/>
                              <w:u w:val="single"/>
                            </w:rPr>
                          </w:pPr>
                          <w:r w:rsidRPr="003442E4"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lang w:val="en-US"/>
                            </w:rPr>
                            <w:sym w:font="Symbol" w:char="F06A"/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227" o:spid="_x0000_s2169" style="position:absolute;left:7561;top:2158;width:219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s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H1JjwBOX8CAAD//wMAUEsBAi0AFAAGAAgAAAAhANvh9svuAAAAhQEAABMAAAAAAAAA&#10;AAAAAAAAAAAAAFtDb250ZW50X1R5cGVzXS54bWxQSwECLQAUAAYACAAAACEAWvQsW78AAAAVAQAA&#10;CwAAAAAAAAAAAAAAAAAfAQAAX3JlbHMvLnJlbHNQSwECLQAUAAYACAAAACEAW1HbGcYAAADdAAAA&#10;DwAAAAAAAAAAAAAAAAAHAgAAZHJzL2Rvd25yZXYueG1sUEsFBgAAAAADAAMAtwAAAPoCAAAAAA==&#10;" filled="f" stroked="f">
                    <v:textbox inset="0,0,0,0">
                      <w:txbxContent>
                        <w:p w14:paraId="7D923F80" w14:textId="77777777" w:rsidR="0072638A" w:rsidRPr="003442E4" w:rsidRDefault="0072638A" w:rsidP="0072638A">
                          <w:pPr>
                            <w:rPr>
                              <w:sz w:val="18"/>
                              <w:szCs w:val="14"/>
                              <w:u w:val="single"/>
                            </w:rPr>
                          </w:pPr>
                          <w:r w:rsidRPr="003442E4"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lang w:val="en-US"/>
                            </w:rPr>
                            <w:sym w:font="Symbol" w:char="F06A"/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27" o:spid="_x0000_s2170" style="position:absolute;left:10200;top:8291;width:362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6C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DQdfoLHAAAA3QAA&#10;AA8AAAAAAAAAAAAAAAAABwIAAGRycy9kb3ducmV2LnhtbFBLBQYAAAAAAwADALcAAAD7AgAAAAA=&#10;" filled="f" stroked="f">
                    <v:textbox inset="0,0,0,0">
                      <w:txbxContent>
                        <w:p w14:paraId="6E9B1346" w14:textId="6AF6E2BB" w:rsidR="0072638A" w:rsidRPr="00B94EA0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 w:rsidR="00B94EA0"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N</w:t>
                          </w:r>
                          <w:r w:rsidR="00B94EA0">
                            <w:rPr>
                              <w:rFonts w:ascii="Arial" w:hAnsi="Arial" w:cs="Arial"/>
                              <w:color w:val="1F1A17"/>
                              <w:sz w:val="20"/>
                              <w:lang w:val="en-US"/>
                            </w:rPr>
                            <w:t>=</w:t>
                          </w:r>
                          <w:r w:rsidR="00B94EA0"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 w:rsidR="00B94EA0"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227" o:spid="_x0000_s2171" style="position:absolute;left:13712;top:11687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rw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RYLq8MMAAADdAAAADwAA&#10;AAAAAAAAAAAAAAAHAgAAZHJzL2Rvd25yZXYueG1sUEsFBgAAAAADAAMAtwAAAPcCAAAAAA==&#10;" filled="f" stroked="f">
                    <v:textbox inset="0,0,0,0">
                      <w:txbxContent>
                        <w:p w14:paraId="4E3F5559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227" o:spid="_x0000_s2172" style="position:absolute;left:5178;top:11687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9r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CrOT2vHAAAA3QAA&#10;AA8AAAAAAAAAAAAAAAAABwIAAGRycy9kb3ducmV2LnhtbFBLBQYAAAAAAwADALcAAAD7AgAAAAA=&#10;" filled="f" stroked="f">
                    <v:textbox inset="0,0,0,0">
                      <w:txbxContent>
                        <w:p w14:paraId="6EBA06FA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27" o:spid="_x0000_s2173" style="position:absolute;left:14793;top:6588;width:219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Ar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Pi1wK8MAAADdAAAADwAA&#10;AAAAAAAAAAAAAAAHAgAAZHJzL2Rvd25yZXYueG1sUEsFBgAAAAADAAMAtwAAAPcCAAAAAA==&#10;" filled="f" stroked="f">
                    <v:textbox inset="0,0,0,0">
                      <w:txbxContent>
                        <w:p w14:paraId="71AAA83E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B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227" o:spid="_x0000_s2174" style="position:absolute;left:3708;top:6943;width:219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Ww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UWHVsMYAAADdAAAA&#10;DwAAAAAAAAAAAAAAAAAHAgAAZHJzL2Rvd25yZXYueG1sUEsFBgAAAAADAAMAtwAAAPoCAAAAAA==&#10;" filled="f" stroked="f">
                    <v:textbox inset="0,0,0,0">
                      <w:txbxContent>
                        <w:p w14:paraId="3B054371" w14:textId="77777777" w:rsidR="0072638A" w:rsidRPr="00117DD3" w:rsidRDefault="0072638A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117DD3"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C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shape id="Łącznik prosty ze strzałką 7152" o:spid="_x0000_s2175" type="#_x0000_t32" style="position:absolute;left:6169;top:486;width:3838;height:33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" strokecolor="#0070c0" strokeweight="1pt">
                    <v:stroke endarrow="block" endarrowwidth="narrow" endarrowlength="long" joinstyle="miter"/>
                  </v:shape>
                  <v:shape id="Łącznik prosty ze strzałką 1848" o:spid="_x0000_s2176" type="#_x0000_t32" style="position:absolute;left:7588;top:575;width:2380;height:91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" strokecolor="#ffc000" strokeweight="1pt">
                    <v:stroke endarrow="block" endarrowwidth="narrow" endarrowlength="long" joinstyle="miter"/>
                  </v:shape>
                  <v:rect id="Rectangle 3227" o:spid="_x0000_s2177" style="position:absolute;left:7001;top:9451;width:2191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      <v:textbox inset="0,0,0,0">
                      <w:txbxContent>
                        <w:p w14:paraId="4CC5AB82" w14:textId="06235EB0" w:rsidR="006011D0" w:rsidRPr="00117DD3" w:rsidRDefault="006011D0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 w:rsidRPr="006011D0">
                            <w:rPr>
                              <w:rFonts w:ascii="Arial" w:hAnsi="Arial" w:cs="Arial"/>
                              <w:color w:val="1F1A17"/>
                              <w:sz w:val="20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A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  <v:shape id="Łącznik prosty ze strzałką 1851" o:spid="_x0000_s2178" type="#_x0000_t32" style="position:absolute;left:9981;top:-8669;width:2379;height:91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" strokecolor="#0070c0" strokeweight="1pt">
                    <v:stroke endarrow="block" endarrowwidth="narrow" endarrowlength="long" joinstyle="miter"/>
                  </v:shape>
                  <v:rect id="Rectangle 3227" o:spid="_x0000_s2179" style="position:absolute;left:12360;top:-7323;width:21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  <v:textbox inset="0,0,0,0">
                      <w:txbxContent>
                        <w:p w14:paraId="15F437C5" w14:textId="41E13432" w:rsidR="006011D0" w:rsidRPr="00117DD3" w:rsidRDefault="006011D0" w:rsidP="0072638A">
                          <w:pPr>
                            <w:rPr>
                              <w:sz w:val="20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u w:val="single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color w:val="1F1A17"/>
                              <w:sz w:val="20"/>
                              <w:vertAlign w:val="subscript"/>
                              <w:lang w:val="en-US"/>
                            </w:rPr>
                            <w:t>A</w:t>
                          </w:r>
                          <w:r w:rsidRPr="0014488F">
                            <w:rPr>
                              <w:iCs/>
                              <w:color w:val="1F1A17"/>
                              <w:szCs w:val="22"/>
                            </w:rPr>
                            <w:t>"</w:t>
                          </w:r>
                        </w:p>
                      </w:txbxContent>
                    </v:textbox>
                  </v:rect>
                </v:group>
                <v:oval id="Oval 5259" o:spid="_x0000_s2180" style="position:absolute;left:10976;top:12450;width:37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" fillcolor="gray"/>
                <w10:wrap anchorx="margin"/>
              </v:group>
            </w:pict>
          </mc:Fallback>
        </mc:AlternateContent>
      </w:r>
    </w:p>
    <w:p w14:paraId="4D03BEB6" w14:textId="77777777" w:rsidR="00AD02B6" w:rsidRDefault="00AD02B6" w:rsidP="00AF4114">
      <w:pPr>
        <w:jc w:val="both"/>
        <w:rPr>
          <w:szCs w:val="22"/>
        </w:rPr>
      </w:pPr>
    </w:p>
    <w:p w14:paraId="23B83A0A" w14:textId="60C4D89A" w:rsidR="00AD02B6" w:rsidRDefault="00AD02B6" w:rsidP="00AF4114">
      <w:pPr>
        <w:jc w:val="both"/>
        <w:rPr>
          <w:szCs w:val="22"/>
        </w:rPr>
      </w:pPr>
    </w:p>
    <w:p w14:paraId="6D975704" w14:textId="63CD5F28" w:rsidR="00AD02B6" w:rsidRDefault="00AD02B6" w:rsidP="00AF4114">
      <w:pPr>
        <w:jc w:val="both"/>
        <w:rPr>
          <w:szCs w:val="22"/>
        </w:rPr>
      </w:pPr>
    </w:p>
    <w:p w14:paraId="61F215EF" w14:textId="73A1FF18" w:rsidR="00AD02B6" w:rsidRDefault="00AD02B6" w:rsidP="00AF4114">
      <w:pPr>
        <w:jc w:val="both"/>
        <w:rPr>
          <w:szCs w:val="22"/>
        </w:rPr>
      </w:pPr>
    </w:p>
    <w:p w14:paraId="1F4057CE" w14:textId="6825182D" w:rsidR="00AD02B6" w:rsidRDefault="00AD02B6" w:rsidP="00AF4114">
      <w:pPr>
        <w:jc w:val="both"/>
        <w:rPr>
          <w:szCs w:val="22"/>
        </w:rPr>
      </w:pPr>
    </w:p>
    <w:p w14:paraId="0275357C" w14:textId="159C76EC" w:rsidR="00AD02B6" w:rsidRDefault="00AD02B6" w:rsidP="00AF4114">
      <w:pPr>
        <w:jc w:val="both"/>
        <w:rPr>
          <w:szCs w:val="22"/>
        </w:rPr>
      </w:pPr>
    </w:p>
    <w:p w14:paraId="659179A3" w14:textId="77777777" w:rsidR="00AD02B6" w:rsidRDefault="00AD02B6" w:rsidP="00AF4114">
      <w:pPr>
        <w:jc w:val="both"/>
        <w:rPr>
          <w:szCs w:val="22"/>
        </w:rPr>
      </w:pPr>
    </w:p>
    <w:p w14:paraId="18F446C6" w14:textId="77777777" w:rsidR="00AD02B6" w:rsidRDefault="00AD02B6" w:rsidP="00AF4114">
      <w:pPr>
        <w:jc w:val="both"/>
        <w:rPr>
          <w:szCs w:val="22"/>
        </w:rPr>
      </w:pPr>
    </w:p>
    <w:p w14:paraId="6E4BDB44" w14:textId="77777777" w:rsidR="00AD02B6" w:rsidRDefault="00AD02B6" w:rsidP="00AF4114">
      <w:pPr>
        <w:jc w:val="both"/>
        <w:rPr>
          <w:szCs w:val="22"/>
        </w:rPr>
      </w:pPr>
    </w:p>
    <w:p w14:paraId="6F27A886" w14:textId="77777777" w:rsidR="00AD02B6" w:rsidRDefault="00AD02B6" w:rsidP="00AF4114">
      <w:pPr>
        <w:jc w:val="both"/>
        <w:rPr>
          <w:szCs w:val="22"/>
        </w:rPr>
      </w:pPr>
    </w:p>
    <w:p w14:paraId="5F792160" w14:textId="77777777" w:rsidR="00AD02B6" w:rsidRDefault="00AD02B6" w:rsidP="00AF4114">
      <w:pPr>
        <w:jc w:val="both"/>
        <w:rPr>
          <w:szCs w:val="22"/>
        </w:rPr>
      </w:pPr>
    </w:p>
    <w:p w14:paraId="45025417" w14:textId="77777777" w:rsidR="00AD02B6" w:rsidRDefault="00AD02B6" w:rsidP="00AF4114">
      <w:pPr>
        <w:jc w:val="both"/>
        <w:rPr>
          <w:szCs w:val="22"/>
        </w:rPr>
      </w:pPr>
    </w:p>
    <w:p w14:paraId="0560C5A2" w14:textId="77777777" w:rsidR="00AD02B6" w:rsidRDefault="00AD02B6" w:rsidP="00AF4114">
      <w:pPr>
        <w:jc w:val="both"/>
        <w:rPr>
          <w:szCs w:val="22"/>
        </w:rPr>
      </w:pPr>
    </w:p>
    <w:p w14:paraId="6C8A9212" w14:textId="77777777" w:rsidR="00AD02B6" w:rsidRDefault="00AD02B6" w:rsidP="00AF4114">
      <w:pPr>
        <w:jc w:val="both"/>
        <w:rPr>
          <w:szCs w:val="22"/>
        </w:rPr>
      </w:pPr>
    </w:p>
    <w:p w14:paraId="1B129B8D" w14:textId="77777777" w:rsidR="00AD02B6" w:rsidRDefault="00AD02B6" w:rsidP="00AF4114">
      <w:pPr>
        <w:jc w:val="both"/>
        <w:rPr>
          <w:szCs w:val="22"/>
        </w:rPr>
      </w:pPr>
    </w:p>
    <w:p w14:paraId="33E62FFD" w14:textId="77777777" w:rsidR="00AD02B6" w:rsidRDefault="00AD02B6" w:rsidP="00AF4114">
      <w:pPr>
        <w:jc w:val="both"/>
        <w:rPr>
          <w:szCs w:val="22"/>
        </w:rPr>
      </w:pPr>
    </w:p>
    <w:p w14:paraId="709AF94B" w14:textId="77777777" w:rsidR="0072638A" w:rsidRDefault="0072638A" w:rsidP="008E4761">
      <w:pPr>
        <w:jc w:val="center"/>
        <w:rPr>
          <w:b/>
          <w:sz w:val="22"/>
        </w:rPr>
      </w:pPr>
    </w:p>
    <w:p w14:paraId="2401742F" w14:textId="77777777" w:rsidR="0072638A" w:rsidRDefault="0072638A" w:rsidP="008E4761">
      <w:pPr>
        <w:jc w:val="center"/>
        <w:rPr>
          <w:b/>
          <w:sz w:val="22"/>
        </w:rPr>
      </w:pPr>
    </w:p>
    <w:p w14:paraId="12FC275A" w14:textId="045AA1E5" w:rsidR="008E4761" w:rsidRPr="0014488F" w:rsidRDefault="008E4761" w:rsidP="008E4761">
      <w:pPr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19.</w:t>
      </w:r>
      <w:r w:rsidRPr="0014488F">
        <w:rPr>
          <w:sz w:val="22"/>
        </w:rPr>
        <w:t xml:space="preserve"> Wykres wskazowy odbiornika gwiazdowego ze zwarciem w jednej fazie, </w:t>
      </w:r>
    </w:p>
    <w:p w14:paraId="6E7E7159" w14:textId="77777777" w:rsidR="00D97040" w:rsidRPr="0014488F" w:rsidRDefault="008E4761" w:rsidP="008E4761">
      <w:pPr>
        <w:pStyle w:val="NormalnyWeb"/>
        <w:spacing w:after="0"/>
        <w:jc w:val="center"/>
        <w:rPr>
          <w:sz w:val="22"/>
          <w:szCs w:val="20"/>
        </w:rPr>
      </w:pPr>
      <w:r w:rsidRPr="0014488F">
        <w:rPr>
          <w:sz w:val="22"/>
          <w:szCs w:val="20"/>
        </w:rPr>
        <w:t>zasilanego z linii 3-przewodowej.</w:t>
      </w:r>
    </w:p>
    <w:p w14:paraId="7F698C34" w14:textId="77777777" w:rsidR="00AF4114" w:rsidRDefault="00AF4114" w:rsidP="008E4761">
      <w:pPr>
        <w:pStyle w:val="NormalnyWeb"/>
        <w:spacing w:after="0"/>
        <w:jc w:val="center"/>
        <w:rPr>
          <w:szCs w:val="22"/>
        </w:rPr>
      </w:pPr>
    </w:p>
    <w:p w14:paraId="0F87D8BD" w14:textId="77777777" w:rsidR="00C60C44" w:rsidRDefault="00D00012" w:rsidP="00650C74">
      <w:pPr>
        <w:rPr>
          <w:szCs w:val="22"/>
        </w:rPr>
      </w:pPr>
      <w:r>
        <w:rPr>
          <w:szCs w:val="22"/>
        </w:rPr>
        <w:t xml:space="preserve">W </w:t>
      </w:r>
      <w:r w:rsidR="00C60C44" w:rsidRPr="0014488F">
        <w:rPr>
          <w:szCs w:val="22"/>
        </w:rPr>
        <w:t>przypadk</w:t>
      </w:r>
      <w:r>
        <w:rPr>
          <w:szCs w:val="22"/>
        </w:rPr>
        <w:t>u</w:t>
      </w:r>
      <w:r w:rsidR="00C60C44" w:rsidRPr="0014488F">
        <w:rPr>
          <w:szCs w:val="22"/>
        </w:rPr>
        <w:t xml:space="preserve"> </w:t>
      </w:r>
      <w:r w:rsidR="00C60C44" w:rsidRPr="0014488F">
        <w:rPr>
          <w:b/>
          <w:szCs w:val="22"/>
        </w:rPr>
        <w:t>zwarci</w:t>
      </w:r>
      <w:r>
        <w:rPr>
          <w:b/>
          <w:szCs w:val="22"/>
        </w:rPr>
        <w:t>a</w:t>
      </w:r>
      <w:r w:rsidR="00C60C44" w:rsidRPr="0014488F">
        <w:rPr>
          <w:szCs w:val="22"/>
        </w:rPr>
        <w:t xml:space="preserve"> jednej z faz odbiornika połączonego w </w:t>
      </w:r>
      <w:r w:rsidR="00C60C44">
        <w:rPr>
          <w:szCs w:val="22"/>
        </w:rPr>
        <w:t>trójkąt</w:t>
      </w:r>
      <w:r w:rsidR="00650C74">
        <w:rPr>
          <w:szCs w:val="22"/>
        </w:rPr>
        <w:t xml:space="preserve">  </w:t>
      </w:r>
      <w:r w:rsidR="00F7724C">
        <w:rPr>
          <w:szCs w:val="22"/>
        </w:rPr>
        <w:t xml:space="preserve">   (przypadek bardzo niebezpieczny)  popłynąłby </w:t>
      </w:r>
      <w:r w:rsidR="00DF14DB">
        <w:rPr>
          <w:szCs w:val="22"/>
        </w:rPr>
        <w:t xml:space="preserve">bardzo </w:t>
      </w:r>
      <w:r w:rsidR="00F7724C">
        <w:rPr>
          <w:szCs w:val="22"/>
        </w:rPr>
        <w:t xml:space="preserve">duży prąd zwarciowy powodujący uszkodzenia </w:t>
      </w:r>
      <w:r w:rsidR="00D1317F">
        <w:rPr>
          <w:szCs w:val="22"/>
        </w:rPr>
        <w:t>w obwodzie</w:t>
      </w:r>
      <w:r w:rsidR="00DF14DB">
        <w:rPr>
          <w:szCs w:val="22"/>
        </w:rPr>
        <w:t xml:space="preserve"> </w:t>
      </w:r>
      <w:r w:rsidR="00F7724C">
        <w:rPr>
          <w:szCs w:val="22"/>
        </w:rPr>
        <w:t xml:space="preserve">lub </w:t>
      </w:r>
      <w:r w:rsidR="00DF14DB">
        <w:rPr>
          <w:szCs w:val="22"/>
        </w:rPr>
        <w:t>zadziałanie wyłączników instalacyjnych (bezpieczników).</w:t>
      </w:r>
    </w:p>
    <w:p w14:paraId="33D70822" w14:textId="77777777" w:rsidR="00A402A8" w:rsidRDefault="00A402A8" w:rsidP="00650C74">
      <w:pPr>
        <w:rPr>
          <w:szCs w:val="22"/>
        </w:rPr>
      </w:pPr>
    </w:p>
    <w:p w14:paraId="06E93F7C" w14:textId="77777777" w:rsidR="00A402A8" w:rsidRDefault="00A402A8" w:rsidP="00650C74">
      <w:pPr>
        <w:rPr>
          <w:szCs w:val="22"/>
        </w:rPr>
      </w:pPr>
    </w:p>
    <w:p w14:paraId="3D3537BD" w14:textId="77777777" w:rsidR="00A402A8" w:rsidRDefault="00A402A8" w:rsidP="00A402A8">
      <w:pPr>
        <w:suppressAutoHyphens w:val="0"/>
        <w:ind w:left="510" w:right="709"/>
        <w:jc w:val="both"/>
        <w:rPr>
          <w:szCs w:val="22"/>
          <w:lang w:eastAsia="pl-PL"/>
        </w:rPr>
      </w:pPr>
      <w:r w:rsidRPr="0014488F">
        <w:rPr>
          <w:b/>
          <w:szCs w:val="22"/>
          <w:lang w:eastAsia="pl-PL"/>
        </w:rPr>
        <w:t>43.1.</w:t>
      </w:r>
      <w:r>
        <w:rPr>
          <w:b/>
          <w:szCs w:val="22"/>
          <w:lang w:eastAsia="pl-PL"/>
        </w:rPr>
        <w:t>6</w:t>
      </w:r>
      <w:r w:rsidRPr="0014488F">
        <w:rPr>
          <w:b/>
          <w:szCs w:val="22"/>
          <w:lang w:eastAsia="pl-PL"/>
        </w:rPr>
        <w:t xml:space="preserve">  </w:t>
      </w:r>
      <w:r>
        <w:rPr>
          <w:szCs w:val="22"/>
          <w:lang w:eastAsia="pl-PL"/>
        </w:rPr>
        <w:t xml:space="preserve">Porównanie prądów i mocy odbiorników w konfiguracji </w:t>
      </w:r>
    </w:p>
    <w:p w14:paraId="3DA81046" w14:textId="77777777" w:rsidR="00A402A8" w:rsidRPr="0014488F" w:rsidRDefault="00A402A8" w:rsidP="00A402A8">
      <w:pPr>
        <w:suppressAutoHyphens w:val="0"/>
        <w:ind w:left="510" w:right="709"/>
        <w:jc w:val="both"/>
        <w:rPr>
          <w:b/>
          <w:szCs w:val="22"/>
          <w:lang w:eastAsia="pl-PL"/>
        </w:rPr>
      </w:pPr>
      <w:r>
        <w:rPr>
          <w:b/>
          <w:szCs w:val="22"/>
          <w:lang w:eastAsia="pl-PL"/>
        </w:rPr>
        <w:t xml:space="preserve">            </w:t>
      </w:r>
      <w:r>
        <w:rPr>
          <w:szCs w:val="22"/>
          <w:lang w:eastAsia="pl-PL"/>
        </w:rPr>
        <w:t>gwiazdy i trójkąta.</w:t>
      </w:r>
    </w:p>
    <w:p w14:paraId="7968E250" w14:textId="77777777" w:rsidR="00A402A8" w:rsidRDefault="00A402A8" w:rsidP="00650C74">
      <w:pPr>
        <w:rPr>
          <w:szCs w:val="22"/>
        </w:rPr>
      </w:pPr>
    </w:p>
    <w:p w14:paraId="0A7BEB8D" w14:textId="77777777" w:rsidR="00A402A8" w:rsidRDefault="00A402A8" w:rsidP="00650C74">
      <w:pPr>
        <w:rPr>
          <w:szCs w:val="22"/>
        </w:rPr>
      </w:pPr>
    </w:p>
    <w:p w14:paraId="23F8E67B" w14:textId="24F32BDF" w:rsidR="00CD2629" w:rsidRDefault="00CD2629" w:rsidP="00CD2629">
      <w:pPr>
        <w:ind w:firstLine="426"/>
        <w:rPr>
          <w:szCs w:val="22"/>
        </w:rPr>
      </w:pPr>
      <w:r>
        <w:rPr>
          <w:szCs w:val="22"/>
        </w:rPr>
        <w:t>Aby w sposób prosty porównać obie konfiguracje układów trójfazowych (gwiazda</w:t>
      </w:r>
      <w:r w:rsidR="00C73F70">
        <w:rPr>
          <w:szCs w:val="22"/>
        </w:rPr>
        <w:t xml:space="preserve"> </w:t>
      </w:r>
      <w:r>
        <w:rPr>
          <w:szCs w:val="22"/>
        </w:rPr>
        <w:t xml:space="preserve">i trójkąt) </w:t>
      </w:r>
      <w:r w:rsidR="00C73F70">
        <w:rPr>
          <w:szCs w:val="22"/>
        </w:rPr>
        <w:t>można</w:t>
      </w:r>
      <w:r>
        <w:rPr>
          <w:szCs w:val="22"/>
        </w:rPr>
        <w:t xml:space="preserve"> przyjąć </w:t>
      </w:r>
      <w:r w:rsidR="00E560E6">
        <w:rPr>
          <w:szCs w:val="22"/>
        </w:rPr>
        <w:t xml:space="preserve">do analizy - </w:t>
      </w:r>
      <w:r>
        <w:rPr>
          <w:szCs w:val="22"/>
        </w:rPr>
        <w:t>rezystancyjny odbiornik symetryczny (np. Z</w:t>
      </w:r>
      <w:r w:rsidRPr="00683570">
        <w:rPr>
          <w:szCs w:val="22"/>
          <w:vertAlign w:val="subscript"/>
        </w:rPr>
        <w:t>f</w:t>
      </w:r>
      <w:r>
        <w:rPr>
          <w:szCs w:val="22"/>
          <w:vertAlign w:val="subscript"/>
        </w:rPr>
        <w:t>1</w:t>
      </w:r>
      <w:r>
        <w:rPr>
          <w:szCs w:val="22"/>
        </w:rPr>
        <w:t>=Z</w:t>
      </w:r>
      <w:r w:rsidRPr="00683570">
        <w:rPr>
          <w:szCs w:val="22"/>
          <w:vertAlign w:val="subscript"/>
        </w:rPr>
        <w:t>f</w:t>
      </w:r>
      <w:r>
        <w:rPr>
          <w:szCs w:val="22"/>
          <w:vertAlign w:val="subscript"/>
        </w:rPr>
        <w:t>2</w:t>
      </w:r>
      <w:r>
        <w:rPr>
          <w:szCs w:val="22"/>
        </w:rPr>
        <w:t>=Z</w:t>
      </w:r>
      <w:r w:rsidRPr="00683570">
        <w:rPr>
          <w:szCs w:val="22"/>
          <w:vertAlign w:val="subscript"/>
        </w:rPr>
        <w:t>f</w:t>
      </w:r>
      <w:r>
        <w:rPr>
          <w:szCs w:val="22"/>
          <w:vertAlign w:val="subscript"/>
        </w:rPr>
        <w:t>3</w:t>
      </w:r>
      <w:r>
        <w:rPr>
          <w:szCs w:val="22"/>
        </w:rPr>
        <w:t>=</w:t>
      </w:r>
      <w:proofErr w:type="spellStart"/>
      <w:r>
        <w:rPr>
          <w:szCs w:val="22"/>
        </w:rPr>
        <w:t>Z</w:t>
      </w:r>
      <w:r w:rsidRPr="00683570">
        <w:rPr>
          <w:szCs w:val="22"/>
          <w:vertAlign w:val="subscript"/>
        </w:rPr>
        <w:t>f</w:t>
      </w:r>
      <w:proofErr w:type="spellEnd"/>
      <w:r>
        <w:rPr>
          <w:szCs w:val="22"/>
        </w:rPr>
        <w:t>=10</w:t>
      </w:r>
      <w:r w:rsidRPr="001F63C6">
        <w:rPr>
          <w:rFonts w:ascii="Symbol" w:hAnsi="Symbol"/>
          <w:szCs w:val="22"/>
        </w:rPr>
        <w:t>W</w:t>
      </w:r>
      <w:r>
        <w:rPr>
          <w:szCs w:val="22"/>
        </w:rPr>
        <w:t>), oraz to same zasilanie (np. U=400V).</w:t>
      </w:r>
    </w:p>
    <w:p w14:paraId="1EAEBC3A" w14:textId="07A80307" w:rsidR="00CD2629" w:rsidRDefault="00CD2629" w:rsidP="00CD2629">
      <w:pPr>
        <w:ind w:firstLine="426"/>
        <w:rPr>
          <w:szCs w:val="22"/>
        </w:rPr>
      </w:pPr>
      <w:r>
        <w:rPr>
          <w:szCs w:val="22"/>
        </w:rPr>
        <w:t>W przypadku gwiazdy</w:t>
      </w:r>
      <w:r w:rsidR="00465AEE">
        <w:rPr>
          <w:szCs w:val="22"/>
        </w:rPr>
        <w:t xml:space="preserve"> </w:t>
      </w:r>
      <w:r w:rsidR="00465AEE" w:rsidRPr="0014488F">
        <w:rPr>
          <w:position w:val="-2"/>
          <w:szCs w:val="22"/>
        </w:rPr>
        <w:object w:dxaOrig="244" w:dyaOrig="219" w14:anchorId="50E8A252">
          <v:shape id="_x0000_i1047" type="#_x0000_t75" style="width:12pt;height:10.5pt" o:ole="">
            <v:imagedata r:id="rId19" o:title=""/>
          </v:shape>
          <o:OLEObject Type="Embed" ProgID="CDraw5" ShapeID="_x0000_i1047" DrawAspect="Content" ObjectID="_1699336638" r:id="rId47"/>
        </w:object>
      </w:r>
      <w:r>
        <w:rPr>
          <w:szCs w:val="22"/>
        </w:rPr>
        <w:t xml:space="preserve"> (wzory 43.15) uzyskamy:</w:t>
      </w:r>
    </w:p>
    <w:p w14:paraId="3077B1BF" w14:textId="77777777" w:rsidR="00CD2629" w:rsidRDefault="00CD2629" w:rsidP="00CD2629">
      <w:pPr>
        <w:ind w:firstLine="426"/>
        <w:rPr>
          <w:szCs w:val="22"/>
        </w:rPr>
      </w:pPr>
    </w:p>
    <w:p w14:paraId="7AEABA75" w14:textId="4BD23B8A" w:rsidR="00CD2629" w:rsidRPr="009E33BB" w:rsidRDefault="00854ED2" w:rsidP="00CD2629">
      <w:pPr>
        <w:jc w:val="center"/>
        <w:rPr>
          <w:szCs w:val="22"/>
          <w:lang w:val="en-GB"/>
        </w:rPr>
      </w:pPr>
      <w:r>
        <w:rPr>
          <w:szCs w:val="22"/>
        </w:rPr>
        <w:t xml:space="preserve">  </w:t>
      </w:r>
      <w:r w:rsidR="00CD2629" w:rsidRPr="009E33BB">
        <w:rPr>
          <w:szCs w:val="22"/>
          <w:lang w:val="en-GB"/>
        </w:rPr>
        <w:t>U</w:t>
      </w:r>
      <w:r w:rsidR="00CD2629" w:rsidRPr="009E33BB">
        <w:rPr>
          <w:position w:val="-8"/>
          <w:szCs w:val="22"/>
          <w:vertAlign w:val="subscript"/>
          <w:lang w:val="en-GB"/>
        </w:rPr>
        <w:t>f</w:t>
      </w:r>
      <w:r w:rsidR="00CD2629" w:rsidRPr="009E33BB">
        <w:rPr>
          <w:szCs w:val="22"/>
          <w:lang w:val="en-GB"/>
        </w:rPr>
        <w:t xml:space="preserve"> = U/</w:t>
      </w:r>
      <w:r w:rsidR="00CD2629" w:rsidRPr="0014488F">
        <w:rPr>
          <w:position w:val="-3"/>
          <w:szCs w:val="22"/>
        </w:rPr>
        <w:object w:dxaOrig="320" w:dyaOrig="300" w14:anchorId="5C4EEFBC">
          <v:shape id="_x0000_i1048" type="#_x0000_t75" style="width:15.75pt;height:15pt" o:ole="" filled="t">
            <v:fill color2="black"/>
            <v:imagedata r:id="rId27" o:title=""/>
          </v:shape>
          <o:OLEObject Type="Embed" ProgID="Microsoft" ShapeID="_x0000_i1048" DrawAspect="Content" ObjectID="_1699336639" r:id="rId48"/>
        </w:object>
      </w:r>
      <w:r w:rsidR="00CD2629" w:rsidRPr="009E33BB">
        <w:rPr>
          <w:szCs w:val="22"/>
          <w:lang w:val="en-GB"/>
        </w:rPr>
        <w:t xml:space="preserve"> = 230,94V</w:t>
      </w:r>
    </w:p>
    <w:p w14:paraId="1A00250D" w14:textId="6C145333" w:rsidR="00CD2629" w:rsidRPr="00854ED2" w:rsidRDefault="00854ED2" w:rsidP="00CD2629">
      <w:pPr>
        <w:jc w:val="center"/>
        <w:rPr>
          <w:szCs w:val="22"/>
          <w:lang w:val="en-GB"/>
        </w:rPr>
      </w:pPr>
      <w:r w:rsidRPr="00854ED2">
        <w:rPr>
          <w:szCs w:val="22"/>
          <w:lang w:val="en-GB"/>
        </w:rPr>
        <w:t xml:space="preserve"> </w:t>
      </w:r>
      <w:r>
        <w:rPr>
          <w:szCs w:val="22"/>
          <w:lang w:val="en-GB"/>
        </w:rPr>
        <w:t xml:space="preserve">           </w:t>
      </w:r>
      <w:r w:rsidR="00CD2629" w:rsidRPr="00854ED2">
        <w:rPr>
          <w:szCs w:val="22"/>
          <w:lang w:val="en-GB"/>
        </w:rPr>
        <w:t>I</w:t>
      </w:r>
      <w:r w:rsidR="00CD2629" w:rsidRPr="00854ED2">
        <w:rPr>
          <w:position w:val="-8"/>
          <w:szCs w:val="22"/>
          <w:vertAlign w:val="subscript"/>
          <w:lang w:val="en-GB"/>
        </w:rPr>
        <w:t xml:space="preserve">f </w:t>
      </w:r>
      <w:r w:rsidR="00CD2629" w:rsidRPr="00854ED2">
        <w:rPr>
          <w:szCs w:val="22"/>
          <w:lang w:val="en-GB"/>
        </w:rPr>
        <w:t>= U</w:t>
      </w:r>
      <w:r w:rsidR="00CD2629" w:rsidRPr="00854ED2">
        <w:rPr>
          <w:position w:val="-8"/>
          <w:szCs w:val="22"/>
          <w:vertAlign w:val="subscript"/>
          <w:lang w:val="en-GB"/>
        </w:rPr>
        <w:t>f</w:t>
      </w:r>
      <w:r w:rsidR="00CD2629" w:rsidRPr="00854ED2">
        <w:rPr>
          <w:szCs w:val="22"/>
          <w:lang w:val="en-GB"/>
        </w:rPr>
        <w:t>/ Z</w:t>
      </w:r>
      <w:r w:rsidR="00CD2629" w:rsidRPr="00854ED2">
        <w:rPr>
          <w:position w:val="-8"/>
          <w:szCs w:val="22"/>
          <w:vertAlign w:val="subscript"/>
          <w:lang w:val="en-GB"/>
        </w:rPr>
        <w:t>f</w:t>
      </w:r>
      <w:r w:rsidR="00CD2629" w:rsidRPr="00854ED2">
        <w:rPr>
          <w:szCs w:val="22"/>
          <w:lang w:val="en-GB"/>
        </w:rPr>
        <w:t>= U</w:t>
      </w:r>
      <w:r w:rsidR="00CD2629" w:rsidRPr="00854ED2">
        <w:rPr>
          <w:position w:val="-8"/>
          <w:szCs w:val="22"/>
          <w:vertAlign w:val="subscript"/>
          <w:lang w:val="en-GB"/>
        </w:rPr>
        <w:t>f</w:t>
      </w:r>
      <w:r w:rsidR="00CD2629" w:rsidRPr="00854ED2">
        <w:rPr>
          <w:szCs w:val="22"/>
          <w:lang w:val="en-GB"/>
        </w:rPr>
        <w:t>/ Z</w:t>
      </w:r>
      <w:r w:rsidR="00CD2629" w:rsidRPr="00854ED2">
        <w:rPr>
          <w:position w:val="-8"/>
          <w:szCs w:val="22"/>
          <w:vertAlign w:val="subscript"/>
          <w:lang w:val="en-GB"/>
        </w:rPr>
        <w:t>f</w:t>
      </w:r>
      <w:r w:rsidR="00CD2629" w:rsidRPr="00854ED2">
        <w:rPr>
          <w:szCs w:val="22"/>
          <w:lang w:val="en-GB"/>
        </w:rPr>
        <w:t>= 23,094A</w:t>
      </w:r>
    </w:p>
    <w:p w14:paraId="129A11A8" w14:textId="2337B7A8" w:rsidR="00CD2629" w:rsidRPr="00854ED2" w:rsidRDefault="00CD2629" w:rsidP="00854ED2">
      <w:pPr>
        <w:ind w:left="2127" w:firstLine="709"/>
        <w:rPr>
          <w:szCs w:val="22"/>
          <w:lang w:val="en-GB"/>
        </w:rPr>
      </w:pPr>
      <w:r w:rsidRPr="00854ED2">
        <w:rPr>
          <w:szCs w:val="22"/>
          <w:lang w:val="en-GB"/>
        </w:rPr>
        <w:t>I  = I</w:t>
      </w:r>
      <w:r w:rsidRPr="00854ED2">
        <w:rPr>
          <w:position w:val="-8"/>
          <w:szCs w:val="22"/>
          <w:vertAlign w:val="subscript"/>
          <w:lang w:val="en-GB"/>
        </w:rPr>
        <w:t xml:space="preserve">f </w:t>
      </w:r>
      <w:r w:rsidRPr="00854ED2">
        <w:rPr>
          <w:szCs w:val="22"/>
          <w:lang w:val="en-GB"/>
        </w:rPr>
        <w:t>= 23,094A</w:t>
      </w:r>
    </w:p>
    <w:p w14:paraId="3BA41AC5" w14:textId="7E745F1D" w:rsidR="00CD2629" w:rsidRPr="009E33BB" w:rsidRDefault="00854ED2" w:rsidP="00CD2629">
      <w:pPr>
        <w:jc w:val="center"/>
        <w:rPr>
          <w:szCs w:val="22"/>
        </w:rPr>
      </w:pPr>
      <w:r w:rsidRPr="00854ED2">
        <w:rPr>
          <w:szCs w:val="22"/>
          <w:lang w:val="en-GB"/>
        </w:rPr>
        <w:t xml:space="preserve"> </w:t>
      </w:r>
      <w:r>
        <w:rPr>
          <w:szCs w:val="22"/>
          <w:lang w:val="en-GB"/>
        </w:rPr>
        <w:t xml:space="preserve">  </w:t>
      </w:r>
      <w:r w:rsidR="00CD2629" w:rsidRPr="009E33BB">
        <w:rPr>
          <w:szCs w:val="22"/>
        </w:rPr>
        <w:t>P = 3P</w:t>
      </w:r>
      <w:r w:rsidR="00CD2629" w:rsidRPr="009E33BB">
        <w:rPr>
          <w:position w:val="-8"/>
          <w:szCs w:val="22"/>
          <w:vertAlign w:val="subscript"/>
        </w:rPr>
        <w:t>f</w:t>
      </w:r>
      <w:r w:rsidR="00CD2629" w:rsidRPr="009E33BB">
        <w:rPr>
          <w:szCs w:val="22"/>
        </w:rPr>
        <w:t>= 3U</w:t>
      </w:r>
      <w:r w:rsidR="00CD2629" w:rsidRPr="009E33BB">
        <w:rPr>
          <w:position w:val="-8"/>
          <w:szCs w:val="22"/>
          <w:vertAlign w:val="subscript"/>
        </w:rPr>
        <w:t>f</w:t>
      </w:r>
      <w:r w:rsidR="00CD2629" w:rsidRPr="009E33BB">
        <w:rPr>
          <w:szCs w:val="22"/>
        </w:rPr>
        <w:t xml:space="preserve"> I</w:t>
      </w:r>
      <w:r w:rsidR="00CD2629" w:rsidRPr="009E33BB">
        <w:rPr>
          <w:position w:val="-8"/>
          <w:szCs w:val="22"/>
          <w:vertAlign w:val="subscript"/>
        </w:rPr>
        <w:t>f</w:t>
      </w:r>
      <w:r w:rsidR="00CD2629" w:rsidRPr="009E33BB">
        <w:rPr>
          <w:szCs w:val="22"/>
        </w:rPr>
        <w:t xml:space="preserve"> =16kW</w:t>
      </w:r>
    </w:p>
    <w:p w14:paraId="21A3CF03" w14:textId="10664B54" w:rsidR="00CD2629" w:rsidRPr="009E33BB" w:rsidRDefault="00CD2629" w:rsidP="00CD2629">
      <w:pPr>
        <w:ind w:firstLine="426"/>
        <w:rPr>
          <w:szCs w:val="22"/>
        </w:rPr>
      </w:pPr>
    </w:p>
    <w:p w14:paraId="24495898" w14:textId="3F6BC8FF" w:rsidR="00CD2629" w:rsidRDefault="00CD2629" w:rsidP="00CD2629">
      <w:pPr>
        <w:ind w:firstLine="426"/>
        <w:rPr>
          <w:szCs w:val="22"/>
        </w:rPr>
      </w:pPr>
      <w:r>
        <w:rPr>
          <w:szCs w:val="22"/>
        </w:rPr>
        <w:t>W przypadku trójkąta</w:t>
      </w:r>
      <w:r w:rsidR="00465AEE">
        <w:rPr>
          <w:szCs w:val="22"/>
        </w:rPr>
        <w:t xml:space="preserve"> </w:t>
      </w:r>
      <w:r w:rsidR="00465AEE" w:rsidRPr="0014488F">
        <w:rPr>
          <w:position w:val="-2"/>
          <w:szCs w:val="22"/>
        </w:rPr>
        <w:object w:dxaOrig="225" w:dyaOrig="201" w14:anchorId="432A0E1A">
          <v:shape id="_x0000_i1049" type="#_x0000_t75" style="width:11.25pt;height:9.75pt" o:ole="">
            <v:imagedata r:id="rId21" o:title=""/>
          </v:shape>
          <o:OLEObject Type="Embed" ProgID="CDraw5" ShapeID="_x0000_i1049" DrawAspect="Content" ObjectID="_1699336640" r:id="rId49"/>
        </w:object>
      </w:r>
      <w:r>
        <w:rPr>
          <w:szCs w:val="22"/>
        </w:rPr>
        <w:t xml:space="preserve"> (wzory 43.17) uzyskamy:</w:t>
      </w:r>
    </w:p>
    <w:p w14:paraId="2CD88308" w14:textId="72189AE7" w:rsidR="00CD2629" w:rsidRDefault="00CD2629" w:rsidP="00CD2629">
      <w:pPr>
        <w:ind w:firstLine="426"/>
        <w:rPr>
          <w:szCs w:val="22"/>
        </w:rPr>
      </w:pPr>
    </w:p>
    <w:p w14:paraId="09278C26" w14:textId="4A35086C" w:rsidR="00CD2629" w:rsidRPr="005A31E6" w:rsidRDefault="00854ED2" w:rsidP="00854ED2">
      <w:pPr>
        <w:ind w:left="2127" w:firstLine="709"/>
        <w:rPr>
          <w:szCs w:val="22"/>
          <w:lang w:val="en-GB"/>
        </w:rPr>
      </w:pPr>
      <w:r w:rsidRPr="009E33BB">
        <w:rPr>
          <w:szCs w:val="22"/>
        </w:rPr>
        <w:t xml:space="preserve"> </w:t>
      </w:r>
      <w:r w:rsidR="00CD2629" w:rsidRPr="005A31E6">
        <w:rPr>
          <w:szCs w:val="22"/>
          <w:lang w:val="en-GB"/>
        </w:rPr>
        <w:t>U</w:t>
      </w:r>
      <w:r w:rsidR="00CD2629" w:rsidRPr="005A31E6">
        <w:rPr>
          <w:position w:val="-8"/>
          <w:szCs w:val="22"/>
          <w:vertAlign w:val="subscript"/>
          <w:lang w:val="en-GB"/>
        </w:rPr>
        <w:t>f</w:t>
      </w:r>
      <w:r w:rsidR="00CD2629" w:rsidRPr="005A31E6">
        <w:rPr>
          <w:szCs w:val="22"/>
          <w:lang w:val="en-GB"/>
        </w:rPr>
        <w:t xml:space="preserve"> = U = 400V</w:t>
      </w:r>
    </w:p>
    <w:p w14:paraId="4D3830CC" w14:textId="525962ED" w:rsidR="00CD2629" w:rsidRPr="005A31E6" w:rsidRDefault="00854ED2" w:rsidP="00CD2629">
      <w:pPr>
        <w:jc w:val="center"/>
        <w:rPr>
          <w:szCs w:val="22"/>
          <w:lang w:val="en-GB"/>
        </w:rPr>
      </w:pPr>
      <w:r>
        <w:rPr>
          <w:szCs w:val="22"/>
          <w:lang w:val="en-GB"/>
        </w:rPr>
        <w:t xml:space="preserve">       </w:t>
      </w:r>
      <w:r w:rsidR="00CD2629" w:rsidRPr="005A31E6">
        <w:rPr>
          <w:szCs w:val="22"/>
          <w:lang w:val="en-GB"/>
        </w:rPr>
        <w:t>I</w:t>
      </w:r>
      <w:r w:rsidR="00CD2629" w:rsidRPr="005A31E6">
        <w:rPr>
          <w:position w:val="-8"/>
          <w:szCs w:val="22"/>
          <w:vertAlign w:val="subscript"/>
          <w:lang w:val="en-GB"/>
        </w:rPr>
        <w:t xml:space="preserve">f </w:t>
      </w:r>
      <w:r w:rsidR="00CD2629" w:rsidRPr="005A31E6">
        <w:rPr>
          <w:szCs w:val="22"/>
          <w:lang w:val="en-GB"/>
        </w:rPr>
        <w:t>= U</w:t>
      </w:r>
      <w:r w:rsidR="00CD2629" w:rsidRPr="005A31E6">
        <w:rPr>
          <w:position w:val="-8"/>
          <w:szCs w:val="22"/>
          <w:vertAlign w:val="subscript"/>
          <w:lang w:val="en-GB"/>
        </w:rPr>
        <w:t>f</w:t>
      </w:r>
      <w:r w:rsidR="00CD2629" w:rsidRPr="005A31E6">
        <w:rPr>
          <w:szCs w:val="22"/>
          <w:lang w:val="en-GB"/>
        </w:rPr>
        <w:t>/ Z</w:t>
      </w:r>
      <w:r w:rsidR="00CD2629" w:rsidRPr="005A31E6">
        <w:rPr>
          <w:position w:val="-8"/>
          <w:szCs w:val="22"/>
          <w:vertAlign w:val="subscript"/>
          <w:lang w:val="en-GB"/>
        </w:rPr>
        <w:t>f</w:t>
      </w:r>
      <w:r w:rsidR="00CD2629" w:rsidRPr="005A31E6">
        <w:rPr>
          <w:szCs w:val="22"/>
          <w:lang w:val="en-GB"/>
        </w:rPr>
        <w:t>= U</w:t>
      </w:r>
      <w:r w:rsidR="00CD2629" w:rsidRPr="005A31E6">
        <w:rPr>
          <w:position w:val="-8"/>
          <w:szCs w:val="22"/>
          <w:vertAlign w:val="subscript"/>
          <w:lang w:val="en-GB"/>
        </w:rPr>
        <w:t>f</w:t>
      </w:r>
      <w:r w:rsidR="00CD2629" w:rsidRPr="005A31E6">
        <w:rPr>
          <w:szCs w:val="22"/>
          <w:lang w:val="en-GB"/>
        </w:rPr>
        <w:t>/ Z</w:t>
      </w:r>
      <w:r w:rsidR="00CD2629" w:rsidRPr="005A31E6">
        <w:rPr>
          <w:position w:val="-8"/>
          <w:szCs w:val="22"/>
          <w:vertAlign w:val="subscript"/>
          <w:lang w:val="en-GB"/>
        </w:rPr>
        <w:t>f</w:t>
      </w:r>
      <w:r w:rsidR="00CD2629" w:rsidRPr="005A31E6">
        <w:rPr>
          <w:szCs w:val="22"/>
          <w:lang w:val="en-GB"/>
        </w:rPr>
        <w:t>= 40A</w:t>
      </w:r>
    </w:p>
    <w:p w14:paraId="7FB4D547" w14:textId="77777777" w:rsidR="00CD2629" w:rsidRPr="005A31E6" w:rsidRDefault="00CD2629" w:rsidP="00CD2629">
      <w:pPr>
        <w:jc w:val="center"/>
        <w:rPr>
          <w:szCs w:val="22"/>
          <w:lang w:val="en-GB"/>
        </w:rPr>
      </w:pPr>
      <w:r w:rsidRPr="005A31E6">
        <w:rPr>
          <w:szCs w:val="22"/>
          <w:lang w:val="en-GB"/>
        </w:rPr>
        <w:t xml:space="preserve">I  = </w:t>
      </w:r>
      <w:r w:rsidRPr="0014488F">
        <w:rPr>
          <w:position w:val="-3"/>
          <w:szCs w:val="22"/>
        </w:rPr>
        <w:object w:dxaOrig="320" w:dyaOrig="300" w14:anchorId="5B4FEB0B">
          <v:shape id="_x0000_i1050" type="#_x0000_t75" style="width:15.75pt;height:15pt" o:ole="" filled="t">
            <v:fill color2="black"/>
            <v:imagedata r:id="rId27" o:title=""/>
          </v:shape>
          <o:OLEObject Type="Embed" ProgID="Microsoft" ShapeID="_x0000_i1050" DrawAspect="Content" ObjectID="_1699336641" r:id="rId50"/>
        </w:object>
      </w:r>
      <w:r w:rsidRPr="005A31E6">
        <w:rPr>
          <w:szCs w:val="22"/>
          <w:lang w:val="en-GB"/>
        </w:rPr>
        <w:t xml:space="preserve"> I</w:t>
      </w:r>
      <w:r w:rsidRPr="005A31E6">
        <w:rPr>
          <w:position w:val="-8"/>
          <w:szCs w:val="22"/>
          <w:vertAlign w:val="subscript"/>
          <w:lang w:val="en-GB"/>
        </w:rPr>
        <w:t>f</w:t>
      </w:r>
      <w:r w:rsidRPr="005A31E6">
        <w:rPr>
          <w:szCs w:val="22"/>
          <w:lang w:val="en-GB"/>
        </w:rPr>
        <w:t xml:space="preserve"> </w:t>
      </w:r>
      <w:r>
        <w:rPr>
          <w:szCs w:val="22"/>
          <w:lang w:val="en-GB"/>
        </w:rPr>
        <w:t>= 69,28A</w:t>
      </w:r>
    </w:p>
    <w:p w14:paraId="5766F675" w14:textId="4DD3D32E" w:rsidR="00CD2629" w:rsidRDefault="00854ED2" w:rsidP="00CD2629">
      <w:pPr>
        <w:jc w:val="center"/>
        <w:rPr>
          <w:szCs w:val="22"/>
        </w:rPr>
      </w:pPr>
      <w:r w:rsidRPr="009E33BB">
        <w:rPr>
          <w:szCs w:val="22"/>
          <w:lang w:val="en-GB"/>
        </w:rPr>
        <w:t xml:space="preserve">      </w:t>
      </w:r>
      <w:r w:rsidR="00CD2629" w:rsidRPr="00BA6566">
        <w:rPr>
          <w:szCs w:val="22"/>
        </w:rPr>
        <w:t>P = 3P</w:t>
      </w:r>
      <w:r w:rsidR="00CD2629" w:rsidRPr="00BA6566">
        <w:rPr>
          <w:position w:val="-8"/>
          <w:szCs w:val="22"/>
          <w:vertAlign w:val="subscript"/>
        </w:rPr>
        <w:t>f</w:t>
      </w:r>
      <w:r w:rsidR="00CD2629" w:rsidRPr="00BA6566">
        <w:rPr>
          <w:szCs w:val="22"/>
        </w:rPr>
        <w:t>= 3U</w:t>
      </w:r>
      <w:r w:rsidR="00CD2629" w:rsidRPr="00BA6566">
        <w:rPr>
          <w:position w:val="-8"/>
          <w:szCs w:val="22"/>
          <w:vertAlign w:val="subscript"/>
        </w:rPr>
        <w:t>f</w:t>
      </w:r>
      <w:r w:rsidR="00CD2629" w:rsidRPr="00BA6566">
        <w:rPr>
          <w:szCs w:val="22"/>
        </w:rPr>
        <w:t xml:space="preserve"> I</w:t>
      </w:r>
      <w:r w:rsidR="00CD2629" w:rsidRPr="00BA6566">
        <w:rPr>
          <w:position w:val="-8"/>
          <w:szCs w:val="22"/>
          <w:vertAlign w:val="subscript"/>
        </w:rPr>
        <w:t>f</w:t>
      </w:r>
      <w:r w:rsidR="00CD2629" w:rsidRPr="00BA6566">
        <w:rPr>
          <w:szCs w:val="22"/>
        </w:rPr>
        <w:t xml:space="preserve"> =48kW</w:t>
      </w:r>
    </w:p>
    <w:p w14:paraId="73A25827" w14:textId="2626165F" w:rsidR="007639DE" w:rsidRDefault="007639DE" w:rsidP="00CD2629">
      <w:pPr>
        <w:jc w:val="center"/>
        <w:rPr>
          <w:szCs w:val="22"/>
        </w:rPr>
      </w:pPr>
    </w:p>
    <w:p w14:paraId="083697EC" w14:textId="0C2342EB" w:rsidR="007639DE" w:rsidRDefault="007639DE" w:rsidP="007639DE">
      <w:pPr>
        <w:rPr>
          <w:szCs w:val="22"/>
        </w:rPr>
      </w:pPr>
      <w:r>
        <w:rPr>
          <w:szCs w:val="22"/>
        </w:rPr>
        <w:t>Porównując prądy przewodowe i moce</w:t>
      </w:r>
      <w:r w:rsidR="008A4DC4">
        <w:rPr>
          <w:szCs w:val="22"/>
        </w:rPr>
        <w:t xml:space="preserve"> w obu konfiguracjach, uzysk</w:t>
      </w:r>
      <w:r w:rsidR="00E560E6">
        <w:rPr>
          <w:szCs w:val="22"/>
        </w:rPr>
        <w:t>amy</w:t>
      </w:r>
      <w:r>
        <w:rPr>
          <w:szCs w:val="22"/>
        </w:rPr>
        <w:t>:</w:t>
      </w:r>
    </w:p>
    <w:p w14:paraId="09822D1C" w14:textId="55247ADE" w:rsidR="007639DE" w:rsidRDefault="007639DE" w:rsidP="00CD2629">
      <w:pPr>
        <w:jc w:val="center"/>
        <w:rPr>
          <w:szCs w:val="22"/>
        </w:rPr>
      </w:pPr>
    </w:p>
    <w:p w14:paraId="17229E93" w14:textId="76A48F82" w:rsidR="007639DE" w:rsidRPr="007639DE" w:rsidRDefault="007639DE" w:rsidP="007639DE">
      <w:pPr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 xml:space="preserve">  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2"/>
                        <w:szCs w:val="22"/>
                      </w:rPr>
                      <w:object w:dxaOrig="225" w:dyaOrig="201" w14:anchorId="4B27DD55">
                        <v:shape id="_x0000_i1056" type="#_x0000_t75" style="width:11.25pt;height:9.75pt" o:ole="">
                          <v:imagedata r:id="rId21" o:title=""/>
                        </v:shape>
                        <o:OLEObject Type="Embed" ProgID="CDraw5" ShapeID="_x0000_i1056" DrawAspect="Content" ObjectID="_1699336642" r:id="rId51"/>
                      </w:object>
                    </m:r>
                  </m:sub>
                </m:sSub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 xml:space="preserve">   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I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b/>
                    <w:bCs/>
                    <w:position w:val="-2"/>
                    <w:szCs w:val="22"/>
                  </w:rPr>
                  <w:object w:dxaOrig="244" w:dyaOrig="219" w14:anchorId="5362DD78">
                    <v:shape id="_x0000_i1057" type="#_x0000_t75" style="width:12pt;height:10.5pt" o:ole="">
                      <v:imagedata r:id="rId19" o:title=""/>
                    </v:shape>
                    <o:OLEObject Type="Embed" ProgID="CDraw5" ShapeID="_x0000_i1057" DrawAspect="Content" ObjectID="_1699336643" r:id="rId52"/>
                  </w:object>
                </m:r>
              </m:sub>
            </m:sSub>
          </m:den>
        </m:f>
        <m:r>
          <w:rPr>
            <w:rFonts w:ascii="Cambria Math" w:hAnsi="Cambria Math"/>
            <w:sz w:val="32"/>
            <w:szCs w:val="28"/>
          </w:rPr>
          <m:t>=3</m:t>
        </m:r>
      </m:oMath>
      <w:r>
        <w:rPr>
          <w:sz w:val="32"/>
          <w:szCs w:val="28"/>
        </w:rPr>
        <w:t xml:space="preserve">   </w:t>
      </w:r>
      <w:r w:rsidRPr="007639DE">
        <w:rPr>
          <w:szCs w:val="22"/>
        </w:rPr>
        <w:t xml:space="preserve">    i    </w:t>
      </w:r>
      <w:r>
        <w:rPr>
          <w:sz w:val="32"/>
          <w:szCs w:val="28"/>
        </w:rPr>
        <w:t xml:space="preserve"> </w:t>
      </w:r>
      <m:oMath>
        <m:r>
          <w:rPr>
            <w:rFonts w:ascii="Cambria Math" w:hAnsi="Cambria Math"/>
            <w:sz w:val="32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 xml:space="preserve">  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2"/>
                        <w:szCs w:val="22"/>
                      </w:rPr>
                      <w:object w:dxaOrig="225" w:dyaOrig="201" w14:anchorId="57C8F987">
                        <v:shape id="_x0000_i1063" type="#_x0000_t75" style="width:11.25pt;height:9.75pt" o:ole="">
                          <v:imagedata r:id="rId21" o:title=""/>
                        </v:shape>
                        <o:OLEObject Type="Embed" ProgID="CDraw5" ShapeID="_x0000_i1063" DrawAspect="Content" ObjectID="_1699336644" r:id="rId53"/>
                      </w:object>
                    </m:r>
                  </m:sub>
                </m:sSub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 xml:space="preserve">   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P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b/>
                    <w:bCs/>
                    <w:position w:val="-2"/>
                    <w:szCs w:val="22"/>
                  </w:rPr>
                  <w:object w:dxaOrig="244" w:dyaOrig="219" w14:anchorId="5419A767">
                    <v:shape id="_x0000_i1064" type="#_x0000_t75" style="width:12pt;height:10.5pt" o:ole="">
                      <v:imagedata r:id="rId19" o:title=""/>
                    </v:shape>
                    <o:OLEObject Type="Embed" ProgID="CDraw5" ShapeID="_x0000_i1064" DrawAspect="Content" ObjectID="_1699336645" r:id="rId54"/>
                  </w:object>
                </m:r>
                <m:r>
                  <w:rPr>
                    <w:rFonts w:ascii="Cambria Math" w:hAnsi="Cambria Math"/>
                    <w:sz w:val="32"/>
                    <w:szCs w:val="28"/>
                  </w:rPr>
                  <m:t xml:space="preserve"> </m:t>
                </m:r>
              </m:sub>
            </m:sSub>
          </m:den>
        </m:f>
        <m:r>
          <w:rPr>
            <w:rFonts w:ascii="Cambria Math" w:hAnsi="Cambria Math"/>
            <w:sz w:val="32"/>
            <w:szCs w:val="28"/>
          </w:rPr>
          <m:t>=3</m:t>
        </m:r>
      </m:oMath>
      <w:r>
        <w:rPr>
          <w:sz w:val="32"/>
          <w:szCs w:val="28"/>
        </w:rPr>
        <w:t xml:space="preserve">   </w:t>
      </w:r>
      <w:r w:rsidRPr="007639DE">
        <w:rPr>
          <w:szCs w:val="22"/>
        </w:rPr>
        <w:t xml:space="preserve"> </w:t>
      </w:r>
    </w:p>
    <w:p w14:paraId="33E817F2" w14:textId="77777777" w:rsidR="007639DE" w:rsidRPr="00BA6566" w:rsidRDefault="007639DE" w:rsidP="00CD2629">
      <w:pPr>
        <w:jc w:val="center"/>
        <w:rPr>
          <w:szCs w:val="22"/>
        </w:rPr>
      </w:pPr>
    </w:p>
    <w:p w14:paraId="284F5D2C" w14:textId="02507216" w:rsidR="00CD2629" w:rsidRDefault="00CD2629" w:rsidP="00CD2629">
      <w:pPr>
        <w:ind w:firstLine="426"/>
        <w:rPr>
          <w:szCs w:val="22"/>
        </w:rPr>
      </w:pPr>
      <w:r>
        <w:rPr>
          <w:szCs w:val="22"/>
        </w:rPr>
        <w:t xml:space="preserve">Na podstawie powyższych obliczeń </w:t>
      </w:r>
      <w:r w:rsidR="008A4DC4">
        <w:rPr>
          <w:szCs w:val="22"/>
        </w:rPr>
        <w:t xml:space="preserve">można </w:t>
      </w:r>
      <w:r w:rsidR="00854ED2">
        <w:rPr>
          <w:szCs w:val="22"/>
        </w:rPr>
        <w:t>wywnioskować</w:t>
      </w:r>
      <w:r>
        <w:rPr>
          <w:szCs w:val="22"/>
        </w:rPr>
        <w:t xml:space="preserve">, że prądy przewodowe i moc odbiornika w konfiguracji trójkąta jest 3 razy większa niż </w:t>
      </w:r>
      <w:r w:rsidR="00E560E6">
        <w:rPr>
          <w:szCs w:val="22"/>
        </w:rPr>
        <w:t>w przypadku tego samego</w:t>
      </w:r>
      <w:r w:rsidR="008A4DC4">
        <w:rPr>
          <w:szCs w:val="22"/>
        </w:rPr>
        <w:t xml:space="preserve"> odbiornika</w:t>
      </w:r>
      <w:r w:rsidR="00E560E6">
        <w:rPr>
          <w:szCs w:val="22"/>
        </w:rPr>
        <w:t xml:space="preserve"> połączonego w </w:t>
      </w:r>
      <w:r>
        <w:rPr>
          <w:szCs w:val="22"/>
        </w:rPr>
        <w:t xml:space="preserve"> gwiazd</w:t>
      </w:r>
      <w:r w:rsidR="00E560E6">
        <w:rPr>
          <w:szCs w:val="22"/>
        </w:rPr>
        <w:t>ę</w:t>
      </w:r>
      <w:r>
        <w:rPr>
          <w:szCs w:val="22"/>
        </w:rPr>
        <w:t>.</w:t>
      </w:r>
    </w:p>
    <w:p w14:paraId="03CF5261" w14:textId="215985E9" w:rsidR="004B5A8D" w:rsidRPr="0014488F" w:rsidRDefault="004B5A8D" w:rsidP="00215793">
      <w:pPr>
        <w:ind w:firstLine="426"/>
        <w:rPr>
          <w:szCs w:val="22"/>
        </w:rPr>
        <w:sectPr w:rsidR="004B5A8D" w:rsidRPr="0014488F" w:rsidSect="00F94B5A">
          <w:headerReference w:type="default" r:id="rId55"/>
          <w:footerReference w:type="even" r:id="rId56"/>
          <w:footerReference w:type="default" r:id="rId57"/>
          <w:footerReference w:type="first" r:id="rId58"/>
          <w:pgSz w:w="9356" w:h="13495"/>
          <w:pgMar w:top="993" w:right="851" w:bottom="1021" w:left="851" w:header="737" w:footer="0" w:gutter="0"/>
          <w:cols w:space="708"/>
          <w:docGrid w:linePitch="360"/>
        </w:sectPr>
      </w:pPr>
    </w:p>
    <w:p w14:paraId="43980E35" w14:textId="77777777" w:rsidR="004C31EC" w:rsidRPr="0014488F" w:rsidRDefault="00241FC3" w:rsidP="0037659D">
      <w:pPr>
        <w:pStyle w:val="Tytupod"/>
        <w:suppressAutoHyphens w:val="0"/>
        <w:ind w:firstLine="426"/>
        <w:rPr>
          <w:rFonts w:ascii="Times New Roman" w:hAnsi="Times New Roman"/>
          <w:sz w:val="28"/>
          <w:szCs w:val="24"/>
          <w:lang w:eastAsia="pl-PL"/>
        </w:rPr>
      </w:pPr>
      <w:r w:rsidRPr="0014488F">
        <w:rPr>
          <w:rFonts w:ascii="Times New Roman" w:hAnsi="Times New Roman"/>
          <w:sz w:val="28"/>
          <w:szCs w:val="24"/>
          <w:lang w:eastAsia="pl-PL"/>
        </w:rPr>
        <w:lastRenderedPageBreak/>
        <w:t>43.</w:t>
      </w:r>
      <w:r w:rsidR="006F184B" w:rsidRPr="0014488F">
        <w:rPr>
          <w:rFonts w:ascii="Times New Roman" w:hAnsi="Times New Roman"/>
          <w:sz w:val="28"/>
          <w:szCs w:val="24"/>
          <w:lang w:eastAsia="pl-PL"/>
        </w:rPr>
        <w:t xml:space="preserve">2. </w:t>
      </w:r>
      <w:r w:rsidR="004C31EC" w:rsidRPr="0014488F">
        <w:rPr>
          <w:rFonts w:ascii="Times New Roman" w:hAnsi="Times New Roman"/>
          <w:sz w:val="28"/>
          <w:szCs w:val="24"/>
          <w:lang w:eastAsia="pl-PL"/>
        </w:rPr>
        <w:t>Badania laboratoryjne.</w:t>
      </w:r>
    </w:p>
    <w:p w14:paraId="3B65DF38" w14:textId="77777777" w:rsidR="004C31EC" w:rsidRPr="0014488F" w:rsidRDefault="004C31EC" w:rsidP="004C31EC">
      <w:pPr>
        <w:rPr>
          <w:szCs w:val="22"/>
        </w:rPr>
      </w:pPr>
    </w:p>
    <w:p w14:paraId="4E314AA0" w14:textId="77777777" w:rsidR="004C31EC" w:rsidRPr="0014488F" w:rsidRDefault="004C31EC" w:rsidP="004C31EC">
      <w:pPr>
        <w:rPr>
          <w:szCs w:val="22"/>
        </w:rPr>
      </w:pPr>
      <w:r w:rsidRPr="0014488F">
        <w:rPr>
          <w:szCs w:val="22"/>
        </w:rPr>
        <w:t xml:space="preserve">Pomiary należy wykonać w układzie przedstawionym na rys. </w:t>
      </w:r>
      <w:r w:rsidR="00241FC3" w:rsidRPr="0014488F">
        <w:rPr>
          <w:szCs w:val="22"/>
        </w:rPr>
        <w:t>43.</w:t>
      </w:r>
      <w:r w:rsidRPr="0014488F">
        <w:rPr>
          <w:szCs w:val="22"/>
        </w:rPr>
        <w:t>20.</w:t>
      </w:r>
    </w:p>
    <w:p w14:paraId="5408A973" w14:textId="4838E516" w:rsidR="004C31EC" w:rsidRPr="0014488F" w:rsidRDefault="00CF6DD6" w:rsidP="00CF6DD6">
      <w:pPr>
        <w:jc w:val="both"/>
        <w:rPr>
          <w:szCs w:val="22"/>
        </w:rPr>
      </w:pPr>
      <w:r w:rsidRPr="0014488F">
        <w:rPr>
          <w:noProof/>
          <w:sz w:val="28"/>
          <w:lang w:eastAsia="pl-PL"/>
        </w:rPr>
        <w:t xml:space="preserve">      </w:t>
      </w:r>
      <w:r w:rsidR="005E596A">
        <w:rPr>
          <w:noProof/>
          <w:sz w:val="28"/>
          <w:lang w:eastAsia="pl-PL"/>
        </w:rPr>
        <w:drawing>
          <wp:inline distT="0" distB="0" distL="0" distR="0" wp14:anchorId="6E62CE3C" wp14:editId="41FE2164">
            <wp:extent cx="4537075" cy="2148840"/>
            <wp:effectExtent l="0" t="0" r="0" b="3810"/>
            <wp:docPr id="7078" name="Obraz 7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Obraz 707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88F">
        <w:rPr>
          <w:noProof/>
          <w:sz w:val="28"/>
          <w:lang w:eastAsia="pl-PL"/>
        </w:rPr>
        <w:t xml:space="preserve">    </w:t>
      </w:r>
    </w:p>
    <w:p w14:paraId="6B598BFF" w14:textId="77777777" w:rsidR="004C31EC" w:rsidRPr="0014488F" w:rsidRDefault="004C31EC" w:rsidP="004C31EC">
      <w:pPr>
        <w:rPr>
          <w:szCs w:val="22"/>
        </w:rPr>
      </w:pPr>
    </w:p>
    <w:p w14:paraId="655CB311" w14:textId="77777777" w:rsidR="006F184B" w:rsidRPr="0014488F" w:rsidRDefault="006F184B" w:rsidP="004268CF">
      <w:pPr>
        <w:tabs>
          <w:tab w:val="left" w:pos="5364"/>
        </w:tabs>
        <w:jc w:val="center"/>
        <w:rPr>
          <w:i/>
          <w:szCs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20.</w:t>
      </w:r>
      <w:r w:rsidRPr="0014488F">
        <w:rPr>
          <w:sz w:val="22"/>
        </w:rPr>
        <w:t xml:space="preserve"> Schemat układu pomiarowego do badania układów trójfazowych</w:t>
      </w:r>
    </w:p>
    <w:p w14:paraId="304E6FB7" w14:textId="77777777" w:rsidR="004C31EC" w:rsidRPr="0014488F" w:rsidRDefault="004C31EC" w:rsidP="004C31EC">
      <w:pPr>
        <w:rPr>
          <w:szCs w:val="22"/>
        </w:rPr>
      </w:pPr>
    </w:p>
    <w:p w14:paraId="4C207F78" w14:textId="77777777" w:rsidR="004C31EC" w:rsidRPr="0014488F" w:rsidRDefault="004C31EC" w:rsidP="004C31EC">
      <w:pPr>
        <w:rPr>
          <w:szCs w:val="22"/>
        </w:rPr>
      </w:pPr>
      <w:r w:rsidRPr="0014488F">
        <w:rPr>
          <w:szCs w:val="22"/>
        </w:rPr>
        <w:tab/>
      </w:r>
    </w:p>
    <w:p w14:paraId="15C6FD15" w14:textId="77777777" w:rsidR="004C31EC" w:rsidRPr="0014488F" w:rsidRDefault="004C31EC" w:rsidP="004C31EC">
      <w:pPr>
        <w:rPr>
          <w:szCs w:val="22"/>
          <w:u w:val="single"/>
        </w:rPr>
      </w:pPr>
      <w:r w:rsidRPr="0014488F">
        <w:rPr>
          <w:szCs w:val="22"/>
        </w:rPr>
        <w:tab/>
      </w:r>
      <w:r w:rsidRPr="0014488F">
        <w:rPr>
          <w:szCs w:val="22"/>
          <w:u w:val="single"/>
        </w:rPr>
        <w:t>Oznaczenia:</w:t>
      </w:r>
    </w:p>
    <w:p w14:paraId="0DE7C3FB" w14:textId="77777777" w:rsidR="004C31EC" w:rsidRPr="0014488F" w:rsidRDefault="004C31EC" w:rsidP="004C31EC">
      <w:pPr>
        <w:spacing w:before="40" w:after="40"/>
        <w:rPr>
          <w:szCs w:val="22"/>
        </w:rPr>
      </w:pPr>
      <w:r w:rsidRPr="0014488F">
        <w:rPr>
          <w:szCs w:val="22"/>
        </w:rPr>
        <w:tab/>
        <w:t>V</w:t>
      </w:r>
      <w:r w:rsidRPr="0014488F">
        <w:rPr>
          <w:position w:val="-6"/>
          <w:sz w:val="18"/>
          <w:szCs w:val="16"/>
        </w:rPr>
        <w:t>1</w:t>
      </w:r>
      <w:r w:rsidR="00400273" w:rsidRPr="0014488F">
        <w:rPr>
          <w:position w:val="-6"/>
          <w:sz w:val="18"/>
          <w:szCs w:val="16"/>
        </w:rPr>
        <w:t>f</w:t>
      </w:r>
      <w:r w:rsidRPr="0014488F">
        <w:rPr>
          <w:szCs w:val="22"/>
        </w:rPr>
        <w:t>, V</w:t>
      </w:r>
      <w:r w:rsidRPr="0014488F">
        <w:rPr>
          <w:position w:val="-6"/>
          <w:sz w:val="18"/>
          <w:szCs w:val="16"/>
        </w:rPr>
        <w:t>2</w:t>
      </w:r>
      <w:r w:rsidR="00400273" w:rsidRPr="0014488F">
        <w:rPr>
          <w:position w:val="-6"/>
          <w:sz w:val="18"/>
          <w:szCs w:val="16"/>
        </w:rPr>
        <w:t>f</w:t>
      </w:r>
      <w:r w:rsidRPr="0014488F">
        <w:rPr>
          <w:szCs w:val="22"/>
        </w:rPr>
        <w:t>, V</w:t>
      </w:r>
      <w:r w:rsidRPr="0014488F">
        <w:rPr>
          <w:position w:val="-6"/>
          <w:sz w:val="18"/>
          <w:szCs w:val="16"/>
        </w:rPr>
        <w:t>3</w:t>
      </w:r>
      <w:r w:rsidR="00400273" w:rsidRPr="0014488F">
        <w:rPr>
          <w:position w:val="-6"/>
          <w:sz w:val="18"/>
          <w:szCs w:val="16"/>
        </w:rPr>
        <w:t>f</w:t>
      </w:r>
      <w:r w:rsidRPr="0014488F">
        <w:rPr>
          <w:szCs w:val="22"/>
        </w:rPr>
        <w:t>, V</w:t>
      </w:r>
      <w:r w:rsidR="00400273" w:rsidRPr="0014488F">
        <w:rPr>
          <w:position w:val="-6"/>
          <w:sz w:val="18"/>
          <w:szCs w:val="16"/>
        </w:rPr>
        <w:t>N</w:t>
      </w:r>
      <w:r w:rsidRPr="0014488F">
        <w:rPr>
          <w:szCs w:val="22"/>
        </w:rPr>
        <w:t xml:space="preserve"> </w:t>
      </w:r>
      <w:r w:rsidR="00957768" w:rsidRPr="0014488F">
        <w:rPr>
          <w:szCs w:val="22"/>
        </w:rPr>
        <w:t>–</w:t>
      </w:r>
      <w:r w:rsidRPr="0014488F">
        <w:rPr>
          <w:szCs w:val="22"/>
        </w:rPr>
        <w:t xml:space="preserve"> woltomierze cyfrowe</w:t>
      </w:r>
      <w:r w:rsidR="00400273" w:rsidRPr="0014488F">
        <w:rPr>
          <w:szCs w:val="22"/>
        </w:rPr>
        <w:t xml:space="preserve"> </w:t>
      </w:r>
    </w:p>
    <w:p w14:paraId="0F563440" w14:textId="77777777" w:rsidR="004C31EC" w:rsidRPr="0014488F" w:rsidRDefault="004C31EC" w:rsidP="004C31EC">
      <w:pPr>
        <w:spacing w:before="40" w:after="40"/>
        <w:rPr>
          <w:szCs w:val="22"/>
        </w:rPr>
      </w:pPr>
      <w:r w:rsidRPr="0014488F">
        <w:rPr>
          <w:szCs w:val="22"/>
        </w:rPr>
        <w:tab/>
        <w:t>A</w:t>
      </w:r>
      <w:r w:rsidR="00957768" w:rsidRPr="0014488F">
        <w:rPr>
          <w:position w:val="-6"/>
          <w:sz w:val="18"/>
          <w:szCs w:val="16"/>
        </w:rPr>
        <w:t>1f</w:t>
      </w:r>
      <w:r w:rsidRPr="0014488F">
        <w:rPr>
          <w:szCs w:val="22"/>
        </w:rPr>
        <w:t>, A</w:t>
      </w:r>
      <w:r w:rsidRPr="0014488F">
        <w:rPr>
          <w:position w:val="-6"/>
          <w:sz w:val="18"/>
          <w:szCs w:val="16"/>
        </w:rPr>
        <w:t>2</w:t>
      </w:r>
      <w:r w:rsidR="00957768" w:rsidRPr="0014488F">
        <w:rPr>
          <w:position w:val="-6"/>
          <w:sz w:val="18"/>
          <w:szCs w:val="16"/>
        </w:rPr>
        <w:t>f</w:t>
      </w:r>
      <w:r w:rsidRPr="0014488F">
        <w:rPr>
          <w:szCs w:val="22"/>
        </w:rPr>
        <w:t>, A</w:t>
      </w:r>
      <w:r w:rsidRPr="0014488F">
        <w:rPr>
          <w:position w:val="-6"/>
          <w:sz w:val="18"/>
          <w:szCs w:val="16"/>
        </w:rPr>
        <w:t>3</w:t>
      </w:r>
      <w:r w:rsidR="00957768" w:rsidRPr="0014488F">
        <w:rPr>
          <w:position w:val="-6"/>
          <w:sz w:val="18"/>
          <w:szCs w:val="16"/>
        </w:rPr>
        <w:t>f</w:t>
      </w:r>
      <w:r w:rsidRPr="0014488F">
        <w:rPr>
          <w:szCs w:val="22"/>
        </w:rPr>
        <w:t>, A</w:t>
      </w:r>
      <w:r w:rsidR="00400273" w:rsidRPr="0014488F">
        <w:rPr>
          <w:position w:val="-6"/>
          <w:sz w:val="18"/>
          <w:szCs w:val="16"/>
        </w:rPr>
        <w:t>N</w:t>
      </w:r>
      <w:r w:rsidRPr="0014488F">
        <w:rPr>
          <w:szCs w:val="22"/>
        </w:rPr>
        <w:t xml:space="preserve"> </w:t>
      </w:r>
      <w:r w:rsidR="00957768" w:rsidRPr="0014488F">
        <w:rPr>
          <w:szCs w:val="22"/>
        </w:rPr>
        <w:t>–</w:t>
      </w:r>
      <w:r w:rsidRPr="0014488F">
        <w:rPr>
          <w:szCs w:val="22"/>
        </w:rPr>
        <w:t xml:space="preserve"> amperomierze cyfrowe</w:t>
      </w:r>
    </w:p>
    <w:p w14:paraId="791F3A56" w14:textId="77777777" w:rsidR="004C31EC" w:rsidRPr="0014488F" w:rsidRDefault="004C31EC" w:rsidP="004C31EC">
      <w:pPr>
        <w:spacing w:before="40" w:after="40"/>
        <w:rPr>
          <w:szCs w:val="22"/>
        </w:rPr>
      </w:pPr>
      <w:r w:rsidRPr="0014488F">
        <w:rPr>
          <w:szCs w:val="22"/>
        </w:rPr>
        <w:tab/>
        <w:t>W, W</w:t>
      </w:r>
      <w:r w:rsidRPr="0014488F">
        <w:rPr>
          <w:position w:val="-6"/>
          <w:sz w:val="18"/>
          <w:szCs w:val="16"/>
        </w:rPr>
        <w:t>1</w:t>
      </w:r>
      <w:r w:rsidRPr="0014488F">
        <w:rPr>
          <w:szCs w:val="22"/>
        </w:rPr>
        <w:t>, W</w:t>
      </w:r>
      <w:r w:rsidRPr="0014488F">
        <w:rPr>
          <w:position w:val="-6"/>
          <w:sz w:val="18"/>
          <w:szCs w:val="16"/>
        </w:rPr>
        <w:t>2</w:t>
      </w:r>
      <w:r w:rsidRPr="0014488F">
        <w:rPr>
          <w:szCs w:val="22"/>
        </w:rPr>
        <w:t>, W</w:t>
      </w:r>
      <w:r w:rsidRPr="0014488F">
        <w:rPr>
          <w:position w:val="-6"/>
          <w:sz w:val="18"/>
          <w:szCs w:val="16"/>
        </w:rPr>
        <w:t>3</w:t>
      </w:r>
      <w:r w:rsidRPr="0014488F">
        <w:rPr>
          <w:szCs w:val="22"/>
        </w:rPr>
        <w:t>, W</w:t>
      </w:r>
      <w:r w:rsidR="00400273" w:rsidRPr="0014488F">
        <w:rPr>
          <w:position w:val="-6"/>
          <w:sz w:val="18"/>
          <w:szCs w:val="16"/>
        </w:rPr>
        <w:t>N</w:t>
      </w:r>
      <w:r w:rsidRPr="0014488F">
        <w:rPr>
          <w:szCs w:val="22"/>
        </w:rPr>
        <w:t xml:space="preserve"> </w:t>
      </w:r>
      <w:r w:rsidR="00957768" w:rsidRPr="0014488F">
        <w:rPr>
          <w:szCs w:val="22"/>
        </w:rPr>
        <w:t>–</w:t>
      </w:r>
      <w:r w:rsidRPr="0014488F">
        <w:rPr>
          <w:szCs w:val="22"/>
        </w:rPr>
        <w:t xml:space="preserve"> wyłączniki</w:t>
      </w:r>
    </w:p>
    <w:p w14:paraId="3E0DF332" w14:textId="77777777" w:rsidR="00770C62" w:rsidRPr="0014488F" w:rsidRDefault="00770C62" w:rsidP="004C31EC">
      <w:pPr>
        <w:spacing w:before="40" w:after="40"/>
        <w:rPr>
          <w:szCs w:val="22"/>
        </w:rPr>
      </w:pPr>
      <w:r w:rsidRPr="0014488F">
        <w:rPr>
          <w:szCs w:val="22"/>
        </w:rPr>
        <w:tab/>
        <w:t>Z</w:t>
      </w:r>
      <w:r w:rsidRPr="0014488F">
        <w:rPr>
          <w:szCs w:val="22"/>
          <w:vertAlign w:val="subscript"/>
        </w:rPr>
        <w:t>A</w:t>
      </w:r>
      <w:r w:rsidRPr="0014488F">
        <w:rPr>
          <w:szCs w:val="22"/>
        </w:rPr>
        <w:t>, Z</w:t>
      </w:r>
      <w:r w:rsidRPr="0014488F">
        <w:rPr>
          <w:szCs w:val="22"/>
          <w:vertAlign w:val="subscript"/>
        </w:rPr>
        <w:t>B</w:t>
      </w:r>
      <w:r w:rsidRPr="0014488F">
        <w:rPr>
          <w:szCs w:val="22"/>
        </w:rPr>
        <w:t>, Z</w:t>
      </w:r>
      <w:r w:rsidRPr="0014488F">
        <w:rPr>
          <w:szCs w:val="22"/>
          <w:vertAlign w:val="subscript"/>
        </w:rPr>
        <w:t>C</w:t>
      </w:r>
      <w:r w:rsidRPr="0014488F">
        <w:rPr>
          <w:szCs w:val="22"/>
        </w:rPr>
        <w:t xml:space="preserve"> – impedancje fazowe odbiornika 3-fazowego</w:t>
      </w:r>
    </w:p>
    <w:p w14:paraId="3837AC0B" w14:textId="77777777" w:rsidR="004C31EC" w:rsidRPr="0014488F" w:rsidRDefault="004C31EC" w:rsidP="004C31EC">
      <w:pPr>
        <w:spacing w:before="40" w:after="40"/>
        <w:rPr>
          <w:szCs w:val="22"/>
        </w:rPr>
      </w:pPr>
      <w:r w:rsidRPr="0014488F">
        <w:rPr>
          <w:szCs w:val="22"/>
        </w:rPr>
        <w:tab/>
      </w:r>
      <w:proofErr w:type="spellStart"/>
      <w:r w:rsidRPr="0014488F">
        <w:rPr>
          <w:szCs w:val="22"/>
        </w:rPr>
        <w:t>Tr</w:t>
      </w:r>
      <w:proofErr w:type="spellEnd"/>
      <w:r w:rsidRPr="0014488F">
        <w:rPr>
          <w:szCs w:val="22"/>
        </w:rPr>
        <w:t xml:space="preserve"> </w:t>
      </w:r>
      <w:r w:rsidR="00957768" w:rsidRPr="0014488F">
        <w:rPr>
          <w:szCs w:val="22"/>
        </w:rPr>
        <w:t>–</w:t>
      </w:r>
      <w:r w:rsidRPr="0014488F">
        <w:rPr>
          <w:szCs w:val="22"/>
        </w:rPr>
        <w:t xml:space="preserve"> transformator trójfazowy</w:t>
      </w:r>
      <w:r w:rsidR="00400273" w:rsidRPr="0014488F">
        <w:rPr>
          <w:szCs w:val="22"/>
        </w:rPr>
        <w:t xml:space="preserve"> obniżający napięcie</w:t>
      </w:r>
      <w:r w:rsidR="000505B4" w:rsidRPr="0014488F">
        <w:rPr>
          <w:szCs w:val="22"/>
        </w:rPr>
        <w:t xml:space="preserve"> </w:t>
      </w:r>
    </w:p>
    <w:p w14:paraId="4ACFE488" w14:textId="29CB82EB" w:rsidR="00FF0534" w:rsidRPr="0014488F" w:rsidRDefault="00400273" w:rsidP="00400273">
      <w:pPr>
        <w:rPr>
          <w:szCs w:val="22"/>
        </w:rPr>
      </w:pPr>
      <w:r w:rsidRPr="0014488F">
        <w:rPr>
          <w:szCs w:val="22"/>
        </w:rPr>
        <w:t xml:space="preserve">            </w:t>
      </w:r>
      <w:r w:rsidR="00957768" w:rsidRPr="0014488F">
        <w:rPr>
          <w:szCs w:val="22"/>
        </w:rPr>
        <w:t>MPS – miernik parametrów sieci</w:t>
      </w:r>
      <w:r w:rsidRPr="0014488F">
        <w:rPr>
          <w:szCs w:val="22"/>
        </w:rPr>
        <w:t xml:space="preserve"> </w:t>
      </w:r>
      <w:r w:rsidR="005C4AF2">
        <w:rPr>
          <w:szCs w:val="22"/>
        </w:rPr>
        <w:t>elektrycznej</w:t>
      </w:r>
    </w:p>
    <w:p w14:paraId="247F1AA3" w14:textId="0A27015B" w:rsidR="00FF0534" w:rsidRPr="0014488F" w:rsidRDefault="00FF0534" w:rsidP="00400273">
      <w:pPr>
        <w:rPr>
          <w:szCs w:val="22"/>
        </w:rPr>
      </w:pPr>
      <w:r w:rsidRPr="0014488F">
        <w:rPr>
          <w:szCs w:val="22"/>
        </w:rPr>
        <w:t xml:space="preserve">             </w:t>
      </w:r>
      <w:r w:rsidR="005C4AF2">
        <w:rPr>
          <w:szCs w:val="22"/>
        </w:rPr>
        <w:t xml:space="preserve">           </w:t>
      </w:r>
      <w:r w:rsidR="00400273" w:rsidRPr="0014488F">
        <w:rPr>
          <w:szCs w:val="22"/>
        </w:rPr>
        <w:t>(pomiar</w:t>
      </w:r>
      <w:r w:rsidRPr="0014488F">
        <w:rPr>
          <w:szCs w:val="22"/>
        </w:rPr>
        <w:t xml:space="preserve"> napięć międzyprzewodowych</w:t>
      </w:r>
      <w:r w:rsidR="00957768" w:rsidRPr="0014488F">
        <w:rPr>
          <w:szCs w:val="22"/>
        </w:rPr>
        <w:t>: V</w:t>
      </w:r>
      <w:r w:rsidR="00957768" w:rsidRPr="0014488F">
        <w:rPr>
          <w:position w:val="-6"/>
          <w:sz w:val="18"/>
          <w:szCs w:val="16"/>
        </w:rPr>
        <w:t>12</w:t>
      </w:r>
      <w:r w:rsidR="00957768" w:rsidRPr="0014488F">
        <w:rPr>
          <w:szCs w:val="22"/>
        </w:rPr>
        <w:t>, V</w:t>
      </w:r>
      <w:r w:rsidR="00957768" w:rsidRPr="0014488F">
        <w:rPr>
          <w:position w:val="-6"/>
          <w:sz w:val="18"/>
          <w:szCs w:val="16"/>
        </w:rPr>
        <w:t>13</w:t>
      </w:r>
      <w:r w:rsidR="00957768" w:rsidRPr="0014488F">
        <w:rPr>
          <w:szCs w:val="22"/>
        </w:rPr>
        <w:t>, V</w:t>
      </w:r>
      <w:r w:rsidR="00957768" w:rsidRPr="0014488F">
        <w:rPr>
          <w:position w:val="-6"/>
          <w:sz w:val="18"/>
          <w:szCs w:val="16"/>
        </w:rPr>
        <w:t>23</w:t>
      </w:r>
      <w:r w:rsidR="00400273" w:rsidRPr="0014488F">
        <w:rPr>
          <w:szCs w:val="22"/>
        </w:rPr>
        <w:t xml:space="preserve">, </w:t>
      </w:r>
    </w:p>
    <w:p w14:paraId="3B2DA1E7" w14:textId="078E4D0E" w:rsidR="00957768" w:rsidRPr="0014488F" w:rsidRDefault="00FF0534" w:rsidP="00400273">
      <w:pPr>
        <w:rPr>
          <w:szCs w:val="22"/>
        </w:rPr>
      </w:pPr>
      <w:r w:rsidRPr="0014488F">
        <w:rPr>
          <w:szCs w:val="22"/>
        </w:rPr>
        <w:t xml:space="preserve">              </w:t>
      </w:r>
      <w:r w:rsidR="005C4AF2">
        <w:rPr>
          <w:szCs w:val="22"/>
        </w:rPr>
        <w:t xml:space="preserve">           </w:t>
      </w:r>
      <w:r w:rsidRPr="0014488F">
        <w:rPr>
          <w:szCs w:val="22"/>
        </w:rPr>
        <w:t xml:space="preserve">pomiar prądów przewodowych: </w:t>
      </w:r>
      <w:r w:rsidR="00957768" w:rsidRPr="0014488F">
        <w:rPr>
          <w:szCs w:val="22"/>
        </w:rPr>
        <w:t>A</w:t>
      </w:r>
      <w:r w:rsidR="00957768" w:rsidRPr="0014488F">
        <w:rPr>
          <w:position w:val="-6"/>
          <w:sz w:val="18"/>
          <w:szCs w:val="16"/>
        </w:rPr>
        <w:t>1</w:t>
      </w:r>
      <w:r w:rsidR="00957768" w:rsidRPr="0014488F">
        <w:rPr>
          <w:szCs w:val="22"/>
        </w:rPr>
        <w:t>, A</w:t>
      </w:r>
      <w:r w:rsidR="00957768" w:rsidRPr="0014488F">
        <w:rPr>
          <w:position w:val="-6"/>
          <w:sz w:val="18"/>
          <w:szCs w:val="16"/>
        </w:rPr>
        <w:t>2</w:t>
      </w:r>
      <w:r w:rsidR="00957768" w:rsidRPr="0014488F">
        <w:rPr>
          <w:szCs w:val="22"/>
        </w:rPr>
        <w:t>, A</w:t>
      </w:r>
      <w:r w:rsidR="00957768" w:rsidRPr="0014488F">
        <w:rPr>
          <w:position w:val="-6"/>
          <w:sz w:val="18"/>
          <w:szCs w:val="16"/>
        </w:rPr>
        <w:t>3</w:t>
      </w:r>
      <w:r w:rsidRPr="0014488F">
        <w:rPr>
          <w:szCs w:val="22"/>
        </w:rPr>
        <w:t>)</w:t>
      </w:r>
    </w:p>
    <w:p w14:paraId="60A8E7B8" w14:textId="77777777" w:rsidR="004C31EC" w:rsidRPr="0014488F" w:rsidRDefault="004C31EC" w:rsidP="004C31EC">
      <w:pPr>
        <w:pStyle w:val="Stopka"/>
        <w:rPr>
          <w:szCs w:val="22"/>
        </w:rPr>
      </w:pPr>
    </w:p>
    <w:p w14:paraId="4ACE5EA7" w14:textId="77777777" w:rsidR="00B24DA2" w:rsidRPr="0014488F" w:rsidRDefault="00B24DA2" w:rsidP="00B24DA2">
      <w:pPr>
        <w:rPr>
          <w:szCs w:val="22"/>
        </w:rPr>
      </w:pPr>
    </w:p>
    <w:p w14:paraId="6A11FA37" w14:textId="29D49556" w:rsidR="00B24DA2" w:rsidRPr="0014488F" w:rsidRDefault="00B24DA2" w:rsidP="009F388E">
      <w:pPr>
        <w:jc w:val="both"/>
        <w:rPr>
          <w:b/>
          <w:szCs w:val="22"/>
        </w:rPr>
      </w:pPr>
      <w:r w:rsidRPr="0014488F">
        <w:rPr>
          <w:b/>
          <w:szCs w:val="22"/>
        </w:rPr>
        <w:t>Uwaga:</w:t>
      </w:r>
      <w:r w:rsidR="009F388E" w:rsidRPr="0014488F">
        <w:rPr>
          <w:b/>
          <w:szCs w:val="22"/>
        </w:rPr>
        <w:t xml:space="preserve"> </w:t>
      </w:r>
      <w:r w:rsidRPr="0014488F">
        <w:rPr>
          <w:szCs w:val="22"/>
        </w:rPr>
        <w:t xml:space="preserve">Wartości prądów fazowych </w:t>
      </w:r>
      <w:r w:rsidRPr="0014488F">
        <w:rPr>
          <w:b/>
          <w:szCs w:val="22"/>
        </w:rPr>
        <w:t xml:space="preserve">nie powinny przekraczać </w:t>
      </w:r>
      <w:r w:rsidR="005C4AF2">
        <w:rPr>
          <w:b/>
          <w:szCs w:val="22"/>
        </w:rPr>
        <w:t xml:space="preserve">wartości </w:t>
      </w:r>
      <w:r w:rsidR="008B6C4C" w:rsidRPr="0014488F">
        <w:rPr>
          <w:b/>
          <w:szCs w:val="22"/>
        </w:rPr>
        <w:t>1</w:t>
      </w:r>
      <w:r w:rsidRPr="0014488F">
        <w:rPr>
          <w:b/>
          <w:szCs w:val="22"/>
        </w:rPr>
        <w:t>A</w:t>
      </w:r>
      <w:r w:rsidR="009F388E" w:rsidRPr="0014488F">
        <w:rPr>
          <w:szCs w:val="22"/>
        </w:rPr>
        <w:t xml:space="preserve"> z</w:t>
      </w:r>
      <w:r w:rsidR="00C57B96" w:rsidRPr="0014488F">
        <w:rPr>
          <w:szCs w:val="22"/>
        </w:rPr>
        <w:t xml:space="preserve"> uwagi na ograniczenia </w:t>
      </w:r>
      <w:r w:rsidR="00F6637B" w:rsidRPr="0014488F">
        <w:rPr>
          <w:szCs w:val="22"/>
        </w:rPr>
        <w:t>techniczne</w:t>
      </w:r>
      <w:r w:rsidR="008B6C4C" w:rsidRPr="0014488F">
        <w:rPr>
          <w:szCs w:val="22"/>
        </w:rPr>
        <w:t xml:space="preserve"> wynikające z </w:t>
      </w:r>
      <w:r w:rsidR="00580C0E" w:rsidRPr="0014488F">
        <w:rPr>
          <w:szCs w:val="22"/>
        </w:rPr>
        <w:t xml:space="preserve">parametrów </w:t>
      </w:r>
      <w:r w:rsidR="008B6C4C" w:rsidRPr="0014488F">
        <w:rPr>
          <w:szCs w:val="22"/>
        </w:rPr>
        <w:t xml:space="preserve">oporników </w:t>
      </w:r>
      <w:r w:rsidR="00171D32">
        <w:rPr>
          <w:szCs w:val="22"/>
        </w:rPr>
        <w:t>regulowanych</w:t>
      </w:r>
      <w:r w:rsidR="00F6637B" w:rsidRPr="0014488F">
        <w:rPr>
          <w:szCs w:val="22"/>
        </w:rPr>
        <w:t xml:space="preserve">. </w:t>
      </w:r>
    </w:p>
    <w:p w14:paraId="4EB9101B" w14:textId="77777777" w:rsidR="00B24DA2" w:rsidRPr="0014488F" w:rsidRDefault="00B24DA2" w:rsidP="004C31EC">
      <w:pPr>
        <w:rPr>
          <w:b/>
          <w:sz w:val="28"/>
          <w:szCs w:val="24"/>
        </w:rPr>
      </w:pPr>
    </w:p>
    <w:p w14:paraId="2CABCCE0" w14:textId="77777777" w:rsidR="00B24DA2" w:rsidRPr="0014488F" w:rsidRDefault="00B24DA2" w:rsidP="004C31EC">
      <w:pPr>
        <w:rPr>
          <w:b/>
          <w:sz w:val="28"/>
          <w:szCs w:val="24"/>
        </w:rPr>
      </w:pPr>
    </w:p>
    <w:p w14:paraId="55DF8AE2" w14:textId="5E7BDEAD" w:rsidR="004C31EC" w:rsidRPr="0014488F" w:rsidRDefault="00C95C78" w:rsidP="0037659D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921"/>
        <w:rPr>
          <w:b/>
          <w:color w:val="000000"/>
          <w:spacing w:val="-4"/>
          <w:w w:val="121"/>
          <w:szCs w:val="22"/>
          <w:lang w:eastAsia="pl-PL"/>
        </w:rPr>
      </w:pPr>
      <w:r>
        <w:rPr>
          <w:b/>
          <w:color w:val="000000"/>
          <w:spacing w:val="-4"/>
          <w:w w:val="121"/>
          <w:szCs w:val="22"/>
          <w:lang w:eastAsia="pl-PL"/>
        </w:rPr>
        <w:lastRenderedPageBreak/>
        <w:t>4</w:t>
      </w:r>
      <w:r w:rsidR="00241FC3" w:rsidRPr="0014488F">
        <w:rPr>
          <w:b/>
          <w:color w:val="000000"/>
          <w:spacing w:val="-4"/>
          <w:w w:val="121"/>
          <w:szCs w:val="22"/>
          <w:lang w:eastAsia="pl-PL"/>
        </w:rPr>
        <w:t>3.</w:t>
      </w:r>
      <w:r w:rsidR="00770C62" w:rsidRPr="0014488F">
        <w:rPr>
          <w:b/>
          <w:color w:val="000000"/>
          <w:spacing w:val="-4"/>
          <w:w w:val="121"/>
          <w:szCs w:val="22"/>
          <w:lang w:eastAsia="pl-PL"/>
        </w:rPr>
        <w:t xml:space="preserve">2.1 </w:t>
      </w:r>
      <w:r w:rsidR="004C31EC" w:rsidRPr="0014488F">
        <w:rPr>
          <w:color w:val="000000"/>
          <w:spacing w:val="-4"/>
          <w:w w:val="121"/>
          <w:szCs w:val="22"/>
          <w:lang w:eastAsia="pl-PL"/>
        </w:rPr>
        <w:t>Wyznaczenie k</w:t>
      </w:r>
      <w:r w:rsidR="00770C62" w:rsidRPr="0014488F">
        <w:rPr>
          <w:color w:val="000000"/>
          <w:spacing w:val="-4"/>
          <w:w w:val="121"/>
          <w:szCs w:val="22"/>
          <w:lang w:eastAsia="pl-PL"/>
        </w:rPr>
        <w:t>olejności faz sieci zasilającej</w:t>
      </w:r>
    </w:p>
    <w:p w14:paraId="7BDFF450" w14:textId="77777777" w:rsidR="004C31EC" w:rsidRPr="0014488F" w:rsidRDefault="004C31EC" w:rsidP="004C31EC">
      <w:pPr>
        <w:rPr>
          <w:szCs w:val="22"/>
        </w:rPr>
      </w:pPr>
    </w:p>
    <w:p w14:paraId="59AC96B3" w14:textId="77777777" w:rsidR="004C31EC" w:rsidRPr="0014488F" w:rsidRDefault="004C31EC" w:rsidP="00C95C78">
      <w:pPr>
        <w:jc w:val="both"/>
        <w:rPr>
          <w:szCs w:val="22"/>
        </w:rPr>
      </w:pPr>
      <w:r w:rsidRPr="0014488F">
        <w:rPr>
          <w:szCs w:val="22"/>
        </w:rPr>
        <w:t>Do punktów L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, L</w:t>
      </w:r>
      <w:r w:rsidRPr="0014488F">
        <w:rPr>
          <w:szCs w:val="22"/>
          <w:vertAlign w:val="subscript"/>
        </w:rPr>
        <w:t>2</w:t>
      </w:r>
      <w:r w:rsidRPr="0014488F">
        <w:rPr>
          <w:szCs w:val="22"/>
        </w:rPr>
        <w:t>, L</w:t>
      </w:r>
      <w:r w:rsidRPr="0014488F">
        <w:rPr>
          <w:szCs w:val="22"/>
          <w:vertAlign w:val="subscript"/>
        </w:rPr>
        <w:t>3</w:t>
      </w:r>
      <w:r w:rsidRPr="0014488F">
        <w:rPr>
          <w:szCs w:val="22"/>
        </w:rPr>
        <w:t xml:space="preserve"> podłączyć zastępczy wskaźnik kolejności faz z</w:t>
      </w:r>
      <w:r w:rsidR="00AF401D" w:rsidRPr="0014488F">
        <w:rPr>
          <w:szCs w:val="22"/>
        </w:rPr>
        <w:t> </w:t>
      </w:r>
      <w:r w:rsidRPr="0014488F">
        <w:rPr>
          <w:szCs w:val="22"/>
        </w:rPr>
        <w:t>kondensatorem (kondensator dołączyć do punktu L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). Następnie zamknąć wyłącznik W. Sprawdzić, czy kolejność faz jest zgodna. W przypadku ustalenia kolejności przeciwnej należy, po uprzednim wyłączeniu zasilania, zamienić miejscami dwa dowolne przewody na zaciskach L</w:t>
      </w:r>
      <w:r w:rsidRPr="0014488F">
        <w:rPr>
          <w:szCs w:val="22"/>
          <w:vertAlign w:val="subscript"/>
        </w:rPr>
        <w:t>1-3</w:t>
      </w:r>
      <w:r w:rsidRPr="0014488F">
        <w:rPr>
          <w:szCs w:val="22"/>
        </w:rPr>
        <w:t>. Po włączeniu zasilania należy sprawdzić, czy kolejność faz po przeprowadzonej zmianie jest zgodna.</w:t>
      </w:r>
    </w:p>
    <w:p w14:paraId="4D1E31C2" w14:textId="77777777" w:rsidR="004C31EC" w:rsidRPr="0014488F" w:rsidRDefault="004C31EC" w:rsidP="004C31EC">
      <w:pPr>
        <w:rPr>
          <w:szCs w:val="22"/>
        </w:rPr>
      </w:pPr>
    </w:p>
    <w:p w14:paraId="1A67CC6D" w14:textId="77777777" w:rsidR="004C31EC" w:rsidRPr="0014488F" w:rsidRDefault="004C31EC" w:rsidP="004C31EC">
      <w:pPr>
        <w:rPr>
          <w:b/>
          <w:szCs w:val="22"/>
        </w:rPr>
      </w:pPr>
      <w:r w:rsidRPr="0014488F">
        <w:rPr>
          <w:b/>
          <w:szCs w:val="22"/>
        </w:rPr>
        <w:t>Opracowanie wyników pomiarów:</w:t>
      </w:r>
    </w:p>
    <w:p w14:paraId="1B1A291F" w14:textId="77777777" w:rsidR="004C31EC" w:rsidRPr="0014488F" w:rsidRDefault="004C31EC" w:rsidP="004C31EC">
      <w:pPr>
        <w:rPr>
          <w:szCs w:val="22"/>
        </w:rPr>
      </w:pPr>
      <w:r w:rsidRPr="0014488F">
        <w:rPr>
          <w:szCs w:val="22"/>
        </w:rPr>
        <w:tab/>
      </w:r>
      <w:r w:rsidR="005208CD" w:rsidRPr="0014488F">
        <w:rPr>
          <w:szCs w:val="22"/>
        </w:rPr>
        <w:t>O</w:t>
      </w:r>
      <w:r w:rsidRPr="0014488F">
        <w:rPr>
          <w:szCs w:val="22"/>
        </w:rPr>
        <w:t>pisać zaobserwowane wskazania przyrządów.</w:t>
      </w:r>
    </w:p>
    <w:p w14:paraId="55A85497" w14:textId="77777777" w:rsidR="004C31EC" w:rsidRDefault="004C31EC" w:rsidP="004C31EC">
      <w:pPr>
        <w:rPr>
          <w:szCs w:val="22"/>
        </w:rPr>
      </w:pPr>
    </w:p>
    <w:p w14:paraId="35C205E3" w14:textId="77777777" w:rsidR="004C31EC" w:rsidRPr="0014488F" w:rsidRDefault="00C95C78" w:rsidP="00C95C78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rPr>
          <w:color w:val="000000"/>
          <w:spacing w:val="-4"/>
          <w:w w:val="121"/>
          <w:szCs w:val="22"/>
          <w:lang w:eastAsia="pl-PL"/>
        </w:rPr>
      </w:pPr>
      <w:r>
        <w:rPr>
          <w:b/>
          <w:szCs w:val="22"/>
          <w:lang w:eastAsia="pl-PL"/>
        </w:rPr>
        <w:t xml:space="preserve">            </w:t>
      </w:r>
      <w:r w:rsidR="00241FC3" w:rsidRPr="0014488F">
        <w:rPr>
          <w:b/>
          <w:szCs w:val="22"/>
          <w:lang w:eastAsia="pl-PL"/>
        </w:rPr>
        <w:t>43.</w:t>
      </w:r>
      <w:r w:rsidR="0037659D" w:rsidRPr="0014488F">
        <w:rPr>
          <w:b/>
          <w:color w:val="000000"/>
          <w:spacing w:val="-4"/>
          <w:w w:val="121"/>
          <w:szCs w:val="22"/>
          <w:lang w:eastAsia="pl-PL"/>
        </w:rPr>
        <w:t xml:space="preserve">2.2 </w:t>
      </w:r>
      <w:r w:rsidR="004C31EC" w:rsidRPr="0014488F">
        <w:rPr>
          <w:color w:val="000000"/>
          <w:spacing w:val="-4"/>
          <w:w w:val="121"/>
          <w:szCs w:val="22"/>
          <w:lang w:eastAsia="pl-PL"/>
        </w:rPr>
        <w:t>Badanie odbiornika połączonego w gwiazdę</w:t>
      </w:r>
      <w:r w:rsidR="00205C39" w:rsidRPr="0014488F">
        <w:rPr>
          <w:color w:val="000000"/>
          <w:spacing w:val="-4"/>
          <w:w w:val="121"/>
          <w:szCs w:val="22"/>
          <w:lang w:eastAsia="pl-PL"/>
        </w:rPr>
        <w:t xml:space="preserve"> </w:t>
      </w:r>
      <w:r w:rsidR="00205C39" w:rsidRPr="0014488F">
        <w:rPr>
          <w:position w:val="-2"/>
          <w:szCs w:val="22"/>
        </w:rPr>
        <w:object w:dxaOrig="244" w:dyaOrig="219" w14:anchorId="30AA0FDD">
          <v:shape id="_x0000_i1065" type="#_x0000_t75" style="width:12pt;height:10.5pt" o:ole="">
            <v:imagedata r:id="rId19" o:title=""/>
          </v:shape>
          <o:OLEObject Type="Embed" ProgID="CDraw5" ShapeID="_x0000_i1065" DrawAspect="Content" ObjectID="_1699336646" r:id="rId60"/>
        </w:object>
      </w:r>
      <w:r w:rsidR="004C31EC" w:rsidRPr="0014488F">
        <w:rPr>
          <w:color w:val="000000"/>
          <w:spacing w:val="-4"/>
          <w:w w:val="121"/>
          <w:szCs w:val="22"/>
          <w:lang w:eastAsia="pl-PL"/>
        </w:rPr>
        <w:t>.</w:t>
      </w:r>
    </w:p>
    <w:p w14:paraId="6F68B7EB" w14:textId="77777777" w:rsidR="004C31EC" w:rsidRPr="0014488F" w:rsidRDefault="004C31EC" w:rsidP="009F388E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0"/>
        <w:ind w:left="74" w:firstLine="919"/>
        <w:rPr>
          <w:color w:val="000000"/>
          <w:spacing w:val="-4"/>
          <w:w w:val="121"/>
          <w:szCs w:val="22"/>
          <w:lang w:eastAsia="pl-PL"/>
        </w:rPr>
      </w:pPr>
    </w:p>
    <w:p w14:paraId="1F64A623" w14:textId="72850877" w:rsidR="004C31EC" w:rsidRPr="0014488F" w:rsidRDefault="002C6ED2" w:rsidP="00AF4114">
      <w:pPr>
        <w:pStyle w:val="Tekstpodstawowy"/>
        <w:jc w:val="both"/>
        <w:rPr>
          <w:szCs w:val="22"/>
        </w:rPr>
      </w:pPr>
      <w:r w:rsidRPr="0014488F"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3EDA3E0" wp14:editId="4D53DF74">
                <wp:simplePos x="0" y="0"/>
                <wp:positionH relativeFrom="column">
                  <wp:posOffset>3328035</wp:posOffset>
                </wp:positionH>
                <wp:positionV relativeFrom="paragraph">
                  <wp:posOffset>315595</wp:posOffset>
                </wp:positionV>
                <wp:extent cx="88265" cy="198755"/>
                <wp:effectExtent l="0" t="0" r="0" b="0"/>
                <wp:wrapNone/>
                <wp:docPr id="5681" name="Rectangle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95537" w14:textId="77777777" w:rsidR="0014488F" w:rsidRPr="005C4AF2" w:rsidRDefault="0014488F" w:rsidP="005208CD">
                            <w:pPr>
                              <w:rPr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5C4AF2">
                              <w:rPr>
                                <w:rFonts w:ascii="Arial" w:hAnsi="Arial" w:cs="Arial"/>
                                <w:color w:val="808080"/>
                                <w:sz w:val="28"/>
                                <w:szCs w:val="28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DA3E0" id="Rectangle 4226" o:spid="_x0000_s2181" style="position:absolute;left:0;text-align:left;margin-left:262.05pt;margin-top:24.85pt;width:6.95pt;height:15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" filled="f" stroked="f">
                <v:textbox inset="0,0,0,0">
                  <w:txbxContent>
                    <w:p w14:paraId="47495537" w14:textId="77777777" w:rsidR="0014488F" w:rsidRPr="005C4AF2" w:rsidRDefault="0014488F" w:rsidP="005208CD">
                      <w:pPr>
                        <w:rPr>
                          <w:color w:val="808080"/>
                          <w:sz w:val="28"/>
                          <w:szCs w:val="28"/>
                        </w:rPr>
                      </w:pPr>
                      <w:r w:rsidRPr="005C4AF2">
                        <w:rPr>
                          <w:rFonts w:ascii="Arial" w:hAnsi="Arial" w:cs="Arial"/>
                          <w:color w:val="808080"/>
                          <w:sz w:val="28"/>
                          <w:szCs w:val="28"/>
                          <w:lang w:val="en-US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EB47050" wp14:editId="25B05516">
                <wp:simplePos x="0" y="0"/>
                <wp:positionH relativeFrom="column">
                  <wp:posOffset>1181735</wp:posOffset>
                </wp:positionH>
                <wp:positionV relativeFrom="paragraph">
                  <wp:posOffset>373380</wp:posOffset>
                </wp:positionV>
                <wp:extent cx="2319655" cy="830580"/>
                <wp:effectExtent l="0" t="0" r="0" b="0"/>
                <wp:wrapNone/>
                <wp:docPr id="5680" name="Rectangle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655" cy="83058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9C2FB" id="Rectangle 4152" o:spid="_x0000_s1026" style="position:absolute;margin-left:93.05pt;margin-top:29.4pt;width:182.65pt;height:65.4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" filled="f" strokecolor="gray">
                <v:stroke dashstyle="1 1" endcap="round"/>
              </v:rect>
            </w:pict>
          </mc:Fallback>
        </mc:AlternateContent>
      </w:r>
      <w:r w:rsidR="004C31EC" w:rsidRPr="0014488F">
        <w:rPr>
          <w:sz w:val="28"/>
        </w:rPr>
        <w:tab/>
      </w:r>
      <w:r w:rsidR="004C31EC" w:rsidRPr="0014488F">
        <w:rPr>
          <w:szCs w:val="22"/>
        </w:rPr>
        <w:t>Pomiędzy pary punktów A</w:t>
      </w:r>
      <w:r w:rsidR="00770C62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 xml:space="preserve"> </w:t>
      </w:r>
      <w:r w:rsidR="00770C62" w:rsidRPr="0014488F">
        <w:rPr>
          <w:szCs w:val="22"/>
        </w:rPr>
        <w:t>–</w:t>
      </w:r>
      <w:r w:rsidR="004C31EC" w:rsidRPr="0014488F">
        <w:rPr>
          <w:szCs w:val="22"/>
        </w:rPr>
        <w:t xml:space="preserve"> A</w:t>
      </w:r>
      <w:r w:rsidR="00770C62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 B</w:t>
      </w:r>
      <w:r w:rsidR="00770C62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 xml:space="preserve"> </w:t>
      </w:r>
      <w:r w:rsidR="00770C62" w:rsidRPr="0014488F">
        <w:rPr>
          <w:szCs w:val="22"/>
        </w:rPr>
        <w:t>–</w:t>
      </w:r>
      <w:r w:rsidR="004C31EC" w:rsidRPr="0014488F">
        <w:rPr>
          <w:szCs w:val="22"/>
        </w:rPr>
        <w:t xml:space="preserve"> B</w:t>
      </w:r>
      <w:r w:rsidR="00770C62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 C</w:t>
      </w:r>
      <w:r w:rsidR="00770C62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 xml:space="preserve"> </w:t>
      </w:r>
      <w:r w:rsidR="00770C62" w:rsidRPr="0014488F">
        <w:rPr>
          <w:szCs w:val="22"/>
        </w:rPr>
        <w:t>–</w:t>
      </w:r>
      <w:r w:rsidR="004C31EC" w:rsidRPr="0014488F">
        <w:rPr>
          <w:szCs w:val="22"/>
        </w:rPr>
        <w:t xml:space="preserve"> C</w:t>
      </w:r>
      <w:r w:rsidR="00770C62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 xml:space="preserve"> włączyć </w:t>
      </w:r>
      <w:r w:rsidR="00770C62" w:rsidRPr="0014488F">
        <w:rPr>
          <w:szCs w:val="22"/>
        </w:rPr>
        <w:t xml:space="preserve">obwody </w:t>
      </w:r>
      <w:r w:rsidR="004C31EC" w:rsidRPr="0014488F">
        <w:rPr>
          <w:szCs w:val="22"/>
        </w:rPr>
        <w:t>odbiornik</w:t>
      </w:r>
      <w:r w:rsidR="00770C62" w:rsidRPr="0014488F">
        <w:rPr>
          <w:szCs w:val="22"/>
        </w:rPr>
        <w:t>ów</w:t>
      </w:r>
      <w:r w:rsidR="004C31EC" w:rsidRPr="0014488F">
        <w:rPr>
          <w:szCs w:val="22"/>
        </w:rPr>
        <w:t xml:space="preserve"> fazow</w:t>
      </w:r>
      <w:r w:rsidR="00770C62" w:rsidRPr="0014488F">
        <w:rPr>
          <w:szCs w:val="22"/>
        </w:rPr>
        <w:t>ych</w:t>
      </w:r>
      <w:r w:rsidR="004C31EC" w:rsidRPr="0014488F">
        <w:rPr>
          <w:szCs w:val="22"/>
        </w:rPr>
        <w:t xml:space="preserve"> </w:t>
      </w:r>
      <w:r w:rsidR="00770C62" w:rsidRPr="0014488F">
        <w:rPr>
          <w:szCs w:val="22"/>
        </w:rPr>
        <w:t>Z</w:t>
      </w:r>
      <w:r w:rsidR="00770C62" w:rsidRPr="0014488F">
        <w:rPr>
          <w:szCs w:val="22"/>
          <w:vertAlign w:val="subscript"/>
        </w:rPr>
        <w:t>A</w:t>
      </w:r>
      <w:r w:rsidR="00770C62" w:rsidRPr="0014488F">
        <w:rPr>
          <w:szCs w:val="22"/>
        </w:rPr>
        <w:t>, Z</w:t>
      </w:r>
      <w:r w:rsidR="00770C62" w:rsidRPr="0014488F">
        <w:rPr>
          <w:szCs w:val="22"/>
          <w:vertAlign w:val="subscript"/>
        </w:rPr>
        <w:t>B</w:t>
      </w:r>
      <w:r w:rsidR="00770C62" w:rsidRPr="0014488F">
        <w:rPr>
          <w:szCs w:val="22"/>
        </w:rPr>
        <w:t>, Z</w:t>
      </w:r>
      <w:r w:rsidR="00770C62" w:rsidRPr="0014488F">
        <w:rPr>
          <w:szCs w:val="22"/>
          <w:vertAlign w:val="subscript"/>
        </w:rPr>
        <w:t>C</w:t>
      </w:r>
      <w:r w:rsidR="004C31EC" w:rsidRPr="0014488F">
        <w:rPr>
          <w:szCs w:val="22"/>
        </w:rPr>
        <w:t xml:space="preserve"> zgodnie z rysunkiem </w:t>
      </w:r>
      <w:r w:rsidR="00241FC3" w:rsidRPr="0014488F">
        <w:rPr>
          <w:szCs w:val="22"/>
        </w:rPr>
        <w:t>43.</w:t>
      </w:r>
      <w:r w:rsidR="004C31EC" w:rsidRPr="0014488F">
        <w:rPr>
          <w:szCs w:val="22"/>
        </w:rPr>
        <w:t>21.</w:t>
      </w:r>
    </w:p>
    <w:p w14:paraId="7346589D" w14:textId="1EAB181F" w:rsidR="00D453CD" w:rsidRPr="0014488F" w:rsidRDefault="002C6ED2" w:rsidP="00AF4114">
      <w:pPr>
        <w:pStyle w:val="Tekstpodstawowy"/>
        <w:jc w:val="both"/>
        <w:rPr>
          <w:szCs w:val="22"/>
        </w:rPr>
      </w:pP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B457FC8" wp14:editId="78BCEEB3">
                <wp:simplePos x="0" y="0"/>
                <wp:positionH relativeFrom="column">
                  <wp:posOffset>3409950</wp:posOffset>
                </wp:positionH>
                <wp:positionV relativeFrom="paragraph">
                  <wp:posOffset>10160</wp:posOffset>
                </wp:positionV>
                <wp:extent cx="106680" cy="99060"/>
                <wp:effectExtent l="0" t="0" r="0" b="0"/>
                <wp:wrapNone/>
                <wp:docPr id="5679" name="Rectangle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907D7" w14:textId="77777777" w:rsidR="0014488F" w:rsidRPr="00D70973" w:rsidRDefault="0014488F" w:rsidP="005208CD">
                            <w:pPr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D70973">
                              <w:rPr>
                                <w:rFonts w:ascii="Arial" w:hAnsi="Arial" w:cs="Arial"/>
                                <w:i/>
                                <w:iCs/>
                                <w:color w:val="808080"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57FC8" id="Rectangle 4225" o:spid="_x0000_s2182" style="position:absolute;left:0;text-align:left;margin-left:268.5pt;margin-top:.8pt;width:8.4pt;height:7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" filled="f" stroked="f">
                <v:textbox inset="0,0,0,0">
                  <w:txbxContent>
                    <w:p w14:paraId="1CD907D7" w14:textId="77777777" w:rsidR="0014488F" w:rsidRPr="00D70973" w:rsidRDefault="0014488F" w:rsidP="005208CD">
                      <w:pPr>
                        <w:rPr>
                          <w:color w:val="808080"/>
                          <w:sz w:val="16"/>
                          <w:szCs w:val="16"/>
                        </w:rPr>
                      </w:pPr>
                      <w:r w:rsidRPr="00D70973">
                        <w:rPr>
                          <w:rFonts w:ascii="Arial" w:hAnsi="Arial" w:cs="Arial"/>
                          <w:i/>
                          <w:iCs/>
                          <w:color w:val="808080"/>
                          <w:sz w:val="16"/>
                          <w:szCs w:val="16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4409E0" wp14:editId="031E54B3">
                <wp:simplePos x="0" y="0"/>
                <wp:positionH relativeFrom="column">
                  <wp:posOffset>3514725</wp:posOffset>
                </wp:positionH>
                <wp:positionV relativeFrom="paragraph">
                  <wp:posOffset>114935</wp:posOffset>
                </wp:positionV>
                <wp:extent cx="281305" cy="199390"/>
                <wp:effectExtent l="0" t="0" r="0" b="0"/>
                <wp:wrapNone/>
                <wp:docPr id="5678" name="Rectangle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170A9" w14:textId="77777777" w:rsidR="0014488F" w:rsidRPr="0063242B" w:rsidRDefault="0014488F" w:rsidP="005208CD">
                            <w:pPr>
                              <w:rPr>
                                <w:sz w:val="30"/>
                                <w:szCs w:val="40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409E0" id="Rectangle 4231" o:spid="_x0000_s2183" style="position:absolute;left:0;text-align:left;margin-left:276.75pt;margin-top:9.05pt;width:22.15pt;height:15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" filled="f" stroked="f">
                <v:textbox inset="0,0,0,0">
                  <w:txbxContent>
                    <w:p w14:paraId="409170A9" w14:textId="77777777" w:rsidR="0014488F" w:rsidRPr="0063242B" w:rsidRDefault="0014488F" w:rsidP="005208CD">
                      <w:pPr>
                        <w:rPr>
                          <w:sz w:val="30"/>
                          <w:szCs w:val="40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13BB7B5" wp14:editId="3DA3FA52">
                <wp:simplePos x="0" y="0"/>
                <wp:positionH relativeFrom="column">
                  <wp:posOffset>2663190</wp:posOffset>
                </wp:positionH>
                <wp:positionV relativeFrom="paragraph">
                  <wp:posOffset>207645</wp:posOffset>
                </wp:positionV>
                <wp:extent cx="66675" cy="62865"/>
                <wp:effectExtent l="0" t="0" r="0" b="0"/>
                <wp:wrapNone/>
                <wp:docPr id="5677" name="Freeform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62865"/>
                        </a:xfrm>
                        <a:custGeom>
                          <a:avLst/>
                          <a:gdLst>
                            <a:gd name="T0" fmla="*/ 0 w 88"/>
                            <a:gd name="T1" fmla="*/ 42 h 96"/>
                            <a:gd name="T2" fmla="*/ 88 w 88"/>
                            <a:gd name="T3" fmla="*/ 0 h 96"/>
                            <a:gd name="T4" fmla="*/ 71 w 88"/>
                            <a:gd name="T5" fmla="*/ 96 h 96"/>
                            <a:gd name="T6" fmla="*/ 0 w 88"/>
                            <a:gd name="T7" fmla="*/ 42 h 96"/>
                            <a:gd name="T8" fmla="*/ 88 w 88"/>
                            <a:gd name="T9" fmla="*/ 0 h 96"/>
                            <a:gd name="T10" fmla="*/ 0 w 88"/>
                            <a:gd name="T11" fmla="*/ 4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8" h="96">
                              <a:moveTo>
                                <a:pt x="0" y="42"/>
                              </a:moveTo>
                              <a:lnTo>
                                <a:pt x="88" y="0"/>
                              </a:lnTo>
                              <a:lnTo>
                                <a:pt x="71" y="96"/>
                              </a:lnTo>
                              <a:lnTo>
                                <a:pt x="0" y="42"/>
                              </a:lnTo>
                              <a:lnTo>
                                <a:pt x="88" y="0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EBE7" id="Freeform 4143" o:spid="_x0000_s1026" style="position:absolute;margin-left:209.7pt;margin-top:16.35pt;width:5.25pt;height:4.9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" path="m,42l88,,71,96,,42,88,,,42xe" fillcolor="#1f1a17" stroked="f">
                <v:path arrowok="t" o:connecttype="custom" o:connectlocs="0,27503;66675,0;53795,62865;0,27503;66675,0;0,27503" o:connectangles="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B0372B8" wp14:editId="56C6E479">
                <wp:simplePos x="0" y="0"/>
                <wp:positionH relativeFrom="column">
                  <wp:posOffset>2562860</wp:posOffset>
                </wp:positionH>
                <wp:positionV relativeFrom="paragraph">
                  <wp:posOffset>213995</wp:posOffset>
                </wp:positionV>
                <wp:extent cx="42545" cy="74295"/>
                <wp:effectExtent l="0" t="0" r="0" b="0"/>
                <wp:wrapNone/>
                <wp:docPr id="5676" name="Rectangle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75285" w14:textId="77777777" w:rsidR="0014488F" w:rsidRPr="0063242B" w:rsidRDefault="0014488F" w:rsidP="005208CD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b/>
                                <w:color w:val="1F1A17"/>
                                <w:sz w:val="12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372B8" id="Rectangle 4139" o:spid="_x0000_s2184" style="position:absolute;left:0;text-align:left;margin-left:201.8pt;margin-top:16.85pt;width:3.35pt;height:5.8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" filled="f" stroked="f">
                <v:textbox inset="0,0,0,0">
                  <w:txbxContent>
                    <w:p w14:paraId="45075285" w14:textId="77777777" w:rsidR="0014488F" w:rsidRPr="0063242B" w:rsidRDefault="0014488F" w:rsidP="005208CD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63242B">
                        <w:rPr>
                          <w:rFonts w:ascii="Arial" w:hAnsi="Arial" w:cs="Arial"/>
                          <w:b/>
                          <w:color w:val="1F1A17"/>
                          <w:sz w:val="12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E54E020" wp14:editId="2737C7C8">
                <wp:simplePos x="0" y="0"/>
                <wp:positionH relativeFrom="column">
                  <wp:posOffset>2456815</wp:posOffset>
                </wp:positionH>
                <wp:positionV relativeFrom="paragraph">
                  <wp:posOffset>128905</wp:posOffset>
                </wp:positionV>
                <wp:extent cx="121285" cy="164465"/>
                <wp:effectExtent l="0" t="0" r="0" b="0"/>
                <wp:wrapNone/>
                <wp:docPr id="5675" name="Rectangle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9D71A" w14:textId="77777777" w:rsidR="0014488F" w:rsidRPr="0063242B" w:rsidRDefault="0014488F" w:rsidP="005208CD">
                            <w:pPr>
                              <w:rPr>
                                <w:sz w:val="27"/>
                                <w:szCs w:val="3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27"/>
                                <w:szCs w:val="3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E020" id="Rectangle 4138" o:spid="_x0000_s2185" style="position:absolute;left:0;text-align:left;margin-left:193.45pt;margin-top:10.15pt;width:9.55pt;height:12.9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" filled="f" stroked="f">
                <v:textbox inset="0,0,0,0">
                  <w:txbxContent>
                    <w:p w14:paraId="1C39D71A" w14:textId="77777777" w:rsidR="0014488F" w:rsidRPr="0063242B" w:rsidRDefault="0014488F" w:rsidP="005208CD">
                      <w:pPr>
                        <w:rPr>
                          <w:sz w:val="27"/>
                          <w:szCs w:val="36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27"/>
                          <w:szCs w:val="36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926F8F4" wp14:editId="21F8049F">
                <wp:simplePos x="0" y="0"/>
                <wp:positionH relativeFrom="column">
                  <wp:posOffset>1003935</wp:posOffset>
                </wp:positionH>
                <wp:positionV relativeFrom="paragraph">
                  <wp:posOffset>113665</wp:posOffset>
                </wp:positionV>
                <wp:extent cx="281305" cy="198755"/>
                <wp:effectExtent l="0" t="0" r="0" b="0"/>
                <wp:wrapNone/>
                <wp:docPr id="5674" name="Rectangle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7DB40" w14:textId="77777777" w:rsidR="0014488F" w:rsidRPr="0063242B" w:rsidRDefault="0014488F" w:rsidP="005208CD">
                            <w:pPr>
                              <w:rPr>
                                <w:sz w:val="30"/>
                                <w:szCs w:val="40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lang w:val="en-US"/>
                              </w:rPr>
                              <w:t>A</w:t>
                            </w: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6F8F4" id="Rectangle 4133" o:spid="_x0000_s2186" style="position:absolute;left:0;text-align:left;margin-left:79.05pt;margin-top:8.95pt;width:22.15pt;height:15.6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" filled="f" stroked="f">
                <v:textbox inset="0,0,0,0">
                  <w:txbxContent>
                    <w:p w14:paraId="2F47DB40" w14:textId="77777777" w:rsidR="0014488F" w:rsidRPr="0063242B" w:rsidRDefault="0014488F" w:rsidP="005208CD">
                      <w:pPr>
                        <w:rPr>
                          <w:sz w:val="30"/>
                          <w:szCs w:val="40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lang w:val="en-US"/>
                        </w:rPr>
                        <w:t>A</w:t>
                      </w:r>
                      <w:r w:rsidRPr="005208CD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CC27F4F" w14:textId="4CD75DE5" w:rsidR="004C31EC" w:rsidRPr="0014488F" w:rsidRDefault="002C6ED2" w:rsidP="004C31EC">
      <w:pPr>
        <w:jc w:val="center"/>
        <w:rPr>
          <w:szCs w:val="22"/>
        </w:rPr>
      </w:pP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7296D80" wp14:editId="42D60DBF">
                <wp:simplePos x="0" y="0"/>
                <wp:positionH relativeFrom="column">
                  <wp:posOffset>1924685</wp:posOffset>
                </wp:positionH>
                <wp:positionV relativeFrom="paragraph">
                  <wp:posOffset>70485</wp:posOffset>
                </wp:positionV>
                <wp:extent cx="37465" cy="38735"/>
                <wp:effectExtent l="0" t="0" r="0" b="0"/>
                <wp:wrapNone/>
                <wp:docPr id="5673" name="Freeform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735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5A01" id="Freeform 4151" o:spid="_x0000_s1026" style="position:absolute;margin-left:151.55pt;margin-top:5.55pt;width:2.95pt;height:3.0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" path="m27,l14,3,7,10,,17,,27,,37,7,48r7,3l27,54,38,51r7,-3l51,37r,-10l51,17,45,10,38,3,27,xe" fillcolor="#1f1a17" stroked="f">
                <v:path arrowok="t" o:connecttype="custom" o:connectlocs="19834,0;10285,2152;5142,7173;0,12194;0,19368;0,26541;5142,34431;10285,36583;19834,38735;27915,36583;33057,34431;37465,26541;37465,19368;37465,12194;33057,7173;27915,2152;19834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B5A9E91" wp14:editId="28DA24E4">
                <wp:simplePos x="0" y="0"/>
                <wp:positionH relativeFrom="column">
                  <wp:posOffset>3234690</wp:posOffset>
                </wp:positionH>
                <wp:positionV relativeFrom="paragraph">
                  <wp:posOffset>70485</wp:posOffset>
                </wp:positionV>
                <wp:extent cx="36830" cy="39370"/>
                <wp:effectExtent l="0" t="0" r="0" b="0"/>
                <wp:wrapNone/>
                <wp:docPr id="5672" name="Freeform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9E5A" id="Freeform 4150" o:spid="_x0000_s1026" style="position:absolute;margin-left:254.7pt;margin-top:5.55pt;width:2.9pt;height:3.1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" path="m27,l14,3,7,10,,17,,27,,37,7,48r7,3l27,54,38,51r7,-3l51,37r,-10l51,17,45,10,38,3,27,xe" fillcolor="#1f1a17" stroked="f">
                <v:path arrowok="t" o:connecttype="custom" o:connectlocs="19498,0;10110,2187;5055,7291;0,12394;0,19685;0,26976;5055,34996;10110,37183;19498,39370;27442,37183;32497,34996;36830,26976;36830,19685;36830,12394;32497,7291;27442,2187;19498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E81FD0F" wp14:editId="53C603C3">
                <wp:simplePos x="0" y="0"/>
                <wp:positionH relativeFrom="column">
                  <wp:posOffset>3463925</wp:posOffset>
                </wp:positionH>
                <wp:positionV relativeFrom="paragraph">
                  <wp:posOffset>70485</wp:posOffset>
                </wp:positionV>
                <wp:extent cx="36830" cy="39370"/>
                <wp:effectExtent l="0" t="0" r="0" b="0"/>
                <wp:wrapNone/>
                <wp:docPr id="5671" name="Freeform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8FC7B" id="Freeform 4149" o:spid="_x0000_s1026" style="position:absolute;margin-left:272.75pt;margin-top:5.55pt;width:2.9pt;height:3.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" path="m27,l14,3,7,10,,17,,27,,37,7,48r7,3l27,54,38,51r7,-3l51,37r,-10l51,17,45,10,38,3,27,xe" fillcolor="#1f1a17" stroked="f">
                <v:path arrowok="t" o:connecttype="custom" o:connectlocs="19498,0;10110,2187;5055,7291;0,12394;0,19685;0,26976;5055,34996;10110,37183;19498,39370;27442,37183;32497,34996;36830,26976;36830,19685;36830,12394;32497,7291;27442,2187;19498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BD6273B" wp14:editId="6E8B2DDF">
                <wp:simplePos x="0" y="0"/>
                <wp:positionH relativeFrom="column">
                  <wp:posOffset>2498725</wp:posOffset>
                </wp:positionH>
                <wp:positionV relativeFrom="paragraph">
                  <wp:posOffset>5715</wp:posOffset>
                </wp:positionV>
                <wp:extent cx="203200" cy="220345"/>
                <wp:effectExtent l="0" t="0" r="0" b="0"/>
                <wp:wrapNone/>
                <wp:docPr id="5670" name="Freeform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220345"/>
                        </a:xfrm>
                        <a:custGeom>
                          <a:avLst/>
                          <a:gdLst>
                            <a:gd name="T0" fmla="*/ 256 w 264"/>
                            <a:gd name="T1" fmla="*/ 0 h 339"/>
                            <a:gd name="T2" fmla="*/ 0 w 264"/>
                            <a:gd name="T3" fmla="*/ 335 h 339"/>
                            <a:gd name="T4" fmla="*/ 13 w 264"/>
                            <a:gd name="T5" fmla="*/ 339 h 339"/>
                            <a:gd name="T6" fmla="*/ 264 w 264"/>
                            <a:gd name="T7" fmla="*/ 8 h 339"/>
                            <a:gd name="T8" fmla="*/ 256 w 264"/>
                            <a:gd name="T9" fmla="*/ 0 h 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4" h="339">
                              <a:moveTo>
                                <a:pt x="256" y="0"/>
                              </a:moveTo>
                              <a:lnTo>
                                <a:pt x="0" y="335"/>
                              </a:lnTo>
                              <a:lnTo>
                                <a:pt x="13" y="339"/>
                              </a:lnTo>
                              <a:lnTo>
                                <a:pt x="264" y="8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1868D" id="Freeform 4142" o:spid="_x0000_s1026" style="position:absolute;margin-left:196.75pt;margin-top:.45pt;width:16pt;height:17.3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" path="m256,l,335r13,4l264,8,256,xe" fillcolor="#1f1a17" stroked="f">
                <v:path arrowok="t" o:connecttype="custom" o:connectlocs="197042,0;0,217745;10006,220345;203200,5200;197042,0" o:connectangles="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1ABC2CC" wp14:editId="6C6BC2A3">
                <wp:simplePos x="0" y="0"/>
                <wp:positionH relativeFrom="column">
                  <wp:posOffset>2424430</wp:posOffset>
                </wp:positionH>
                <wp:positionV relativeFrom="paragraph">
                  <wp:posOffset>49530</wp:posOffset>
                </wp:positionV>
                <wp:extent cx="380365" cy="95250"/>
                <wp:effectExtent l="0" t="0" r="0" b="0"/>
                <wp:wrapNone/>
                <wp:docPr id="5669" name="Rectangle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95250"/>
                        </a:xfrm>
                        <a:prstGeom prst="rect">
                          <a:avLst/>
                        </a:prstGeom>
                        <a:noFill/>
                        <a:ln w="825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C492" id="Rectangle 4141" o:spid="_x0000_s1026" style="position:absolute;margin-left:190.9pt;margin-top:3.9pt;width:29.95pt;height:7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" filled="f" strokecolor="#1f1a17" strokeweight=".65pt"/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55CE713" wp14:editId="7D16E684">
                <wp:simplePos x="0" y="0"/>
                <wp:positionH relativeFrom="column">
                  <wp:posOffset>2424430</wp:posOffset>
                </wp:positionH>
                <wp:positionV relativeFrom="paragraph">
                  <wp:posOffset>49530</wp:posOffset>
                </wp:positionV>
                <wp:extent cx="380365" cy="95250"/>
                <wp:effectExtent l="0" t="0" r="0" b="0"/>
                <wp:wrapNone/>
                <wp:docPr id="5668" name="Rectangle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69E41" id="Rectangle 4140" o:spid="_x0000_s1026" style="position:absolute;margin-left:190.9pt;margin-top:3.9pt;width:29.95pt;height:7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" stroked="f"/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8198B02" wp14:editId="7296472B">
                <wp:simplePos x="0" y="0"/>
                <wp:positionH relativeFrom="column">
                  <wp:posOffset>1943100</wp:posOffset>
                </wp:positionH>
                <wp:positionV relativeFrom="paragraph">
                  <wp:posOffset>92710</wp:posOffset>
                </wp:positionV>
                <wp:extent cx="1312545" cy="254000"/>
                <wp:effectExtent l="0" t="0" r="0" b="0"/>
                <wp:wrapNone/>
                <wp:docPr id="5667" name="Rectangle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2545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BAB5A" id="Rectangle 4137" o:spid="_x0000_s1026" style="position:absolute;margin-left:153pt;margin-top:7.3pt;width:103.35pt;height:20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" filled="f" strokecolor="#1f1a17" strokeweight="1.5pt"/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6F6B408" wp14:editId="0A352826">
                <wp:simplePos x="0" y="0"/>
                <wp:positionH relativeFrom="column">
                  <wp:posOffset>1181735</wp:posOffset>
                </wp:positionH>
                <wp:positionV relativeFrom="paragraph">
                  <wp:posOffset>70485</wp:posOffset>
                </wp:positionV>
                <wp:extent cx="36830" cy="39370"/>
                <wp:effectExtent l="0" t="0" r="0" b="0"/>
                <wp:wrapNone/>
                <wp:docPr id="5666" name="Freeform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10D3A" id="Freeform 4130" o:spid="_x0000_s1026" style="position:absolute;margin-left:93.05pt;margin-top:5.55pt;width:2.9pt;height:3.1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" path="m27,l14,3,7,10,,17,,27,,37,7,48r7,3l27,54,38,51r7,-3l51,37r,-10l51,17,45,10,38,3,27,xe" fillcolor="#1f1a17" stroked="f">
                <v:path arrowok="t" o:connecttype="custom" o:connectlocs="19498,0;10110,2187;5055,7291;0,12394;0,19685;0,26976;5055,34996;10110,37183;19498,39370;27442,37183;32497,34996;36830,26976;36830,19685;36830,12394;32497,7291;27442,2187;19498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1654463" wp14:editId="3451E018">
                <wp:simplePos x="0" y="0"/>
                <wp:positionH relativeFrom="column">
                  <wp:posOffset>3528060</wp:posOffset>
                </wp:positionH>
                <wp:positionV relativeFrom="paragraph">
                  <wp:posOffset>50165</wp:posOffset>
                </wp:positionV>
                <wp:extent cx="76200" cy="79375"/>
                <wp:effectExtent l="0" t="0" r="0" b="0"/>
                <wp:wrapNone/>
                <wp:docPr id="5665" name="Line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79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F6017" id="Line 4125" o:spid="_x0000_s1026" style="position:absolute;flip:y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8pt,3.95pt" to="283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" strokecolor="#1f1a17" strokeweight=".5pt"/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4FD6D9E" wp14:editId="440ECB97">
                <wp:simplePos x="0" y="0"/>
                <wp:positionH relativeFrom="column">
                  <wp:posOffset>1076960</wp:posOffset>
                </wp:positionH>
                <wp:positionV relativeFrom="paragraph">
                  <wp:posOffset>50165</wp:posOffset>
                </wp:positionV>
                <wp:extent cx="76200" cy="79375"/>
                <wp:effectExtent l="0" t="0" r="0" b="0"/>
                <wp:wrapNone/>
                <wp:docPr id="5664" name="Line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79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12FFB" id="Line 4124" o:spid="_x0000_s1026" style="position:absolute;flip:y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8pt,3.95pt" to="90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" strokecolor="#1f1a17" strokeweight=".5pt"/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9633690" wp14:editId="06A535A7">
                <wp:simplePos x="0" y="0"/>
                <wp:positionH relativeFrom="column">
                  <wp:posOffset>1086485</wp:posOffset>
                </wp:positionH>
                <wp:positionV relativeFrom="paragraph">
                  <wp:posOffset>60960</wp:posOffset>
                </wp:positionV>
                <wp:extent cx="57150" cy="58420"/>
                <wp:effectExtent l="0" t="0" r="0" b="0"/>
                <wp:wrapNone/>
                <wp:docPr id="5663" name="Freeform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8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8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3 w 79"/>
                            <a:gd name="T23" fmla="*/ 58 h 82"/>
                            <a:gd name="T24" fmla="*/ 0 w 79"/>
                            <a:gd name="T25" fmla="*/ 41 h 82"/>
                            <a:gd name="T26" fmla="*/ 3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8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8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8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3" y="58"/>
                              </a:lnTo>
                              <a:lnTo>
                                <a:pt x="0" y="41"/>
                              </a:lnTo>
                              <a:lnTo>
                                <a:pt x="3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32D48" id="Freeform 4123" o:spid="_x0000_s1026" style="position:absolute;margin-left:85.55pt;margin-top:4.8pt;width:4.5pt;height:4.6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" path="m38,l55,3,68,14r7,10l79,41,75,58,68,68,55,79,38,82,24,79,10,68,3,58,,41,3,24,10,14,24,3,38,e" filled="f" strokecolor="#1f1a17" strokeweight=".5pt">
                <v:path arrowok="t" o:connecttype="custom" o:connectlocs="27490,0;39788,2137;49192,9974;54256,17099;57150,29210;54256,41321;49192,48446;39788,56283;27490,58420;17362,56283;7234,48446;2170,41321;0,29210;2170,17099;7234,9974;17362,2137;27490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E312F4C" wp14:editId="0B07FA53">
                <wp:simplePos x="0" y="0"/>
                <wp:positionH relativeFrom="column">
                  <wp:posOffset>1086485</wp:posOffset>
                </wp:positionH>
                <wp:positionV relativeFrom="paragraph">
                  <wp:posOffset>60960</wp:posOffset>
                </wp:positionV>
                <wp:extent cx="57150" cy="58420"/>
                <wp:effectExtent l="0" t="0" r="0" b="0"/>
                <wp:wrapNone/>
                <wp:docPr id="5662" name="Freeform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8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8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3 w 79"/>
                            <a:gd name="T23" fmla="*/ 58 h 82"/>
                            <a:gd name="T24" fmla="*/ 0 w 79"/>
                            <a:gd name="T25" fmla="*/ 41 h 82"/>
                            <a:gd name="T26" fmla="*/ 3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8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8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8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3" y="58"/>
                              </a:lnTo>
                              <a:lnTo>
                                <a:pt x="0" y="41"/>
                              </a:lnTo>
                              <a:lnTo>
                                <a:pt x="3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2887" id="Freeform 4122" o:spid="_x0000_s1026" style="position:absolute;margin-left:85.55pt;margin-top:4.8pt;width:4.5pt;height:4.6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" path="m38,l55,3,68,14r7,10l79,41,75,58,68,68,55,79,38,82,24,79,10,68,3,58,,41,3,24,10,14,24,3,38,xe" stroked="f">
                <v:path arrowok="t" o:connecttype="custom" o:connectlocs="27490,0;39788,2137;49192,9974;54256,17099;57150,29210;54256,41321;49192,48446;39788,56283;27490,58420;17362,56283;7234,48446;2170,41321;0,29210;2170,17099;7234,9974;17362,2137;27490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FF0292F" wp14:editId="4C1AED89">
                <wp:simplePos x="0" y="0"/>
                <wp:positionH relativeFrom="column">
                  <wp:posOffset>3538220</wp:posOffset>
                </wp:positionH>
                <wp:positionV relativeFrom="paragraph">
                  <wp:posOffset>60960</wp:posOffset>
                </wp:positionV>
                <wp:extent cx="57150" cy="58420"/>
                <wp:effectExtent l="0" t="0" r="0" b="0"/>
                <wp:wrapNone/>
                <wp:docPr id="5661" name="Freeform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7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7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0 w 79"/>
                            <a:gd name="T23" fmla="*/ 58 h 82"/>
                            <a:gd name="T24" fmla="*/ 0 w 79"/>
                            <a:gd name="T25" fmla="*/ 41 h 82"/>
                            <a:gd name="T26" fmla="*/ 0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7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7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7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0" y="58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1BC6" id="Freeform 4121" o:spid="_x0000_s1026" style="position:absolute;margin-left:278.6pt;margin-top:4.8pt;width:4.5pt;height:4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" path="m37,l55,3,68,14r7,10l79,41,75,58,68,68,55,79,37,82,24,79,10,68,,58,,41,,24,10,14,24,3,37,e" filled="f" strokecolor="#1f1a17" strokeweight=".5pt">
                <v:path arrowok="t" o:connecttype="custom" o:connectlocs="26766,0;39788,2137;49192,9974;54256,17099;57150,29210;54256,41321;49192,48446;39788,56283;26766,58420;17362,56283;7234,48446;0,41321;0,29210;0,17099;7234,9974;17362,2137;26766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B68E138" wp14:editId="40178121">
                <wp:simplePos x="0" y="0"/>
                <wp:positionH relativeFrom="column">
                  <wp:posOffset>3538220</wp:posOffset>
                </wp:positionH>
                <wp:positionV relativeFrom="paragraph">
                  <wp:posOffset>60960</wp:posOffset>
                </wp:positionV>
                <wp:extent cx="57150" cy="58420"/>
                <wp:effectExtent l="0" t="0" r="0" b="0"/>
                <wp:wrapNone/>
                <wp:docPr id="5660" name="Freeform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7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7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0 w 79"/>
                            <a:gd name="T23" fmla="*/ 58 h 82"/>
                            <a:gd name="T24" fmla="*/ 0 w 79"/>
                            <a:gd name="T25" fmla="*/ 41 h 82"/>
                            <a:gd name="T26" fmla="*/ 0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7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7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7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0" y="58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2CDC" id="Freeform 4120" o:spid="_x0000_s1026" style="position:absolute;margin-left:278.6pt;margin-top:4.8pt;width:4.5pt;height:4.6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" path="m37,l55,3,68,14r7,10l79,41,75,58,68,68,55,79,37,82,24,79,10,68,,58,,41,,24,10,14,24,3,37,xe" stroked="f">
                <v:path arrowok="t" o:connecttype="custom" o:connectlocs="26766,0;39788,2137;49192,9974;54256,17099;57150,29210;54256,41321;49192,48446;39788,56283;26766,58420;17362,56283;7234,48446;0,41321;0,29210;0,17099;7234,9974;17362,2137;26766,0" o:connectangles="0,0,0,0,0,0,0,0,0,0,0,0,0,0,0,0,0"/>
              </v:shape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194DF76" wp14:editId="60C19917">
                <wp:simplePos x="0" y="0"/>
                <wp:positionH relativeFrom="column">
                  <wp:posOffset>1116965</wp:posOffset>
                </wp:positionH>
                <wp:positionV relativeFrom="paragraph">
                  <wp:posOffset>90805</wp:posOffset>
                </wp:positionV>
                <wp:extent cx="1305560" cy="0"/>
                <wp:effectExtent l="0" t="0" r="0" b="0"/>
                <wp:wrapNone/>
                <wp:docPr id="5659" name="Line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55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33E5B" id="Line 4119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95pt,7.15pt" to="190.7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" strokecolor="#1f1a17" strokeweight="1.5pt"/>
            </w:pict>
          </mc:Fallback>
        </mc:AlternateContent>
      </w:r>
      <w:r w:rsidRPr="0014488F">
        <w:rPr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74D7B98" wp14:editId="7E1AF9D8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82320" cy="0"/>
                <wp:effectExtent l="0" t="0" r="0" b="0"/>
                <wp:wrapNone/>
                <wp:docPr id="5658" name="Line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724C8" id="Line 4118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85pt,7.1pt" to="282.4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" strokecolor="#1f1a17" strokeweight="1.5pt"/>
            </w:pict>
          </mc:Fallback>
        </mc:AlternateContent>
      </w:r>
    </w:p>
    <w:p w14:paraId="7C9AF8B3" w14:textId="464EE826" w:rsidR="004C31EC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228B6C3C" wp14:editId="6BEFC249">
                <wp:simplePos x="0" y="0"/>
                <wp:positionH relativeFrom="column">
                  <wp:posOffset>2564765</wp:posOffset>
                </wp:positionH>
                <wp:positionV relativeFrom="paragraph">
                  <wp:posOffset>95250</wp:posOffset>
                </wp:positionV>
                <wp:extent cx="165100" cy="160655"/>
                <wp:effectExtent l="0" t="0" r="0" b="0"/>
                <wp:wrapNone/>
                <wp:docPr id="5653" name="Group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0655"/>
                          <a:chOff x="5862" y="2515"/>
                          <a:chExt cx="291" cy="284"/>
                        </a:xfrm>
                      </wpg:grpSpPr>
                      <wps:wsp>
                        <wps:cNvPr id="5654" name="Freeform 4145"/>
                        <wps:cNvSpPr>
                          <a:spLocks/>
                        </wps:cNvSpPr>
                        <wps:spPr bwMode="auto">
                          <a:xfrm>
                            <a:off x="5862" y="2515"/>
                            <a:ext cx="291" cy="284"/>
                          </a:xfrm>
                          <a:custGeom>
                            <a:avLst/>
                            <a:gdLst>
                              <a:gd name="T0" fmla="*/ 117 w 235"/>
                              <a:gd name="T1" fmla="*/ 0 h 230"/>
                              <a:gd name="T2" fmla="*/ 143 w 235"/>
                              <a:gd name="T3" fmla="*/ 4 h 230"/>
                              <a:gd name="T4" fmla="*/ 164 w 235"/>
                              <a:gd name="T5" fmla="*/ 8 h 230"/>
                              <a:gd name="T6" fmla="*/ 180 w 235"/>
                              <a:gd name="T7" fmla="*/ 21 h 230"/>
                              <a:gd name="T8" fmla="*/ 201 w 235"/>
                              <a:gd name="T9" fmla="*/ 33 h 230"/>
                              <a:gd name="T10" fmla="*/ 214 w 235"/>
                              <a:gd name="T11" fmla="*/ 50 h 230"/>
                              <a:gd name="T12" fmla="*/ 227 w 235"/>
                              <a:gd name="T13" fmla="*/ 71 h 230"/>
                              <a:gd name="T14" fmla="*/ 231 w 235"/>
                              <a:gd name="T15" fmla="*/ 92 h 230"/>
                              <a:gd name="T16" fmla="*/ 235 w 235"/>
                              <a:gd name="T17" fmla="*/ 117 h 230"/>
                              <a:gd name="T18" fmla="*/ 231 w 235"/>
                              <a:gd name="T19" fmla="*/ 138 h 230"/>
                              <a:gd name="T20" fmla="*/ 227 w 235"/>
                              <a:gd name="T21" fmla="*/ 159 h 230"/>
                              <a:gd name="T22" fmla="*/ 214 w 235"/>
                              <a:gd name="T23" fmla="*/ 180 h 230"/>
                              <a:gd name="T24" fmla="*/ 201 w 235"/>
                              <a:gd name="T25" fmla="*/ 197 h 230"/>
                              <a:gd name="T26" fmla="*/ 180 w 235"/>
                              <a:gd name="T27" fmla="*/ 214 h 230"/>
                              <a:gd name="T28" fmla="*/ 164 w 235"/>
                              <a:gd name="T29" fmla="*/ 222 h 230"/>
                              <a:gd name="T30" fmla="*/ 143 w 235"/>
                              <a:gd name="T31" fmla="*/ 230 h 230"/>
                              <a:gd name="T32" fmla="*/ 117 w 235"/>
                              <a:gd name="T33" fmla="*/ 230 h 230"/>
                              <a:gd name="T34" fmla="*/ 97 w 235"/>
                              <a:gd name="T35" fmla="*/ 230 h 230"/>
                              <a:gd name="T36" fmla="*/ 71 w 235"/>
                              <a:gd name="T37" fmla="*/ 222 h 230"/>
                              <a:gd name="T38" fmla="*/ 55 w 235"/>
                              <a:gd name="T39" fmla="*/ 214 h 230"/>
                              <a:gd name="T40" fmla="*/ 38 w 235"/>
                              <a:gd name="T41" fmla="*/ 197 h 230"/>
                              <a:gd name="T42" fmla="*/ 21 w 235"/>
                              <a:gd name="T43" fmla="*/ 180 h 230"/>
                              <a:gd name="T44" fmla="*/ 13 w 235"/>
                              <a:gd name="T45" fmla="*/ 159 h 230"/>
                              <a:gd name="T46" fmla="*/ 4 w 235"/>
                              <a:gd name="T47" fmla="*/ 138 h 230"/>
                              <a:gd name="T48" fmla="*/ 0 w 235"/>
                              <a:gd name="T49" fmla="*/ 117 h 230"/>
                              <a:gd name="T50" fmla="*/ 4 w 235"/>
                              <a:gd name="T51" fmla="*/ 92 h 230"/>
                              <a:gd name="T52" fmla="*/ 13 w 235"/>
                              <a:gd name="T53" fmla="*/ 71 h 230"/>
                              <a:gd name="T54" fmla="*/ 21 w 235"/>
                              <a:gd name="T55" fmla="*/ 50 h 230"/>
                              <a:gd name="T56" fmla="*/ 38 w 235"/>
                              <a:gd name="T57" fmla="*/ 33 h 230"/>
                              <a:gd name="T58" fmla="*/ 55 w 235"/>
                              <a:gd name="T59" fmla="*/ 21 h 230"/>
                              <a:gd name="T60" fmla="*/ 71 w 235"/>
                              <a:gd name="T61" fmla="*/ 8 h 230"/>
                              <a:gd name="T62" fmla="*/ 97 w 235"/>
                              <a:gd name="T63" fmla="*/ 4 h 230"/>
                              <a:gd name="T64" fmla="*/ 117 w 235"/>
                              <a:gd name="T6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" h="230">
                                <a:moveTo>
                                  <a:pt x="117" y="0"/>
                                </a:moveTo>
                                <a:lnTo>
                                  <a:pt x="143" y="4"/>
                                </a:lnTo>
                                <a:lnTo>
                                  <a:pt x="164" y="8"/>
                                </a:lnTo>
                                <a:lnTo>
                                  <a:pt x="180" y="21"/>
                                </a:lnTo>
                                <a:lnTo>
                                  <a:pt x="201" y="33"/>
                                </a:lnTo>
                                <a:lnTo>
                                  <a:pt x="214" y="50"/>
                                </a:lnTo>
                                <a:lnTo>
                                  <a:pt x="227" y="71"/>
                                </a:lnTo>
                                <a:lnTo>
                                  <a:pt x="231" y="92"/>
                                </a:lnTo>
                                <a:lnTo>
                                  <a:pt x="235" y="117"/>
                                </a:lnTo>
                                <a:lnTo>
                                  <a:pt x="231" y="138"/>
                                </a:lnTo>
                                <a:lnTo>
                                  <a:pt x="227" y="159"/>
                                </a:lnTo>
                                <a:lnTo>
                                  <a:pt x="214" y="180"/>
                                </a:lnTo>
                                <a:lnTo>
                                  <a:pt x="201" y="197"/>
                                </a:lnTo>
                                <a:lnTo>
                                  <a:pt x="180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4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97" y="230"/>
                                </a:lnTo>
                                <a:lnTo>
                                  <a:pt x="71" y="222"/>
                                </a:lnTo>
                                <a:lnTo>
                                  <a:pt x="55" y="214"/>
                                </a:lnTo>
                                <a:lnTo>
                                  <a:pt x="38" y="197"/>
                                </a:lnTo>
                                <a:lnTo>
                                  <a:pt x="21" y="180"/>
                                </a:lnTo>
                                <a:lnTo>
                                  <a:pt x="13" y="159"/>
                                </a:lnTo>
                                <a:lnTo>
                                  <a:pt x="4" y="138"/>
                                </a:lnTo>
                                <a:lnTo>
                                  <a:pt x="0" y="117"/>
                                </a:lnTo>
                                <a:lnTo>
                                  <a:pt x="4" y="92"/>
                                </a:lnTo>
                                <a:lnTo>
                                  <a:pt x="13" y="71"/>
                                </a:lnTo>
                                <a:lnTo>
                                  <a:pt x="21" y="50"/>
                                </a:lnTo>
                                <a:lnTo>
                                  <a:pt x="38" y="33"/>
                                </a:lnTo>
                                <a:lnTo>
                                  <a:pt x="55" y="21"/>
                                </a:lnTo>
                                <a:lnTo>
                                  <a:pt x="71" y="8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5" name="Freeform 4146"/>
                        <wps:cNvSpPr>
                          <a:spLocks/>
                        </wps:cNvSpPr>
                        <wps:spPr bwMode="auto">
                          <a:xfrm>
                            <a:off x="5862" y="2515"/>
                            <a:ext cx="291" cy="284"/>
                          </a:xfrm>
                          <a:custGeom>
                            <a:avLst/>
                            <a:gdLst>
                              <a:gd name="T0" fmla="*/ 117 w 235"/>
                              <a:gd name="T1" fmla="*/ 0 h 230"/>
                              <a:gd name="T2" fmla="*/ 143 w 235"/>
                              <a:gd name="T3" fmla="*/ 4 h 230"/>
                              <a:gd name="T4" fmla="*/ 164 w 235"/>
                              <a:gd name="T5" fmla="*/ 8 h 230"/>
                              <a:gd name="T6" fmla="*/ 180 w 235"/>
                              <a:gd name="T7" fmla="*/ 21 h 230"/>
                              <a:gd name="T8" fmla="*/ 201 w 235"/>
                              <a:gd name="T9" fmla="*/ 33 h 230"/>
                              <a:gd name="T10" fmla="*/ 214 w 235"/>
                              <a:gd name="T11" fmla="*/ 50 h 230"/>
                              <a:gd name="T12" fmla="*/ 227 w 235"/>
                              <a:gd name="T13" fmla="*/ 71 h 230"/>
                              <a:gd name="T14" fmla="*/ 231 w 235"/>
                              <a:gd name="T15" fmla="*/ 92 h 230"/>
                              <a:gd name="T16" fmla="*/ 235 w 235"/>
                              <a:gd name="T17" fmla="*/ 117 h 230"/>
                              <a:gd name="T18" fmla="*/ 231 w 235"/>
                              <a:gd name="T19" fmla="*/ 138 h 230"/>
                              <a:gd name="T20" fmla="*/ 227 w 235"/>
                              <a:gd name="T21" fmla="*/ 159 h 230"/>
                              <a:gd name="T22" fmla="*/ 214 w 235"/>
                              <a:gd name="T23" fmla="*/ 180 h 230"/>
                              <a:gd name="T24" fmla="*/ 201 w 235"/>
                              <a:gd name="T25" fmla="*/ 197 h 230"/>
                              <a:gd name="T26" fmla="*/ 180 w 235"/>
                              <a:gd name="T27" fmla="*/ 214 h 230"/>
                              <a:gd name="T28" fmla="*/ 164 w 235"/>
                              <a:gd name="T29" fmla="*/ 222 h 230"/>
                              <a:gd name="T30" fmla="*/ 143 w 235"/>
                              <a:gd name="T31" fmla="*/ 230 h 230"/>
                              <a:gd name="T32" fmla="*/ 117 w 235"/>
                              <a:gd name="T33" fmla="*/ 230 h 230"/>
                              <a:gd name="T34" fmla="*/ 97 w 235"/>
                              <a:gd name="T35" fmla="*/ 230 h 230"/>
                              <a:gd name="T36" fmla="*/ 71 w 235"/>
                              <a:gd name="T37" fmla="*/ 222 h 230"/>
                              <a:gd name="T38" fmla="*/ 55 w 235"/>
                              <a:gd name="T39" fmla="*/ 214 h 230"/>
                              <a:gd name="T40" fmla="*/ 38 w 235"/>
                              <a:gd name="T41" fmla="*/ 197 h 230"/>
                              <a:gd name="T42" fmla="*/ 21 w 235"/>
                              <a:gd name="T43" fmla="*/ 180 h 230"/>
                              <a:gd name="T44" fmla="*/ 13 w 235"/>
                              <a:gd name="T45" fmla="*/ 159 h 230"/>
                              <a:gd name="T46" fmla="*/ 4 w 235"/>
                              <a:gd name="T47" fmla="*/ 138 h 230"/>
                              <a:gd name="T48" fmla="*/ 0 w 235"/>
                              <a:gd name="T49" fmla="*/ 117 h 230"/>
                              <a:gd name="T50" fmla="*/ 4 w 235"/>
                              <a:gd name="T51" fmla="*/ 92 h 230"/>
                              <a:gd name="T52" fmla="*/ 13 w 235"/>
                              <a:gd name="T53" fmla="*/ 71 h 230"/>
                              <a:gd name="T54" fmla="*/ 21 w 235"/>
                              <a:gd name="T55" fmla="*/ 50 h 230"/>
                              <a:gd name="T56" fmla="*/ 38 w 235"/>
                              <a:gd name="T57" fmla="*/ 33 h 230"/>
                              <a:gd name="T58" fmla="*/ 55 w 235"/>
                              <a:gd name="T59" fmla="*/ 21 h 230"/>
                              <a:gd name="T60" fmla="*/ 71 w 235"/>
                              <a:gd name="T61" fmla="*/ 8 h 230"/>
                              <a:gd name="T62" fmla="*/ 97 w 235"/>
                              <a:gd name="T63" fmla="*/ 4 h 230"/>
                              <a:gd name="T64" fmla="*/ 117 w 235"/>
                              <a:gd name="T6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" h="230">
                                <a:moveTo>
                                  <a:pt x="117" y="0"/>
                                </a:moveTo>
                                <a:lnTo>
                                  <a:pt x="143" y="4"/>
                                </a:lnTo>
                                <a:lnTo>
                                  <a:pt x="164" y="8"/>
                                </a:lnTo>
                                <a:lnTo>
                                  <a:pt x="180" y="21"/>
                                </a:lnTo>
                                <a:lnTo>
                                  <a:pt x="201" y="33"/>
                                </a:lnTo>
                                <a:lnTo>
                                  <a:pt x="214" y="50"/>
                                </a:lnTo>
                                <a:lnTo>
                                  <a:pt x="227" y="71"/>
                                </a:lnTo>
                                <a:lnTo>
                                  <a:pt x="231" y="92"/>
                                </a:lnTo>
                                <a:lnTo>
                                  <a:pt x="235" y="117"/>
                                </a:lnTo>
                                <a:lnTo>
                                  <a:pt x="231" y="138"/>
                                </a:lnTo>
                                <a:lnTo>
                                  <a:pt x="227" y="159"/>
                                </a:lnTo>
                                <a:lnTo>
                                  <a:pt x="214" y="180"/>
                                </a:lnTo>
                                <a:lnTo>
                                  <a:pt x="201" y="197"/>
                                </a:lnTo>
                                <a:lnTo>
                                  <a:pt x="180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4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97" y="230"/>
                                </a:lnTo>
                                <a:lnTo>
                                  <a:pt x="71" y="222"/>
                                </a:lnTo>
                                <a:lnTo>
                                  <a:pt x="55" y="214"/>
                                </a:lnTo>
                                <a:lnTo>
                                  <a:pt x="38" y="197"/>
                                </a:lnTo>
                                <a:lnTo>
                                  <a:pt x="21" y="180"/>
                                </a:lnTo>
                                <a:lnTo>
                                  <a:pt x="13" y="159"/>
                                </a:lnTo>
                                <a:lnTo>
                                  <a:pt x="4" y="138"/>
                                </a:lnTo>
                                <a:lnTo>
                                  <a:pt x="0" y="117"/>
                                </a:lnTo>
                                <a:lnTo>
                                  <a:pt x="4" y="92"/>
                                </a:lnTo>
                                <a:lnTo>
                                  <a:pt x="13" y="71"/>
                                </a:lnTo>
                                <a:lnTo>
                                  <a:pt x="21" y="50"/>
                                </a:lnTo>
                                <a:lnTo>
                                  <a:pt x="38" y="33"/>
                                </a:lnTo>
                                <a:lnTo>
                                  <a:pt x="55" y="21"/>
                                </a:lnTo>
                                <a:lnTo>
                                  <a:pt x="71" y="8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6" name="Line 4147"/>
                        <wps:cNvCnPr>
                          <a:cxnSpLocks noChangeShapeType="1"/>
                        </wps:cNvCnPr>
                        <wps:spPr bwMode="auto">
                          <a:xfrm>
                            <a:off x="5909" y="2551"/>
                            <a:ext cx="202" cy="22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7" name="Line 4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09" y="2551"/>
                            <a:ext cx="202" cy="20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00C51" id="Group 4144" o:spid="_x0000_s1026" style="position:absolute;margin-left:201.95pt;margin-top:7.5pt;width:13pt;height:12.65pt;z-index:251582464" coordorigin="5862,2515" coordsize="29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">
                <v:shape id="Freeform 4145" o:spid="_x0000_s1027" style="position:absolute;left:5862;top:2515;width:291;height:284;visibility:visible;mso-wrap-style:square;v-text-anchor:top" coordsize="2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" path="m117,r26,4l164,8r16,13l201,33r13,17l227,71r4,21l235,117r-4,21l227,159r-13,21l201,197r-21,17l164,222r-21,8l117,230r-20,l71,222,55,214,38,197,21,180,13,159,4,138,,117,4,92,13,71,21,50,38,33,55,21,71,8,97,4,117,xe" stroked="f">
                  <v:path arrowok="t" o:connecttype="custom" o:connectlocs="145,0;177,5;203,10;223,26;249,41;265,62;281,88;286,114;291,144;286,170;281,196;265,222;249,243;223,264;203,274;177,284;145,284;120,284;88,274;68,264;47,243;26,222;16,196;5,170;0,144;5,114;16,88;26,62;47,41;68,26;88,10;120,5;145,0" o:connectangles="0,0,0,0,0,0,0,0,0,0,0,0,0,0,0,0,0,0,0,0,0,0,0,0,0,0,0,0,0,0,0,0,0"/>
                </v:shape>
                <v:shape id="Freeform 4146" o:spid="_x0000_s1028" style="position:absolute;left:5862;top:2515;width:291;height:284;visibility:visible;mso-wrap-style:square;v-text-anchor:top" coordsize="2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" path="m117,r26,4l164,8r16,13l201,33r13,17l227,71r4,21l235,117r-4,21l227,159r-13,21l201,197r-21,17l164,222r-21,8l117,230r-20,l71,222,55,214,38,197,21,180,13,159,4,138,,117,4,92,13,71,21,50,38,33,55,21,71,8,97,4,117,xe" filled="f" strokecolor="#1f1a17" strokeweight=".65pt">
                  <v:path arrowok="t" o:connecttype="custom" o:connectlocs="145,0;177,5;203,10;223,26;249,41;265,62;281,88;286,114;291,144;286,170;281,196;265,222;249,243;223,264;203,274;177,284;145,284;120,284;88,274;68,264;47,243;26,222;16,196;5,170;0,144;5,114;16,88;26,62;47,41;68,26;88,10;120,5;145,0" o:connectangles="0,0,0,0,0,0,0,0,0,0,0,0,0,0,0,0,0,0,0,0,0,0,0,0,0,0,0,0,0,0,0,0,0"/>
                </v:shape>
                <v:line id="Line 4147" o:spid="_x0000_s1029" style="position:absolute;visibility:visible;mso-wrap-style:square" from="5909,2551" to="6111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" strokecolor="#1f1a17" strokeweight=".65pt"/>
                <v:line id="Line 4148" o:spid="_x0000_s1030" style="position:absolute;flip:x;visibility:visible;mso-wrap-style:square" from="5909,2551" to="611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" strokecolor="#1f1a17" strokeweight=".65pt"/>
              </v:group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9C3F07E" wp14:editId="67FD5D3C">
                <wp:simplePos x="0" y="0"/>
                <wp:positionH relativeFrom="column">
                  <wp:posOffset>2480310</wp:posOffset>
                </wp:positionH>
                <wp:positionV relativeFrom="paragraph">
                  <wp:posOffset>193040</wp:posOffset>
                </wp:positionV>
                <wp:extent cx="73025" cy="102870"/>
                <wp:effectExtent l="0" t="0" r="0" b="0"/>
                <wp:wrapNone/>
                <wp:docPr id="5652" name="Rectangle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FE9CA" w14:textId="77777777" w:rsidR="0014488F" w:rsidRPr="005208CD" w:rsidRDefault="0014488F" w:rsidP="005208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18"/>
                                <w:szCs w:val="18"/>
                                <w:lang w:val="en-US"/>
                              </w:rPr>
                              <w:t>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3F07E" id="Rectangle 4135" o:spid="_x0000_s2187" style="position:absolute;left:0;text-align:left;margin-left:195.3pt;margin-top:15.2pt;width:5.75pt;height:8.1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" filled="f" stroked="f">
                <v:textbox inset="0,0,0,0">
                  <w:txbxContent>
                    <w:p w14:paraId="54CFE9CA" w14:textId="77777777" w:rsidR="0014488F" w:rsidRPr="005208CD" w:rsidRDefault="0014488F" w:rsidP="005208CD">
                      <w:pPr>
                        <w:rPr>
                          <w:sz w:val="18"/>
                          <w:szCs w:val="18"/>
                        </w:rPr>
                      </w:pPr>
                      <w:r w:rsidRPr="005208CD">
                        <w:rPr>
                          <w:rFonts w:ascii="Arial" w:hAnsi="Arial" w:cs="Arial"/>
                          <w:color w:val="1F1A17"/>
                          <w:sz w:val="18"/>
                          <w:szCs w:val="18"/>
                          <w:lang w:val="en-US"/>
                        </w:rPr>
                        <w:t>Ż</w:t>
                      </w:r>
                    </w:p>
                  </w:txbxContent>
                </v:textbox>
              </v:rect>
            </w:pict>
          </mc:Fallback>
        </mc:AlternateContent>
      </w:r>
    </w:p>
    <w:p w14:paraId="6043E6BB" w14:textId="3DC16F20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CEE028A" wp14:editId="7DEEA43B">
                <wp:simplePos x="0" y="0"/>
                <wp:positionH relativeFrom="column">
                  <wp:posOffset>2542540</wp:posOffset>
                </wp:positionH>
                <wp:positionV relativeFrom="paragraph">
                  <wp:posOffset>41275</wp:posOffset>
                </wp:positionV>
                <wp:extent cx="48895" cy="80010"/>
                <wp:effectExtent l="0" t="0" r="0" b="0"/>
                <wp:wrapNone/>
                <wp:docPr id="5651" name="Rectangle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D7895" w14:textId="77777777" w:rsidR="0014488F" w:rsidRPr="0063242B" w:rsidRDefault="0014488F" w:rsidP="005208CD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b/>
                                <w:color w:val="1F1A17"/>
                                <w:sz w:val="12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E028A" id="Rectangle 4136" o:spid="_x0000_s2188" style="position:absolute;left:0;text-align:left;margin-left:200.2pt;margin-top:3.25pt;width:3.85pt;height:6.3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" filled="f" stroked="f">
                <v:textbox inset="0,0,0,0">
                  <w:txbxContent>
                    <w:p w14:paraId="4FAD7895" w14:textId="77777777" w:rsidR="0014488F" w:rsidRPr="0063242B" w:rsidRDefault="0014488F" w:rsidP="005208CD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63242B">
                        <w:rPr>
                          <w:rFonts w:ascii="Arial" w:hAnsi="Arial" w:cs="Arial"/>
                          <w:b/>
                          <w:color w:val="1F1A17"/>
                          <w:sz w:val="12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7F78FF1" w14:textId="5D40B425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E45022" wp14:editId="471F58AE">
                <wp:simplePos x="0" y="0"/>
                <wp:positionH relativeFrom="column">
                  <wp:posOffset>3521075</wp:posOffset>
                </wp:positionH>
                <wp:positionV relativeFrom="paragraph">
                  <wp:posOffset>194310</wp:posOffset>
                </wp:positionV>
                <wp:extent cx="245110" cy="199390"/>
                <wp:effectExtent l="0" t="0" r="0" b="0"/>
                <wp:wrapNone/>
                <wp:docPr id="5650" name="Rectangle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3E05" w14:textId="77777777" w:rsidR="0014488F" w:rsidRPr="0063242B" w:rsidRDefault="0014488F" w:rsidP="005208CD">
                            <w:pPr>
                              <w:rPr>
                                <w:sz w:val="30"/>
                                <w:szCs w:val="40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45022" id="Rectangle 4232" o:spid="_x0000_s2189" style="position:absolute;left:0;text-align:left;margin-left:277.25pt;margin-top:15.3pt;width:19.3pt;height:15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" filled="f" stroked="f">
                <v:textbox inset="0,0,0,0">
                  <w:txbxContent>
                    <w:p w14:paraId="59BA3E05" w14:textId="77777777" w:rsidR="0014488F" w:rsidRPr="0063242B" w:rsidRDefault="0014488F" w:rsidP="005208CD">
                      <w:pPr>
                        <w:rPr>
                          <w:sz w:val="30"/>
                          <w:szCs w:val="40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vertAlign w:val="sub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EE306B1" wp14:editId="1899DEC2">
                <wp:simplePos x="0" y="0"/>
                <wp:positionH relativeFrom="column">
                  <wp:posOffset>3328035</wp:posOffset>
                </wp:positionH>
                <wp:positionV relativeFrom="paragraph">
                  <wp:posOffset>2540</wp:posOffset>
                </wp:positionV>
                <wp:extent cx="88265" cy="198120"/>
                <wp:effectExtent l="0" t="0" r="0" b="0"/>
                <wp:wrapNone/>
                <wp:docPr id="5649" name="Rectangle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19090" w14:textId="77777777" w:rsidR="0014488F" w:rsidRPr="005C4AF2" w:rsidRDefault="0014488F" w:rsidP="005208CD">
                            <w:pPr>
                              <w:rPr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5C4AF2">
                              <w:rPr>
                                <w:rFonts w:ascii="Arial" w:hAnsi="Arial" w:cs="Arial"/>
                                <w:color w:val="808080"/>
                                <w:sz w:val="28"/>
                                <w:szCs w:val="28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306B1" id="Rectangle 4228" o:spid="_x0000_s2190" style="position:absolute;left:0;text-align:left;margin-left:262.05pt;margin-top:.2pt;width:6.95pt;height:15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" filled="f" stroked="f">
                <v:textbox inset="0,0,0,0">
                  <w:txbxContent>
                    <w:p w14:paraId="2D119090" w14:textId="77777777" w:rsidR="0014488F" w:rsidRPr="005C4AF2" w:rsidRDefault="0014488F" w:rsidP="005208CD">
                      <w:pPr>
                        <w:rPr>
                          <w:color w:val="808080"/>
                          <w:sz w:val="28"/>
                          <w:szCs w:val="28"/>
                        </w:rPr>
                      </w:pPr>
                      <w:r w:rsidRPr="005C4AF2">
                        <w:rPr>
                          <w:rFonts w:ascii="Arial" w:hAnsi="Arial" w:cs="Arial"/>
                          <w:color w:val="808080"/>
                          <w:sz w:val="28"/>
                          <w:szCs w:val="28"/>
                          <w:lang w:val="en-US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845BB7" wp14:editId="62038042">
                <wp:simplePos x="0" y="0"/>
                <wp:positionH relativeFrom="column">
                  <wp:posOffset>3409950</wp:posOffset>
                </wp:positionH>
                <wp:positionV relativeFrom="paragraph">
                  <wp:posOffset>110490</wp:posOffset>
                </wp:positionV>
                <wp:extent cx="120650" cy="99695"/>
                <wp:effectExtent l="0" t="0" r="0" b="0"/>
                <wp:wrapNone/>
                <wp:docPr id="5648" name="Rectangle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A26EE" w14:textId="77777777" w:rsidR="0014488F" w:rsidRPr="00D70973" w:rsidRDefault="0014488F" w:rsidP="005208CD">
                            <w:pPr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D70973">
                              <w:rPr>
                                <w:rFonts w:ascii="Arial" w:hAnsi="Arial" w:cs="Arial"/>
                                <w:i/>
                                <w:iCs/>
                                <w:color w:val="80808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45BB7" id="Rectangle 4227" o:spid="_x0000_s2191" style="position:absolute;left:0;text-align:left;margin-left:268.5pt;margin-top:8.7pt;width:9.5pt;height:7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" filled="f" stroked="f">
                <v:textbox inset="0,0,0,0">
                  <w:txbxContent>
                    <w:p w14:paraId="583A26EE" w14:textId="77777777" w:rsidR="0014488F" w:rsidRPr="00D70973" w:rsidRDefault="0014488F" w:rsidP="005208CD">
                      <w:pPr>
                        <w:rPr>
                          <w:color w:val="808080"/>
                          <w:sz w:val="16"/>
                          <w:szCs w:val="16"/>
                        </w:rPr>
                      </w:pPr>
                      <w:r w:rsidRPr="00D70973">
                        <w:rPr>
                          <w:rFonts w:ascii="Arial" w:hAnsi="Arial" w:cs="Arial"/>
                          <w:i/>
                          <w:iCs/>
                          <w:color w:val="80808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BF43CA" wp14:editId="3B5C3E44">
                <wp:simplePos x="0" y="0"/>
                <wp:positionH relativeFrom="column">
                  <wp:posOffset>1181735</wp:posOffset>
                </wp:positionH>
                <wp:positionV relativeFrom="paragraph">
                  <wp:posOffset>62865</wp:posOffset>
                </wp:positionV>
                <wp:extent cx="2319655" cy="843280"/>
                <wp:effectExtent l="0" t="0" r="0" b="0"/>
                <wp:wrapNone/>
                <wp:docPr id="5647" name="Rectangle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655" cy="84328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F9487" id="Rectangle 4188" o:spid="_x0000_s1026" style="position:absolute;margin-left:93.05pt;margin-top:4.95pt;width:182.65pt;height:66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" filled="f" strokecolor="gray">
                <v:stroke dashstyle="1 1" endcap="round"/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A985AB9" wp14:editId="5CCD8BD2">
                <wp:simplePos x="0" y="0"/>
                <wp:positionH relativeFrom="column">
                  <wp:posOffset>2456815</wp:posOffset>
                </wp:positionH>
                <wp:positionV relativeFrom="paragraph">
                  <wp:posOffset>212725</wp:posOffset>
                </wp:positionV>
                <wp:extent cx="123190" cy="165100"/>
                <wp:effectExtent l="0" t="0" r="0" b="0"/>
                <wp:wrapNone/>
                <wp:docPr id="5646" name="Rectangle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F3FC" w14:textId="77777777" w:rsidR="0014488F" w:rsidRPr="0063242B" w:rsidRDefault="0014488F" w:rsidP="005208CD">
                            <w:pPr>
                              <w:rPr>
                                <w:sz w:val="27"/>
                                <w:szCs w:val="3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27"/>
                                <w:szCs w:val="3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85AB9" id="Rectangle 4174" o:spid="_x0000_s2192" style="position:absolute;left:0;text-align:left;margin-left:193.45pt;margin-top:16.75pt;width:9.7pt;height:13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" filled="f" stroked="f">
                <v:textbox inset="0,0,0,0">
                  <w:txbxContent>
                    <w:p w14:paraId="4155F3FC" w14:textId="77777777" w:rsidR="0014488F" w:rsidRPr="0063242B" w:rsidRDefault="0014488F" w:rsidP="005208CD">
                      <w:pPr>
                        <w:rPr>
                          <w:sz w:val="27"/>
                          <w:szCs w:val="36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27"/>
                          <w:szCs w:val="36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1DD49D8" wp14:editId="5479DE51">
                <wp:simplePos x="0" y="0"/>
                <wp:positionH relativeFrom="column">
                  <wp:posOffset>1005205</wp:posOffset>
                </wp:positionH>
                <wp:positionV relativeFrom="paragraph">
                  <wp:posOffset>201930</wp:posOffset>
                </wp:positionV>
                <wp:extent cx="245110" cy="199390"/>
                <wp:effectExtent l="0" t="0" r="0" b="0"/>
                <wp:wrapNone/>
                <wp:docPr id="5645" name="Rectangle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E4CF8" w14:textId="77777777" w:rsidR="0014488F" w:rsidRPr="0063242B" w:rsidRDefault="0014488F" w:rsidP="005208CD">
                            <w:pPr>
                              <w:rPr>
                                <w:sz w:val="30"/>
                                <w:szCs w:val="40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</w:rPr>
                              <w:t>B</w:t>
                            </w: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D49D8" id="Rectangle 4169" o:spid="_x0000_s2193" style="position:absolute;left:0;text-align:left;margin-left:79.15pt;margin-top:15.9pt;width:19.3pt;height:15.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" filled="f" stroked="f">
                <v:textbox inset="0,0,0,0">
                  <w:txbxContent>
                    <w:p w14:paraId="0C2E4CF8" w14:textId="77777777" w:rsidR="0014488F" w:rsidRPr="0063242B" w:rsidRDefault="0014488F" w:rsidP="005208CD">
                      <w:pPr>
                        <w:rPr>
                          <w:sz w:val="30"/>
                          <w:szCs w:val="40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</w:rPr>
                        <w:t>B</w:t>
                      </w:r>
                      <w:r w:rsidRPr="005208CD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5F59DBA1" w14:textId="0098EC78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66A6C1" wp14:editId="625299E6">
                <wp:simplePos x="0" y="0"/>
                <wp:positionH relativeFrom="column">
                  <wp:posOffset>1924685</wp:posOffset>
                </wp:positionH>
                <wp:positionV relativeFrom="paragraph">
                  <wp:posOffset>184785</wp:posOffset>
                </wp:positionV>
                <wp:extent cx="37465" cy="39370"/>
                <wp:effectExtent l="0" t="0" r="0" b="0"/>
                <wp:wrapNone/>
                <wp:docPr id="5644" name="Freeform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EDA4" id="Freeform 4187" o:spid="_x0000_s1026" style="position:absolute;margin-left:151.55pt;margin-top:14.55pt;width:2.95pt;height:3.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" path="m27,l14,3,7,10,,17,,27,,37,7,48r7,3l27,54,38,51r7,-3l51,37r,-10l51,17,45,10,38,3,27,xe" fillcolor="#1f1a17" stroked="f">
                <v:path arrowok="t" o:connecttype="custom" o:connectlocs="19834,0;10285,2187;5142,7291;0,12394;0,19685;0,26976;5142,34996;10285,37183;19834,39370;27915,37183;33057,34996;37465,26976;37465,19685;37465,12394;33057,7291;27915,2187;19834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A18184D" wp14:editId="15E6E98B">
                <wp:simplePos x="0" y="0"/>
                <wp:positionH relativeFrom="column">
                  <wp:posOffset>3234690</wp:posOffset>
                </wp:positionH>
                <wp:positionV relativeFrom="paragraph">
                  <wp:posOffset>180340</wp:posOffset>
                </wp:positionV>
                <wp:extent cx="36830" cy="39370"/>
                <wp:effectExtent l="0" t="0" r="0" b="0"/>
                <wp:wrapNone/>
                <wp:docPr id="5643" name="Freeform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745B" id="Freeform 4186" o:spid="_x0000_s1026" style="position:absolute;margin-left:254.7pt;margin-top:14.2pt;width:2.9pt;height:3.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" path="m27,l14,3,7,10,,17,,27,,37,7,48r7,3l27,54,38,51r7,-3l51,37r,-10l51,17,45,10,38,3,27,xe" fillcolor="#1f1a17" stroked="f">
                <v:path arrowok="t" o:connecttype="custom" o:connectlocs="19498,0;10110,2187;5055,7291;0,12394;0,19685;0,26976;5055,34996;10110,37183;19498,39370;27442,37183;32497,34996;36830,26976;36830,19685;36830,12394;32497,7291;27442,2187;19498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96901D0" wp14:editId="569A3CEE">
                <wp:simplePos x="0" y="0"/>
                <wp:positionH relativeFrom="column">
                  <wp:posOffset>3465195</wp:posOffset>
                </wp:positionH>
                <wp:positionV relativeFrom="paragraph">
                  <wp:posOffset>180340</wp:posOffset>
                </wp:positionV>
                <wp:extent cx="36195" cy="39370"/>
                <wp:effectExtent l="0" t="0" r="0" b="0"/>
                <wp:wrapNone/>
                <wp:docPr id="5642" name="Freeform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7399" id="Freeform 4185" o:spid="_x0000_s1026" style="position:absolute;margin-left:272.85pt;margin-top:14.2pt;width:2.85pt;height:3.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" path="m27,l14,3,7,10,,17,,27,,37,7,48r7,3l27,54,38,51r7,-3l51,37r,-10l51,17,45,10,38,3,27,xe" fillcolor="#1f1a17" stroked="f">
                <v:path arrowok="t" o:connecttype="custom" o:connectlocs="19162,0;9936,2187;4968,7291;0,12394;0,19685;0,26976;4968,34996;9936,37183;19162,39370;26969,37183;31937,34996;36195,26976;36195,19685;36195,12394;31937,7291;26969,2187;19162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C77591C" wp14:editId="76206294">
                <wp:simplePos x="0" y="0"/>
                <wp:positionH relativeFrom="column">
                  <wp:posOffset>2664460</wp:posOffset>
                </wp:positionH>
                <wp:positionV relativeFrom="paragraph">
                  <wp:posOffset>77470</wp:posOffset>
                </wp:positionV>
                <wp:extent cx="67310" cy="62865"/>
                <wp:effectExtent l="0" t="0" r="0" b="0"/>
                <wp:wrapNone/>
                <wp:docPr id="5641" name="Freeform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2865"/>
                        </a:xfrm>
                        <a:custGeom>
                          <a:avLst/>
                          <a:gdLst>
                            <a:gd name="T0" fmla="*/ 0 w 88"/>
                            <a:gd name="T1" fmla="*/ 42 h 96"/>
                            <a:gd name="T2" fmla="*/ 88 w 88"/>
                            <a:gd name="T3" fmla="*/ 0 h 96"/>
                            <a:gd name="T4" fmla="*/ 71 w 88"/>
                            <a:gd name="T5" fmla="*/ 96 h 96"/>
                            <a:gd name="T6" fmla="*/ 0 w 88"/>
                            <a:gd name="T7" fmla="*/ 42 h 96"/>
                            <a:gd name="T8" fmla="*/ 88 w 88"/>
                            <a:gd name="T9" fmla="*/ 0 h 96"/>
                            <a:gd name="T10" fmla="*/ 0 w 88"/>
                            <a:gd name="T11" fmla="*/ 4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8" h="96">
                              <a:moveTo>
                                <a:pt x="0" y="42"/>
                              </a:moveTo>
                              <a:lnTo>
                                <a:pt x="88" y="0"/>
                              </a:lnTo>
                              <a:lnTo>
                                <a:pt x="71" y="96"/>
                              </a:lnTo>
                              <a:lnTo>
                                <a:pt x="0" y="42"/>
                              </a:lnTo>
                              <a:lnTo>
                                <a:pt x="88" y="0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7EE7B" id="Freeform 4179" o:spid="_x0000_s1026" style="position:absolute;margin-left:209.8pt;margin-top:6.1pt;width:5.3pt;height:4.9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" path="m,42l88,,71,96,,42,88,,,42xe" fillcolor="#1f1a17" stroked="f">
                <v:path arrowok="t" o:connecttype="custom" o:connectlocs="0,27503;67310,0;54307,62865;0,27503;67310,0;0,27503" o:connectangles="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9A26B20" wp14:editId="5372CC17">
                <wp:simplePos x="0" y="0"/>
                <wp:positionH relativeFrom="column">
                  <wp:posOffset>2499995</wp:posOffset>
                </wp:positionH>
                <wp:positionV relativeFrom="paragraph">
                  <wp:posOffset>115570</wp:posOffset>
                </wp:positionV>
                <wp:extent cx="202565" cy="219710"/>
                <wp:effectExtent l="0" t="0" r="0" b="0"/>
                <wp:wrapNone/>
                <wp:docPr id="5640" name="Freeform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19710"/>
                        </a:xfrm>
                        <a:custGeom>
                          <a:avLst/>
                          <a:gdLst>
                            <a:gd name="T0" fmla="*/ 256 w 264"/>
                            <a:gd name="T1" fmla="*/ 0 h 339"/>
                            <a:gd name="T2" fmla="*/ 0 w 264"/>
                            <a:gd name="T3" fmla="*/ 335 h 339"/>
                            <a:gd name="T4" fmla="*/ 13 w 264"/>
                            <a:gd name="T5" fmla="*/ 339 h 339"/>
                            <a:gd name="T6" fmla="*/ 264 w 264"/>
                            <a:gd name="T7" fmla="*/ 8 h 339"/>
                            <a:gd name="T8" fmla="*/ 256 w 264"/>
                            <a:gd name="T9" fmla="*/ 0 h 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4" h="339">
                              <a:moveTo>
                                <a:pt x="256" y="0"/>
                              </a:moveTo>
                              <a:lnTo>
                                <a:pt x="0" y="335"/>
                              </a:lnTo>
                              <a:lnTo>
                                <a:pt x="13" y="339"/>
                              </a:lnTo>
                              <a:lnTo>
                                <a:pt x="264" y="8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8540" id="Freeform 4178" o:spid="_x0000_s1026" style="position:absolute;margin-left:196.85pt;margin-top:9.1pt;width:15.95pt;height:17.3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" path="m256,l,335r13,4l264,8,256,xe" fillcolor="#1f1a17" stroked="f">
                <v:path arrowok="t" o:connecttype="custom" o:connectlocs="196427,0;0,217118;9975,219710;202565,5185;196427,0" o:connectangles="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6F4904D" wp14:editId="760C5FCD">
                <wp:simplePos x="0" y="0"/>
                <wp:positionH relativeFrom="column">
                  <wp:posOffset>2425065</wp:posOffset>
                </wp:positionH>
                <wp:positionV relativeFrom="paragraph">
                  <wp:posOffset>158750</wp:posOffset>
                </wp:positionV>
                <wp:extent cx="381635" cy="95250"/>
                <wp:effectExtent l="0" t="0" r="0" b="0"/>
                <wp:wrapNone/>
                <wp:docPr id="5639" name="Rectangle 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95250"/>
                        </a:xfrm>
                        <a:prstGeom prst="rect">
                          <a:avLst/>
                        </a:prstGeom>
                        <a:noFill/>
                        <a:ln w="825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D473C" id="Rectangle 4177" o:spid="_x0000_s1026" style="position:absolute;margin-left:190.95pt;margin-top:12.5pt;width:30.05pt;height:7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" filled="f" strokecolor="#1f1a17" strokeweight=".6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F50C679" wp14:editId="53C42652">
                <wp:simplePos x="0" y="0"/>
                <wp:positionH relativeFrom="column">
                  <wp:posOffset>2425065</wp:posOffset>
                </wp:positionH>
                <wp:positionV relativeFrom="paragraph">
                  <wp:posOffset>158750</wp:posOffset>
                </wp:positionV>
                <wp:extent cx="381635" cy="95250"/>
                <wp:effectExtent l="0" t="0" r="0" b="0"/>
                <wp:wrapNone/>
                <wp:docPr id="5638" name="Rectangle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03B29" id="Rectangle 4176" o:spid="_x0000_s1026" style="position:absolute;margin-left:190.95pt;margin-top:12.5pt;width:30.05pt;height:7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" stroked="f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8DAC407" wp14:editId="26FEF287">
                <wp:simplePos x="0" y="0"/>
                <wp:positionH relativeFrom="column">
                  <wp:posOffset>2564130</wp:posOffset>
                </wp:positionH>
                <wp:positionV relativeFrom="paragraph">
                  <wp:posOffset>83185</wp:posOffset>
                </wp:positionV>
                <wp:extent cx="43180" cy="74295"/>
                <wp:effectExtent l="0" t="0" r="0" b="0"/>
                <wp:wrapNone/>
                <wp:docPr id="5637" name="Rectangle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70E5D" w14:textId="77777777" w:rsidR="0014488F" w:rsidRPr="0063242B" w:rsidRDefault="0014488F" w:rsidP="005208CD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b/>
                                <w:color w:val="1F1A17"/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AC407" id="Rectangle 4175" o:spid="_x0000_s2194" style="position:absolute;left:0;text-align:left;margin-left:201.9pt;margin-top:6.55pt;width:3.4pt;height:5.8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" filled="f" stroked="f">
                <v:textbox inset="0,0,0,0">
                  <w:txbxContent>
                    <w:p w14:paraId="57B70E5D" w14:textId="77777777" w:rsidR="0014488F" w:rsidRPr="0063242B" w:rsidRDefault="0014488F" w:rsidP="005208CD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63242B">
                        <w:rPr>
                          <w:rFonts w:ascii="Arial" w:hAnsi="Arial" w:cs="Arial"/>
                          <w:b/>
                          <w:color w:val="1F1A17"/>
                          <w:sz w:val="12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B9F49F5" wp14:editId="1DAAFD9C">
                <wp:simplePos x="0" y="0"/>
                <wp:positionH relativeFrom="column">
                  <wp:posOffset>1943100</wp:posOffset>
                </wp:positionH>
                <wp:positionV relativeFrom="paragraph">
                  <wp:posOffset>203200</wp:posOffset>
                </wp:positionV>
                <wp:extent cx="1311910" cy="252730"/>
                <wp:effectExtent l="0" t="0" r="0" b="0"/>
                <wp:wrapNone/>
                <wp:docPr id="5636" name="Rectangl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252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D2E63" id="Rectangle 4173" o:spid="_x0000_s1026" style="position:absolute;margin-left:153pt;margin-top:16pt;width:103.3pt;height:19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" filled="f" strokecolor="#1f1a17" strokeweight="1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8E5414E" wp14:editId="43D017F9">
                <wp:simplePos x="0" y="0"/>
                <wp:positionH relativeFrom="column">
                  <wp:posOffset>1183005</wp:posOffset>
                </wp:positionH>
                <wp:positionV relativeFrom="paragraph">
                  <wp:posOffset>180340</wp:posOffset>
                </wp:positionV>
                <wp:extent cx="36830" cy="39370"/>
                <wp:effectExtent l="0" t="0" r="0" b="0"/>
                <wp:wrapNone/>
                <wp:docPr id="5635" name="Freeform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937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95B43" id="Freeform 4166" o:spid="_x0000_s1026" style="position:absolute;margin-left:93.15pt;margin-top:14.2pt;width:2.9pt;height:3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" path="m27,l14,3,7,10,,17,,27,,37,7,48r7,3l27,54,38,51r7,-3l51,37r,-10l51,17,45,10,38,3,27,xe" fillcolor="#1f1a17" stroked="f">
                <v:path arrowok="t" o:connecttype="custom" o:connectlocs="19498,0;10110,2187;5055,7291;0,12394;0,19685;0,26976;5055,34996;10110,37183;19498,39370;27442,37183;32497,34996;36830,26976;36830,19685;36830,12394;32497,7291;27442,2187;19498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E070634" wp14:editId="21347E2E">
                <wp:simplePos x="0" y="0"/>
                <wp:positionH relativeFrom="column">
                  <wp:posOffset>3529330</wp:posOffset>
                </wp:positionH>
                <wp:positionV relativeFrom="paragraph">
                  <wp:posOffset>159385</wp:posOffset>
                </wp:positionV>
                <wp:extent cx="75565" cy="79375"/>
                <wp:effectExtent l="0" t="0" r="0" b="0"/>
                <wp:wrapNone/>
                <wp:docPr id="5634" name="Line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65" cy="79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289BE" id="Line 4161" o:spid="_x0000_s1026" style="position:absolute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pt,12.55pt" to="283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" strokecolor="#1f1a17" strokeweight="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E85F3EC" wp14:editId="75D97290">
                <wp:simplePos x="0" y="0"/>
                <wp:positionH relativeFrom="column">
                  <wp:posOffset>1078230</wp:posOffset>
                </wp:positionH>
                <wp:positionV relativeFrom="paragraph">
                  <wp:posOffset>159385</wp:posOffset>
                </wp:positionV>
                <wp:extent cx="76835" cy="79375"/>
                <wp:effectExtent l="0" t="0" r="0" b="0"/>
                <wp:wrapNone/>
                <wp:docPr id="5633" name="Line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835" cy="79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AAF6E" id="Line 4160" o:spid="_x0000_s1026" style="position:absolute;flip:y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12.55pt" to="90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" strokecolor="#1f1a17" strokeweight="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EB8877" wp14:editId="320D05EF">
                <wp:simplePos x="0" y="0"/>
                <wp:positionH relativeFrom="column">
                  <wp:posOffset>1088390</wp:posOffset>
                </wp:positionH>
                <wp:positionV relativeFrom="paragraph">
                  <wp:posOffset>170180</wp:posOffset>
                </wp:positionV>
                <wp:extent cx="57150" cy="59055"/>
                <wp:effectExtent l="0" t="0" r="0" b="0"/>
                <wp:wrapNone/>
                <wp:docPr id="5632" name="Freeform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9055"/>
                        </a:xfrm>
                        <a:custGeom>
                          <a:avLst/>
                          <a:gdLst>
                            <a:gd name="T0" fmla="*/ 38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8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3 w 79"/>
                            <a:gd name="T23" fmla="*/ 58 h 82"/>
                            <a:gd name="T24" fmla="*/ 0 w 79"/>
                            <a:gd name="T25" fmla="*/ 41 h 82"/>
                            <a:gd name="T26" fmla="*/ 3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8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8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8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3" y="58"/>
                              </a:lnTo>
                              <a:lnTo>
                                <a:pt x="0" y="41"/>
                              </a:lnTo>
                              <a:lnTo>
                                <a:pt x="3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96D25" id="Freeform 4159" o:spid="_x0000_s1026" style="position:absolute;margin-left:85.7pt;margin-top:13.4pt;width:4.5pt;height:4.6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" path="m38,l55,3,68,14r7,10l79,41,75,58,68,68,55,79,38,82,24,79,10,68,3,58,,41,3,24,10,14,24,3,38,e" filled="f" strokecolor="#1f1a17" strokeweight=".5pt">
                <v:path arrowok="t" o:connecttype="custom" o:connectlocs="27490,0;39788,2161;49192,10083;54256,17284;57150,29527;54256,41771;49192,48972;39788,56894;27490,59055;17362,56894;7234,48972;2170,41771;0,29527;2170,17284;7234,10083;17362,2161;27490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DDF0E15" wp14:editId="38A972F9">
                <wp:simplePos x="0" y="0"/>
                <wp:positionH relativeFrom="column">
                  <wp:posOffset>1088390</wp:posOffset>
                </wp:positionH>
                <wp:positionV relativeFrom="paragraph">
                  <wp:posOffset>170180</wp:posOffset>
                </wp:positionV>
                <wp:extent cx="57150" cy="59055"/>
                <wp:effectExtent l="0" t="0" r="0" b="0"/>
                <wp:wrapNone/>
                <wp:docPr id="63" name="Freeform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9055"/>
                        </a:xfrm>
                        <a:custGeom>
                          <a:avLst/>
                          <a:gdLst>
                            <a:gd name="T0" fmla="*/ 38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8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3 w 79"/>
                            <a:gd name="T23" fmla="*/ 58 h 82"/>
                            <a:gd name="T24" fmla="*/ 0 w 79"/>
                            <a:gd name="T25" fmla="*/ 41 h 82"/>
                            <a:gd name="T26" fmla="*/ 3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8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8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8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3" y="58"/>
                              </a:lnTo>
                              <a:lnTo>
                                <a:pt x="0" y="41"/>
                              </a:lnTo>
                              <a:lnTo>
                                <a:pt x="3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0736" id="Freeform 4158" o:spid="_x0000_s1026" style="position:absolute;margin-left:85.7pt;margin-top:13.4pt;width:4.5pt;height:4.6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" path="m38,l55,3,68,14r7,10l79,41,75,58,68,68,55,79,38,82,24,79,10,68,3,58,,41,3,24,10,14,24,3,38,xe" stroked="f">
                <v:path arrowok="t" o:connecttype="custom" o:connectlocs="27490,0;39788,2161;49192,10083;54256,17284;57150,29527;54256,41771;49192,48972;39788,56894;27490,59055;17362,56894;7234,48972;2170,41771;0,29527;2170,17284;7234,10083;17362,2161;27490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12BEEBC" wp14:editId="57AC896E">
                <wp:simplePos x="0" y="0"/>
                <wp:positionH relativeFrom="column">
                  <wp:posOffset>3538855</wp:posOffset>
                </wp:positionH>
                <wp:positionV relativeFrom="paragraph">
                  <wp:posOffset>170180</wp:posOffset>
                </wp:positionV>
                <wp:extent cx="57150" cy="59055"/>
                <wp:effectExtent l="0" t="0" r="0" b="0"/>
                <wp:wrapNone/>
                <wp:docPr id="62" name="Freeform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9055"/>
                        </a:xfrm>
                        <a:custGeom>
                          <a:avLst/>
                          <a:gdLst>
                            <a:gd name="T0" fmla="*/ 37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7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0 w 79"/>
                            <a:gd name="T23" fmla="*/ 58 h 82"/>
                            <a:gd name="T24" fmla="*/ 0 w 79"/>
                            <a:gd name="T25" fmla="*/ 41 h 82"/>
                            <a:gd name="T26" fmla="*/ 0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7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7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7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0" y="58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95D3" id="Freeform 4157" o:spid="_x0000_s1026" style="position:absolute;margin-left:278.65pt;margin-top:13.4pt;width:4.5pt;height:4.6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" path="m37,l55,3,68,14r7,10l79,41,75,58,68,68,55,79,37,82,24,79,10,68,,58,,41,,24,10,14,24,3,37,e" filled="f" strokecolor="#1f1a17" strokeweight=".5pt">
                <v:path arrowok="t" o:connecttype="custom" o:connectlocs="26766,0;39788,2161;49192,10083;54256,17284;57150,29527;54256,41771;49192,48972;39788,56894;26766,59055;17362,56894;7234,48972;0,41771;0,29527;0,17284;7234,10083;17362,2161;26766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D725120" wp14:editId="11212C09">
                <wp:simplePos x="0" y="0"/>
                <wp:positionH relativeFrom="column">
                  <wp:posOffset>3538855</wp:posOffset>
                </wp:positionH>
                <wp:positionV relativeFrom="paragraph">
                  <wp:posOffset>170180</wp:posOffset>
                </wp:positionV>
                <wp:extent cx="57150" cy="59055"/>
                <wp:effectExtent l="0" t="0" r="0" b="0"/>
                <wp:wrapNone/>
                <wp:docPr id="61" name="Freeform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9055"/>
                        </a:xfrm>
                        <a:custGeom>
                          <a:avLst/>
                          <a:gdLst>
                            <a:gd name="T0" fmla="*/ 37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7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0 w 79"/>
                            <a:gd name="T23" fmla="*/ 58 h 82"/>
                            <a:gd name="T24" fmla="*/ 0 w 79"/>
                            <a:gd name="T25" fmla="*/ 41 h 82"/>
                            <a:gd name="T26" fmla="*/ 0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7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7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7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0" y="58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BF7D4" id="Freeform 4156" o:spid="_x0000_s1026" style="position:absolute;margin-left:278.65pt;margin-top:13.4pt;width:4.5pt;height:4.6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" path="m37,l55,3,68,14r7,10l79,41,75,58,68,68,55,79,37,82,24,79,10,68,,58,,41,,24,10,14,24,3,37,xe" stroked="f">
                <v:path arrowok="t" o:connecttype="custom" o:connectlocs="26766,0;39788,2161;49192,10083;54256,17284;57150,29527;54256,41771;49192,48972;39788,56894;26766,59055;17362,56894;7234,48972;0,41771;0,29527;0,17284;7234,10083;17362,2161;26766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59F26A0" wp14:editId="40A31E66">
                <wp:simplePos x="0" y="0"/>
                <wp:positionH relativeFrom="column">
                  <wp:posOffset>1118235</wp:posOffset>
                </wp:positionH>
                <wp:positionV relativeFrom="paragraph">
                  <wp:posOffset>204470</wp:posOffset>
                </wp:positionV>
                <wp:extent cx="1304290" cy="0"/>
                <wp:effectExtent l="0" t="0" r="0" b="0"/>
                <wp:wrapNone/>
                <wp:docPr id="60" name="Line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2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FD0AC" id="Line 4155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05pt,16.1pt" to="190.7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" strokecolor="#1f1a17" strokeweight="1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5996E1D" wp14:editId="4CD213AF">
                <wp:simplePos x="0" y="0"/>
                <wp:positionH relativeFrom="column">
                  <wp:posOffset>2806700</wp:posOffset>
                </wp:positionH>
                <wp:positionV relativeFrom="paragraph">
                  <wp:posOffset>199390</wp:posOffset>
                </wp:positionV>
                <wp:extent cx="781685" cy="635"/>
                <wp:effectExtent l="0" t="0" r="0" b="0"/>
                <wp:wrapNone/>
                <wp:docPr id="59" name="Line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68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9640F" id="Line 4154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pt,15.7pt" to="282.5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" strokecolor="#1f1a17" strokeweight="1.5pt"/>
            </w:pict>
          </mc:Fallback>
        </mc:AlternateContent>
      </w:r>
    </w:p>
    <w:p w14:paraId="154B897B" w14:textId="38AEBCB0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A222BE6" wp14:editId="3249F83E">
                <wp:simplePos x="0" y="0"/>
                <wp:positionH relativeFrom="column">
                  <wp:posOffset>2566670</wp:posOffset>
                </wp:positionH>
                <wp:positionV relativeFrom="paragraph">
                  <wp:posOffset>154940</wp:posOffset>
                </wp:positionV>
                <wp:extent cx="165100" cy="161925"/>
                <wp:effectExtent l="0" t="0" r="0" b="0"/>
                <wp:wrapNone/>
                <wp:docPr id="54" name="Group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1925"/>
                          <a:chOff x="5862" y="2515"/>
                          <a:chExt cx="291" cy="284"/>
                        </a:xfrm>
                      </wpg:grpSpPr>
                      <wps:wsp>
                        <wps:cNvPr id="55" name="Freeform 4181"/>
                        <wps:cNvSpPr>
                          <a:spLocks/>
                        </wps:cNvSpPr>
                        <wps:spPr bwMode="auto">
                          <a:xfrm>
                            <a:off x="5862" y="2515"/>
                            <a:ext cx="291" cy="284"/>
                          </a:xfrm>
                          <a:custGeom>
                            <a:avLst/>
                            <a:gdLst>
                              <a:gd name="T0" fmla="*/ 117 w 235"/>
                              <a:gd name="T1" fmla="*/ 0 h 230"/>
                              <a:gd name="T2" fmla="*/ 143 w 235"/>
                              <a:gd name="T3" fmla="*/ 4 h 230"/>
                              <a:gd name="T4" fmla="*/ 164 w 235"/>
                              <a:gd name="T5" fmla="*/ 8 h 230"/>
                              <a:gd name="T6" fmla="*/ 180 w 235"/>
                              <a:gd name="T7" fmla="*/ 21 h 230"/>
                              <a:gd name="T8" fmla="*/ 201 w 235"/>
                              <a:gd name="T9" fmla="*/ 33 h 230"/>
                              <a:gd name="T10" fmla="*/ 214 w 235"/>
                              <a:gd name="T11" fmla="*/ 50 h 230"/>
                              <a:gd name="T12" fmla="*/ 227 w 235"/>
                              <a:gd name="T13" fmla="*/ 71 h 230"/>
                              <a:gd name="T14" fmla="*/ 231 w 235"/>
                              <a:gd name="T15" fmla="*/ 92 h 230"/>
                              <a:gd name="T16" fmla="*/ 235 w 235"/>
                              <a:gd name="T17" fmla="*/ 117 h 230"/>
                              <a:gd name="T18" fmla="*/ 231 w 235"/>
                              <a:gd name="T19" fmla="*/ 138 h 230"/>
                              <a:gd name="T20" fmla="*/ 227 w 235"/>
                              <a:gd name="T21" fmla="*/ 159 h 230"/>
                              <a:gd name="T22" fmla="*/ 214 w 235"/>
                              <a:gd name="T23" fmla="*/ 180 h 230"/>
                              <a:gd name="T24" fmla="*/ 201 w 235"/>
                              <a:gd name="T25" fmla="*/ 197 h 230"/>
                              <a:gd name="T26" fmla="*/ 180 w 235"/>
                              <a:gd name="T27" fmla="*/ 214 h 230"/>
                              <a:gd name="T28" fmla="*/ 164 w 235"/>
                              <a:gd name="T29" fmla="*/ 222 h 230"/>
                              <a:gd name="T30" fmla="*/ 143 w 235"/>
                              <a:gd name="T31" fmla="*/ 230 h 230"/>
                              <a:gd name="T32" fmla="*/ 117 w 235"/>
                              <a:gd name="T33" fmla="*/ 230 h 230"/>
                              <a:gd name="T34" fmla="*/ 97 w 235"/>
                              <a:gd name="T35" fmla="*/ 230 h 230"/>
                              <a:gd name="T36" fmla="*/ 71 w 235"/>
                              <a:gd name="T37" fmla="*/ 222 h 230"/>
                              <a:gd name="T38" fmla="*/ 55 w 235"/>
                              <a:gd name="T39" fmla="*/ 214 h 230"/>
                              <a:gd name="T40" fmla="*/ 38 w 235"/>
                              <a:gd name="T41" fmla="*/ 197 h 230"/>
                              <a:gd name="T42" fmla="*/ 21 w 235"/>
                              <a:gd name="T43" fmla="*/ 180 h 230"/>
                              <a:gd name="T44" fmla="*/ 13 w 235"/>
                              <a:gd name="T45" fmla="*/ 159 h 230"/>
                              <a:gd name="T46" fmla="*/ 4 w 235"/>
                              <a:gd name="T47" fmla="*/ 138 h 230"/>
                              <a:gd name="T48" fmla="*/ 0 w 235"/>
                              <a:gd name="T49" fmla="*/ 117 h 230"/>
                              <a:gd name="T50" fmla="*/ 4 w 235"/>
                              <a:gd name="T51" fmla="*/ 92 h 230"/>
                              <a:gd name="T52" fmla="*/ 13 w 235"/>
                              <a:gd name="T53" fmla="*/ 71 h 230"/>
                              <a:gd name="T54" fmla="*/ 21 w 235"/>
                              <a:gd name="T55" fmla="*/ 50 h 230"/>
                              <a:gd name="T56" fmla="*/ 38 w 235"/>
                              <a:gd name="T57" fmla="*/ 33 h 230"/>
                              <a:gd name="T58" fmla="*/ 55 w 235"/>
                              <a:gd name="T59" fmla="*/ 21 h 230"/>
                              <a:gd name="T60" fmla="*/ 71 w 235"/>
                              <a:gd name="T61" fmla="*/ 8 h 230"/>
                              <a:gd name="T62" fmla="*/ 97 w 235"/>
                              <a:gd name="T63" fmla="*/ 4 h 230"/>
                              <a:gd name="T64" fmla="*/ 117 w 235"/>
                              <a:gd name="T6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" h="230">
                                <a:moveTo>
                                  <a:pt x="117" y="0"/>
                                </a:moveTo>
                                <a:lnTo>
                                  <a:pt x="143" y="4"/>
                                </a:lnTo>
                                <a:lnTo>
                                  <a:pt x="164" y="8"/>
                                </a:lnTo>
                                <a:lnTo>
                                  <a:pt x="180" y="21"/>
                                </a:lnTo>
                                <a:lnTo>
                                  <a:pt x="201" y="33"/>
                                </a:lnTo>
                                <a:lnTo>
                                  <a:pt x="214" y="50"/>
                                </a:lnTo>
                                <a:lnTo>
                                  <a:pt x="227" y="71"/>
                                </a:lnTo>
                                <a:lnTo>
                                  <a:pt x="231" y="92"/>
                                </a:lnTo>
                                <a:lnTo>
                                  <a:pt x="235" y="117"/>
                                </a:lnTo>
                                <a:lnTo>
                                  <a:pt x="231" y="138"/>
                                </a:lnTo>
                                <a:lnTo>
                                  <a:pt x="227" y="159"/>
                                </a:lnTo>
                                <a:lnTo>
                                  <a:pt x="214" y="180"/>
                                </a:lnTo>
                                <a:lnTo>
                                  <a:pt x="201" y="197"/>
                                </a:lnTo>
                                <a:lnTo>
                                  <a:pt x="180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4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97" y="230"/>
                                </a:lnTo>
                                <a:lnTo>
                                  <a:pt x="71" y="222"/>
                                </a:lnTo>
                                <a:lnTo>
                                  <a:pt x="55" y="214"/>
                                </a:lnTo>
                                <a:lnTo>
                                  <a:pt x="38" y="197"/>
                                </a:lnTo>
                                <a:lnTo>
                                  <a:pt x="21" y="180"/>
                                </a:lnTo>
                                <a:lnTo>
                                  <a:pt x="13" y="159"/>
                                </a:lnTo>
                                <a:lnTo>
                                  <a:pt x="4" y="138"/>
                                </a:lnTo>
                                <a:lnTo>
                                  <a:pt x="0" y="117"/>
                                </a:lnTo>
                                <a:lnTo>
                                  <a:pt x="4" y="92"/>
                                </a:lnTo>
                                <a:lnTo>
                                  <a:pt x="13" y="71"/>
                                </a:lnTo>
                                <a:lnTo>
                                  <a:pt x="21" y="50"/>
                                </a:lnTo>
                                <a:lnTo>
                                  <a:pt x="38" y="33"/>
                                </a:lnTo>
                                <a:lnTo>
                                  <a:pt x="55" y="21"/>
                                </a:lnTo>
                                <a:lnTo>
                                  <a:pt x="71" y="8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182"/>
                        <wps:cNvSpPr>
                          <a:spLocks/>
                        </wps:cNvSpPr>
                        <wps:spPr bwMode="auto">
                          <a:xfrm>
                            <a:off x="5862" y="2515"/>
                            <a:ext cx="291" cy="284"/>
                          </a:xfrm>
                          <a:custGeom>
                            <a:avLst/>
                            <a:gdLst>
                              <a:gd name="T0" fmla="*/ 117 w 235"/>
                              <a:gd name="T1" fmla="*/ 0 h 230"/>
                              <a:gd name="T2" fmla="*/ 143 w 235"/>
                              <a:gd name="T3" fmla="*/ 4 h 230"/>
                              <a:gd name="T4" fmla="*/ 164 w 235"/>
                              <a:gd name="T5" fmla="*/ 8 h 230"/>
                              <a:gd name="T6" fmla="*/ 180 w 235"/>
                              <a:gd name="T7" fmla="*/ 21 h 230"/>
                              <a:gd name="T8" fmla="*/ 201 w 235"/>
                              <a:gd name="T9" fmla="*/ 33 h 230"/>
                              <a:gd name="T10" fmla="*/ 214 w 235"/>
                              <a:gd name="T11" fmla="*/ 50 h 230"/>
                              <a:gd name="T12" fmla="*/ 227 w 235"/>
                              <a:gd name="T13" fmla="*/ 71 h 230"/>
                              <a:gd name="T14" fmla="*/ 231 w 235"/>
                              <a:gd name="T15" fmla="*/ 92 h 230"/>
                              <a:gd name="T16" fmla="*/ 235 w 235"/>
                              <a:gd name="T17" fmla="*/ 117 h 230"/>
                              <a:gd name="T18" fmla="*/ 231 w 235"/>
                              <a:gd name="T19" fmla="*/ 138 h 230"/>
                              <a:gd name="T20" fmla="*/ 227 w 235"/>
                              <a:gd name="T21" fmla="*/ 159 h 230"/>
                              <a:gd name="T22" fmla="*/ 214 w 235"/>
                              <a:gd name="T23" fmla="*/ 180 h 230"/>
                              <a:gd name="T24" fmla="*/ 201 w 235"/>
                              <a:gd name="T25" fmla="*/ 197 h 230"/>
                              <a:gd name="T26" fmla="*/ 180 w 235"/>
                              <a:gd name="T27" fmla="*/ 214 h 230"/>
                              <a:gd name="T28" fmla="*/ 164 w 235"/>
                              <a:gd name="T29" fmla="*/ 222 h 230"/>
                              <a:gd name="T30" fmla="*/ 143 w 235"/>
                              <a:gd name="T31" fmla="*/ 230 h 230"/>
                              <a:gd name="T32" fmla="*/ 117 w 235"/>
                              <a:gd name="T33" fmla="*/ 230 h 230"/>
                              <a:gd name="T34" fmla="*/ 97 w 235"/>
                              <a:gd name="T35" fmla="*/ 230 h 230"/>
                              <a:gd name="T36" fmla="*/ 71 w 235"/>
                              <a:gd name="T37" fmla="*/ 222 h 230"/>
                              <a:gd name="T38" fmla="*/ 55 w 235"/>
                              <a:gd name="T39" fmla="*/ 214 h 230"/>
                              <a:gd name="T40" fmla="*/ 38 w 235"/>
                              <a:gd name="T41" fmla="*/ 197 h 230"/>
                              <a:gd name="T42" fmla="*/ 21 w 235"/>
                              <a:gd name="T43" fmla="*/ 180 h 230"/>
                              <a:gd name="T44" fmla="*/ 13 w 235"/>
                              <a:gd name="T45" fmla="*/ 159 h 230"/>
                              <a:gd name="T46" fmla="*/ 4 w 235"/>
                              <a:gd name="T47" fmla="*/ 138 h 230"/>
                              <a:gd name="T48" fmla="*/ 0 w 235"/>
                              <a:gd name="T49" fmla="*/ 117 h 230"/>
                              <a:gd name="T50" fmla="*/ 4 w 235"/>
                              <a:gd name="T51" fmla="*/ 92 h 230"/>
                              <a:gd name="T52" fmla="*/ 13 w 235"/>
                              <a:gd name="T53" fmla="*/ 71 h 230"/>
                              <a:gd name="T54" fmla="*/ 21 w 235"/>
                              <a:gd name="T55" fmla="*/ 50 h 230"/>
                              <a:gd name="T56" fmla="*/ 38 w 235"/>
                              <a:gd name="T57" fmla="*/ 33 h 230"/>
                              <a:gd name="T58" fmla="*/ 55 w 235"/>
                              <a:gd name="T59" fmla="*/ 21 h 230"/>
                              <a:gd name="T60" fmla="*/ 71 w 235"/>
                              <a:gd name="T61" fmla="*/ 8 h 230"/>
                              <a:gd name="T62" fmla="*/ 97 w 235"/>
                              <a:gd name="T63" fmla="*/ 4 h 230"/>
                              <a:gd name="T64" fmla="*/ 117 w 235"/>
                              <a:gd name="T6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" h="230">
                                <a:moveTo>
                                  <a:pt x="117" y="0"/>
                                </a:moveTo>
                                <a:lnTo>
                                  <a:pt x="143" y="4"/>
                                </a:lnTo>
                                <a:lnTo>
                                  <a:pt x="164" y="8"/>
                                </a:lnTo>
                                <a:lnTo>
                                  <a:pt x="180" y="21"/>
                                </a:lnTo>
                                <a:lnTo>
                                  <a:pt x="201" y="33"/>
                                </a:lnTo>
                                <a:lnTo>
                                  <a:pt x="214" y="50"/>
                                </a:lnTo>
                                <a:lnTo>
                                  <a:pt x="227" y="71"/>
                                </a:lnTo>
                                <a:lnTo>
                                  <a:pt x="231" y="92"/>
                                </a:lnTo>
                                <a:lnTo>
                                  <a:pt x="235" y="117"/>
                                </a:lnTo>
                                <a:lnTo>
                                  <a:pt x="231" y="138"/>
                                </a:lnTo>
                                <a:lnTo>
                                  <a:pt x="227" y="159"/>
                                </a:lnTo>
                                <a:lnTo>
                                  <a:pt x="214" y="180"/>
                                </a:lnTo>
                                <a:lnTo>
                                  <a:pt x="201" y="197"/>
                                </a:lnTo>
                                <a:lnTo>
                                  <a:pt x="180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4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97" y="230"/>
                                </a:lnTo>
                                <a:lnTo>
                                  <a:pt x="71" y="222"/>
                                </a:lnTo>
                                <a:lnTo>
                                  <a:pt x="55" y="214"/>
                                </a:lnTo>
                                <a:lnTo>
                                  <a:pt x="38" y="197"/>
                                </a:lnTo>
                                <a:lnTo>
                                  <a:pt x="21" y="180"/>
                                </a:lnTo>
                                <a:lnTo>
                                  <a:pt x="13" y="159"/>
                                </a:lnTo>
                                <a:lnTo>
                                  <a:pt x="4" y="138"/>
                                </a:lnTo>
                                <a:lnTo>
                                  <a:pt x="0" y="117"/>
                                </a:lnTo>
                                <a:lnTo>
                                  <a:pt x="4" y="92"/>
                                </a:lnTo>
                                <a:lnTo>
                                  <a:pt x="13" y="71"/>
                                </a:lnTo>
                                <a:lnTo>
                                  <a:pt x="21" y="50"/>
                                </a:lnTo>
                                <a:lnTo>
                                  <a:pt x="38" y="33"/>
                                </a:lnTo>
                                <a:lnTo>
                                  <a:pt x="55" y="21"/>
                                </a:lnTo>
                                <a:lnTo>
                                  <a:pt x="71" y="8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183"/>
                        <wps:cNvCnPr>
                          <a:cxnSpLocks noChangeShapeType="1"/>
                        </wps:cNvCnPr>
                        <wps:spPr bwMode="auto">
                          <a:xfrm>
                            <a:off x="5909" y="2551"/>
                            <a:ext cx="202" cy="22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09" y="2551"/>
                            <a:ext cx="202" cy="20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D8CA" id="Group 4180" o:spid="_x0000_s1026" style="position:absolute;margin-left:202.1pt;margin-top:12.2pt;width:13pt;height:12.75pt;z-index:251607040" coordorigin="5862,2515" coordsize="29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">
                <v:shape id="Freeform 4181" o:spid="_x0000_s1027" style="position:absolute;left:5862;top:2515;width:291;height:284;visibility:visible;mso-wrap-style:square;v-text-anchor:top" coordsize="2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" path="m117,r26,4l164,8r16,13l201,33r13,17l227,71r4,21l235,117r-4,21l227,159r-13,21l201,197r-21,17l164,222r-21,8l117,230r-20,l71,222,55,214,38,197,21,180,13,159,4,138,,117,4,92,13,71,21,50,38,33,55,21,71,8,97,4,117,xe" stroked="f">
                  <v:path arrowok="t" o:connecttype="custom" o:connectlocs="145,0;177,5;203,10;223,26;249,41;265,62;281,88;286,114;291,144;286,170;281,196;265,222;249,243;223,264;203,274;177,284;145,284;120,284;88,274;68,264;47,243;26,222;16,196;5,170;0,144;5,114;16,88;26,62;47,41;68,26;88,10;120,5;145,0" o:connectangles="0,0,0,0,0,0,0,0,0,0,0,0,0,0,0,0,0,0,0,0,0,0,0,0,0,0,0,0,0,0,0,0,0"/>
                </v:shape>
                <v:shape id="Freeform 4182" o:spid="_x0000_s1028" style="position:absolute;left:5862;top:2515;width:291;height:284;visibility:visible;mso-wrap-style:square;v-text-anchor:top" coordsize="2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" path="m117,r26,4l164,8r16,13l201,33r13,17l227,71r4,21l235,117r-4,21l227,159r-13,21l201,197r-21,17l164,222r-21,8l117,230r-20,l71,222,55,214,38,197,21,180,13,159,4,138,,117,4,92,13,71,21,50,38,33,55,21,71,8,97,4,117,xe" filled="f" strokecolor="#1f1a17" strokeweight=".65pt">
                  <v:path arrowok="t" o:connecttype="custom" o:connectlocs="145,0;177,5;203,10;223,26;249,41;265,62;281,88;286,114;291,144;286,170;281,196;265,222;249,243;223,264;203,274;177,284;145,284;120,284;88,274;68,264;47,243;26,222;16,196;5,170;0,144;5,114;16,88;26,62;47,41;68,26;88,10;120,5;145,0" o:connectangles="0,0,0,0,0,0,0,0,0,0,0,0,0,0,0,0,0,0,0,0,0,0,0,0,0,0,0,0,0,0,0,0,0"/>
                </v:shape>
                <v:line id="Line 4183" o:spid="_x0000_s1029" style="position:absolute;visibility:visible;mso-wrap-style:square" from="5909,2551" to="6111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" strokecolor="#1f1a17" strokeweight=".65pt"/>
                <v:line id="Line 4184" o:spid="_x0000_s1030" style="position:absolute;flip:x;visibility:visible;mso-wrap-style:square" from="5909,2551" to="611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" strokecolor="#1f1a17" strokeweight=".65pt"/>
              </v:group>
            </w:pict>
          </mc:Fallback>
        </mc:AlternateContent>
      </w:r>
    </w:p>
    <w:p w14:paraId="0DE5ECEF" w14:textId="18486E1E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BFAD677" wp14:editId="5AC529EE">
                <wp:simplePos x="0" y="0"/>
                <wp:positionH relativeFrom="column">
                  <wp:posOffset>2543810</wp:posOffset>
                </wp:positionH>
                <wp:positionV relativeFrom="paragraph">
                  <wp:posOffset>101600</wp:posOffset>
                </wp:positionV>
                <wp:extent cx="49530" cy="78740"/>
                <wp:effectExtent l="0" t="0" r="0" b="0"/>
                <wp:wrapNone/>
                <wp:docPr id="53" name="Rectangl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41331" w14:textId="77777777" w:rsidR="0014488F" w:rsidRPr="0063242B" w:rsidRDefault="0014488F" w:rsidP="005208CD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b/>
                                <w:color w:val="1F1A17"/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AD677" id="Rectangle 4172" o:spid="_x0000_s2195" style="position:absolute;left:0;text-align:left;margin-left:200.3pt;margin-top:8pt;width:3.9pt;height:6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" filled="f" stroked="f">
                <v:textbox inset="0,0,0,0">
                  <w:txbxContent>
                    <w:p w14:paraId="63641331" w14:textId="77777777" w:rsidR="0014488F" w:rsidRPr="0063242B" w:rsidRDefault="0014488F" w:rsidP="005208CD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63242B">
                        <w:rPr>
                          <w:rFonts w:ascii="Arial" w:hAnsi="Arial" w:cs="Arial"/>
                          <w:b/>
                          <w:color w:val="1F1A17"/>
                          <w:sz w:val="12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102911C" wp14:editId="58E66D45">
                <wp:simplePos x="0" y="0"/>
                <wp:positionH relativeFrom="column">
                  <wp:posOffset>2477135</wp:posOffset>
                </wp:positionH>
                <wp:positionV relativeFrom="paragraph">
                  <wp:posOffset>42545</wp:posOffset>
                </wp:positionV>
                <wp:extent cx="73025" cy="102235"/>
                <wp:effectExtent l="0" t="0" r="0" b="0"/>
                <wp:wrapNone/>
                <wp:docPr id="52" name="Rectangle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9F2D6" w14:textId="77777777" w:rsidR="0014488F" w:rsidRPr="005208CD" w:rsidRDefault="0014488F" w:rsidP="005208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18"/>
                                <w:szCs w:val="18"/>
                                <w:lang w:val="en-US"/>
                              </w:rPr>
                              <w:t>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2911C" id="Rectangle 4171" o:spid="_x0000_s2196" style="position:absolute;left:0;text-align:left;margin-left:195.05pt;margin-top:3.35pt;width:5.75pt;height:8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" filled="f" stroked="f">
                <v:textbox inset="0,0,0,0">
                  <w:txbxContent>
                    <w:p w14:paraId="0D09F2D6" w14:textId="77777777" w:rsidR="0014488F" w:rsidRPr="005208CD" w:rsidRDefault="0014488F" w:rsidP="005208CD">
                      <w:pPr>
                        <w:rPr>
                          <w:sz w:val="18"/>
                          <w:szCs w:val="18"/>
                        </w:rPr>
                      </w:pPr>
                      <w:r w:rsidRPr="005208CD">
                        <w:rPr>
                          <w:rFonts w:ascii="Arial" w:hAnsi="Arial" w:cs="Arial"/>
                          <w:color w:val="1F1A17"/>
                          <w:sz w:val="18"/>
                          <w:szCs w:val="18"/>
                          <w:lang w:val="en-US"/>
                        </w:rPr>
                        <w:t>Ż</w:t>
                      </w:r>
                    </w:p>
                  </w:txbxContent>
                </v:textbox>
              </v:rect>
            </w:pict>
          </mc:Fallback>
        </mc:AlternateContent>
      </w:r>
    </w:p>
    <w:p w14:paraId="48BF379C" w14:textId="096A4B6D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A85BF01" wp14:editId="1AFAD9CB">
                <wp:simplePos x="0" y="0"/>
                <wp:positionH relativeFrom="column">
                  <wp:posOffset>3314065</wp:posOffset>
                </wp:positionH>
                <wp:positionV relativeFrom="paragraph">
                  <wp:posOffset>64770</wp:posOffset>
                </wp:positionV>
                <wp:extent cx="88900" cy="198755"/>
                <wp:effectExtent l="0" t="0" r="0" b="0"/>
                <wp:wrapNone/>
                <wp:docPr id="51" name="Rectangle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59950" w14:textId="77777777" w:rsidR="0014488F" w:rsidRPr="005C4AF2" w:rsidRDefault="0014488F" w:rsidP="005208CD">
                            <w:pPr>
                              <w:rPr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5C4AF2">
                              <w:rPr>
                                <w:rFonts w:ascii="Arial" w:hAnsi="Arial" w:cs="Arial"/>
                                <w:color w:val="808080"/>
                                <w:sz w:val="28"/>
                                <w:szCs w:val="28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5BF01" id="Rectangle 4230" o:spid="_x0000_s2197" style="position:absolute;left:0;text-align:left;margin-left:260.95pt;margin-top:5.1pt;width:7pt;height:15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" filled="f" stroked="f">
                <v:textbox inset="0,0,0,0">
                  <w:txbxContent>
                    <w:p w14:paraId="40A59950" w14:textId="77777777" w:rsidR="0014488F" w:rsidRPr="005C4AF2" w:rsidRDefault="0014488F" w:rsidP="005208CD">
                      <w:pPr>
                        <w:rPr>
                          <w:color w:val="808080"/>
                          <w:sz w:val="28"/>
                          <w:szCs w:val="28"/>
                        </w:rPr>
                      </w:pPr>
                      <w:r w:rsidRPr="005C4AF2">
                        <w:rPr>
                          <w:rFonts w:ascii="Arial" w:hAnsi="Arial" w:cs="Arial"/>
                          <w:color w:val="808080"/>
                          <w:sz w:val="28"/>
                          <w:szCs w:val="28"/>
                          <w:lang w:val="en-US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7FD6F6B" wp14:editId="2481FF8A">
                <wp:simplePos x="0" y="0"/>
                <wp:positionH relativeFrom="column">
                  <wp:posOffset>3395345</wp:posOffset>
                </wp:positionH>
                <wp:positionV relativeFrom="paragraph">
                  <wp:posOffset>173355</wp:posOffset>
                </wp:positionV>
                <wp:extent cx="107315" cy="99060"/>
                <wp:effectExtent l="0" t="0" r="0" b="0"/>
                <wp:wrapNone/>
                <wp:docPr id="50" name="Rectangle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5EE25" w14:textId="77777777" w:rsidR="0014488F" w:rsidRPr="00D70973" w:rsidRDefault="0014488F" w:rsidP="005208CD">
                            <w:pPr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D70973">
                              <w:rPr>
                                <w:rFonts w:ascii="Arial" w:hAnsi="Arial" w:cs="Arial"/>
                                <w:i/>
                                <w:iCs/>
                                <w:color w:val="80808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6F6B" id="Rectangle 4229" o:spid="_x0000_s2198" style="position:absolute;left:0;text-align:left;margin-left:267.35pt;margin-top:13.65pt;width:8.45pt;height:7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" filled="f" stroked="f">
                <v:textbox inset="0,0,0,0">
                  <w:txbxContent>
                    <w:p w14:paraId="4B35EE25" w14:textId="77777777" w:rsidR="0014488F" w:rsidRPr="00D70973" w:rsidRDefault="0014488F" w:rsidP="005208CD">
                      <w:pPr>
                        <w:rPr>
                          <w:color w:val="808080"/>
                          <w:sz w:val="16"/>
                          <w:szCs w:val="16"/>
                        </w:rPr>
                      </w:pPr>
                      <w:r w:rsidRPr="00D70973">
                        <w:rPr>
                          <w:rFonts w:ascii="Arial" w:hAnsi="Arial" w:cs="Arial"/>
                          <w:i/>
                          <w:iCs/>
                          <w:color w:val="80808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A81E7C" wp14:editId="2A350CDA">
                <wp:simplePos x="0" y="0"/>
                <wp:positionH relativeFrom="column">
                  <wp:posOffset>1181735</wp:posOffset>
                </wp:positionH>
                <wp:positionV relativeFrom="paragraph">
                  <wp:posOffset>116840</wp:posOffset>
                </wp:positionV>
                <wp:extent cx="2319655" cy="834390"/>
                <wp:effectExtent l="0" t="0" r="0" b="0"/>
                <wp:wrapNone/>
                <wp:docPr id="49" name="Rectangle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655" cy="83439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1F47D" id="Rectangle 4224" o:spid="_x0000_s1026" style="position:absolute;margin-left:93.05pt;margin-top:9.2pt;width:182.65pt;height:65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" filled="f" strokecolor="gray">
                <v:stroke dashstyle="1 1" endcap="round"/>
              </v:rect>
            </w:pict>
          </mc:Fallback>
        </mc:AlternateContent>
      </w:r>
    </w:p>
    <w:p w14:paraId="6AC52AA5" w14:textId="6C0934C3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A640E2" wp14:editId="503AD81E">
                <wp:simplePos x="0" y="0"/>
                <wp:positionH relativeFrom="column">
                  <wp:posOffset>3512820</wp:posOffset>
                </wp:positionH>
                <wp:positionV relativeFrom="paragraph">
                  <wp:posOffset>27940</wp:posOffset>
                </wp:positionV>
                <wp:extent cx="254635" cy="200025"/>
                <wp:effectExtent l="0" t="0" r="0" b="0"/>
                <wp:wrapNone/>
                <wp:docPr id="48" name="Rectangle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75DA4" w14:textId="77777777" w:rsidR="0014488F" w:rsidRPr="001C3A41" w:rsidRDefault="0014488F" w:rsidP="005208CD">
                            <w:pPr>
                              <w:rPr>
                                <w:sz w:val="30"/>
                                <w:szCs w:val="40"/>
                              </w:rPr>
                            </w:pP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640E2" id="Rectangle 4233" o:spid="_x0000_s2199" style="position:absolute;left:0;text-align:left;margin-left:276.6pt;margin-top:2.2pt;width:20.05pt;height:1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" filled="f" stroked="f">
                <v:textbox inset="0,0,0,0">
                  <w:txbxContent>
                    <w:p w14:paraId="1CF75DA4" w14:textId="77777777" w:rsidR="0014488F" w:rsidRPr="001C3A41" w:rsidRDefault="0014488F" w:rsidP="005208CD">
                      <w:pPr>
                        <w:rPr>
                          <w:sz w:val="30"/>
                          <w:szCs w:val="40"/>
                        </w:rPr>
                      </w:pPr>
                      <w:r w:rsidRPr="005208CD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vertAlign w:val="sub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13DCAB" wp14:editId="7C81D754">
                <wp:simplePos x="0" y="0"/>
                <wp:positionH relativeFrom="column">
                  <wp:posOffset>2664460</wp:posOffset>
                </wp:positionH>
                <wp:positionV relativeFrom="paragraph">
                  <wp:posOffset>131445</wp:posOffset>
                </wp:positionV>
                <wp:extent cx="67310" cy="62230"/>
                <wp:effectExtent l="0" t="0" r="0" b="0"/>
                <wp:wrapNone/>
                <wp:docPr id="47" name="Freeform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2230"/>
                        </a:xfrm>
                        <a:custGeom>
                          <a:avLst/>
                          <a:gdLst>
                            <a:gd name="T0" fmla="*/ 0 w 88"/>
                            <a:gd name="T1" fmla="*/ 42 h 96"/>
                            <a:gd name="T2" fmla="*/ 88 w 88"/>
                            <a:gd name="T3" fmla="*/ 0 h 96"/>
                            <a:gd name="T4" fmla="*/ 71 w 88"/>
                            <a:gd name="T5" fmla="*/ 96 h 96"/>
                            <a:gd name="T6" fmla="*/ 0 w 88"/>
                            <a:gd name="T7" fmla="*/ 42 h 96"/>
                            <a:gd name="T8" fmla="*/ 88 w 88"/>
                            <a:gd name="T9" fmla="*/ 0 h 96"/>
                            <a:gd name="T10" fmla="*/ 0 w 88"/>
                            <a:gd name="T11" fmla="*/ 4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8" h="96">
                              <a:moveTo>
                                <a:pt x="0" y="42"/>
                              </a:moveTo>
                              <a:lnTo>
                                <a:pt x="88" y="0"/>
                              </a:lnTo>
                              <a:lnTo>
                                <a:pt x="71" y="96"/>
                              </a:lnTo>
                              <a:lnTo>
                                <a:pt x="0" y="42"/>
                              </a:lnTo>
                              <a:lnTo>
                                <a:pt x="88" y="0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5990" id="Freeform 4215" o:spid="_x0000_s1026" style="position:absolute;margin-left:209.8pt;margin-top:10.35pt;width:5.3pt;height:4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" path="m,42l88,,71,96,,42,88,,,42xe" fillcolor="#1f1a17" stroked="f">
                <v:path arrowok="t" o:connecttype="custom" o:connectlocs="0,27226;67310,0;54307,62230;0,27226;67310,0;0,27226" o:connectangles="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205594C" wp14:editId="1C2EA8F4">
                <wp:simplePos x="0" y="0"/>
                <wp:positionH relativeFrom="column">
                  <wp:posOffset>2499995</wp:posOffset>
                </wp:positionH>
                <wp:positionV relativeFrom="paragraph">
                  <wp:posOffset>169545</wp:posOffset>
                </wp:positionV>
                <wp:extent cx="202565" cy="220980"/>
                <wp:effectExtent l="0" t="0" r="0" b="0"/>
                <wp:wrapNone/>
                <wp:docPr id="46" name="Freeform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20980"/>
                        </a:xfrm>
                        <a:custGeom>
                          <a:avLst/>
                          <a:gdLst>
                            <a:gd name="T0" fmla="*/ 256 w 264"/>
                            <a:gd name="T1" fmla="*/ 0 h 339"/>
                            <a:gd name="T2" fmla="*/ 0 w 264"/>
                            <a:gd name="T3" fmla="*/ 335 h 339"/>
                            <a:gd name="T4" fmla="*/ 13 w 264"/>
                            <a:gd name="T5" fmla="*/ 339 h 339"/>
                            <a:gd name="T6" fmla="*/ 264 w 264"/>
                            <a:gd name="T7" fmla="*/ 8 h 339"/>
                            <a:gd name="T8" fmla="*/ 256 w 264"/>
                            <a:gd name="T9" fmla="*/ 0 h 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4" h="339">
                              <a:moveTo>
                                <a:pt x="256" y="0"/>
                              </a:moveTo>
                              <a:lnTo>
                                <a:pt x="0" y="335"/>
                              </a:lnTo>
                              <a:lnTo>
                                <a:pt x="13" y="339"/>
                              </a:lnTo>
                              <a:lnTo>
                                <a:pt x="264" y="8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4BC5" id="Freeform 4214" o:spid="_x0000_s1026" style="position:absolute;margin-left:196.85pt;margin-top:13.35pt;width:15.95pt;height:17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" path="m256,l,335r13,4l264,8,256,xe" fillcolor="#1f1a17" stroked="f">
                <v:path arrowok="t" o:connecttype="custom" o:connectlocs="196427,0;0,218373;9975,220980;202565,5215;196427,0" o:connectangles="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23F95E6" wp14:editId="451460CC">
                <wp:simplePos x="0" y="0"/>
                <wp:positionH relativeFrom="column">
                  <wp:posOffset>2564130</wp:posOffset>
                </wp:positionH>
                <wp:positionV relativeFrom="paragraph">
                  <wp:posOffset>137795</wp:posOffset>
                </wp:positionV>
                <wp:extent cx="43180" cy="73660"/>
                <wp:effectExtent l="0" t="0" r="0" b="0"/>
                <wp:wrapNone/>
                <wp:docPr id="45" name="Rectangle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2B8B0" w14:textId="77777777" w:rsidR="0014488F" w:rsidRPr="0063242B" w:rsidRDefault="0014488F" w:rsidP="005208CD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b/>
                                <w:color w:val="1F1A17"/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F95E6" id="Rectangle 4211" o:spid="_x0000_s2200" style="position:absolute;left:0;text-align:left;margin-left:201.9pt;margin-top:10.85pt;width:3.4pt;height:5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" filled="f" stroked="f">
                <v:textbox inset="0,0,0,0">
                  <w:txbxContent>
                    <w:p w14:paraId="4132B8B0" w14:textId="77777777" w:rsidR="0014488F" w:rsidRPr="0063242B" w:rsidRDefault="0014488F" w:rsidP="005208CD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63242B">
                        <w:rPr>
                          <w:rFonts w:ascii="Arial" w:hAnsi="Arial" w:cs="Arial"/>
                          <w:b/>
                          <w:color w:val="1F1A17"/>
                          <w:sz w:val="12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665180" wp14:editId="39D248E1">
                <wp:simplePos x="0" y="0"/>
                <wp:positionH relativeFrom="column">
                  <wp:posOffset>2456815</wp:posOffset>
                </wp:positionH>
                <wp:positionV relativeFrom="paragraph">
                  <wp:posOffset>52070</wp:posOffset>
                </wp:positionV>
                <wp:extent cx="123190" cy="164465"/>
                <wp:effectExtent l="0" t="0" r="0" b="0"/>
                <wp:wrapNone/>
                <wp:docPr id="44" name="Rectangle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77F1E" w14:textId="77777777" w:rsidR="0014488F" w:rsidRPr="0063242B" w:rsidRDefault="0014488F" w:rsidP="005208CD">
                            <w:pPr>
                              <w:rPr>
                                <w:sz w:val="27"/>
                                <w:szCs w:val="3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color w:val="1F1A17"/>
                                <w:sz w:val="27"/>
                                <w:szCs w:val="3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5180" id="Rectangle 4210" o:spid="_x0000_s2201" style="position:absolute;left:0;text-align:left;margin-left:193.45pt;margin-top:4.1pt;width:9.7pt;height:12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" filled="f" stroked="f">
                <v:textbox inset="0,0,0,0">
                  <w:txbxContent>
                    <w:p w14:paraId="37177F1E" w14:textId="77777777" w:rsidR="0014488F" w:rsidRPr="0063242B" w:rsidRDefault="0014488F" w:rsidP="005208CD">
                      <w:pPr>
                        <w:rPr>
                          <w:sz w:val="27"/>
                          <w:szCs w:val="36"/>
                        </w:rPr>
                      </w:pPr>
                      <w:r w:rsidRPr="0063242B">
                        <w:rPr>
                          <w:rFonts w:ascii="Arial" w:hAnsi="Arial" w:cs="Arial"/>
                          <w:color w:val="1F1A17"/>
                          <w:sz w:val="27"/>
                          <w:szCs w:val="36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C517723" wp14:editId="5342A040">
                <wp:simplePos x="0" y="0"/>
                <wp:positionH relativeFrom="column">
                  <wp:posOffset>991870</wp:posOffset>
                </wp:positionH>
                <wp:positionV relativeFrom="paragraph">
                  <wp:posOffset>21590</wp:posOffset>
                </wp:positionV>
                <wp:extent cx="255270" cy="199390"/>
                <wp:effectExtent l="0" t="0" r="0" b="0"/>
                <wp:wrapNone/>
                <wp:docPr id="42" name="Rectangle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D4878" w14:textId="77777777" w:rsidR="0014488F" w:rsidRPr="001C3A41" w:rsidRDefault="0014488F" w:rsidP="005208CD">
                            <w:pPr>
                              <w:rPr>
                                <w:sz w:val="30"/>
                                <w:szCs w:val="40"/>
                              </w:rPr>
                            </w:pP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</w:rPr>
                              <w:t>C</w:t>
                            </w: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30"/>
                                <w:szCs w:val="4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17723" id="Rectangle 4205" o:spid="_x0000_s2202" style="position:absolute;left:0;text-align:left;margin-left:78.1pt;margin-top:1.7pt;width:20.1pt;height:15.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" filled="f" stroked="f">
                <v:textbox inset="0,0,0,0">
                  <w:txbxContent>
                    <w:p w14:paraId="5FAD4878" w14:textId="77777777" w:rsidR="0014488F" w:rsidRPr="001C3A41" w:rsidRDefault="0014488F" w:rsidP="005208CD">
                      <w:pPr>
                        <w:rPr>
                          <w:sz w:val="30"/>
                          <w:szCs w:val="40"/>
                        </w:rPr>
                      </w:pPr>
                      <w:r w:rsidRPr="005208CD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</w:rPr>
                        <w:t>C</w:t>
                      </w:r>
                      <w:r w:rsidRPr="005208CD">
                        <w:rPr>
                          <w:rFonts w:ascii="Arial" w:hAnsi="Arial" w:cs="Arial"/>
                          <w:color w:val="1F1A17"/>
                          <w:sz w:val="30"/>
                          <w:szCs w:val="40"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901E704" w14:textId="1F4A7581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C54702D" wp14:editId="3E0AA026">
                <wp:simplePos x="0" y="0"/>
                <wp:positionH relativeFrom="column">
                  <wp:posOffset>1924685</wp:posOffset>
                </wp:positionH>
                <wp:positionV relativeFrom="paragraph">
                  <wp:posOffset>25400</wp:posOffset>
                </wp:positionV>
                <wp:extent cx="37465" cy="38100"/>
                <wp:effectExtent l="0" t="0" r="0" b="0"/>
                <wp:wrapNone/>
                <wp:docPr id="41" name="Freeform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10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F7D2" id="Freeform 4223" o:spid="_x0000_s1026" style="position:absolute;margin-left:151.55pt;margin-top:2pt;width:2.95pt;height: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" path="m27,l14,3,7,10,,17,,27,,37,7,48r7,3l27,54,38,51r7,-3l51,37r,-10l51,17,45,10,38,3,27,xe" fillcolor="#1f1a17" stroked="f">
                <v:path arrowok="t" o:connecttype="custom" o:connectlocs="19834,0;10285,2117;5142,7056;0,11994;0,19050;0,26106;5142,33867;10285,35983;19834,38100;27915,35983;33057,33867;37465,26106;37465,19050;37465,11994;33057,7056;27915,2117;19834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E604EDC" wp14:editId="38AEB709">
                <wp:simplePos x="0" y="0"/>
                <wp:positionH relativeFrom="column">
                  <wp:posOffset>3234690</wp:posOffset>
                </wp:positionH>
                <wp:positionV relativeFrom="paragraph">
                  <wp:posOffset>19685</wp:posOffset>
                </wp:positionV>
                <wp:extent cx="36830" cy="38100"/>
                <wp:effectExtent l="0" t="0" r="0" b="0"/>
                <wp:wrapNone/>
                <wp:docPr id="40" name="Freeform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810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8173F" id="Freeform 4222" o:spid="_x0000_s1026" style="position:absolute;margin-left:254.7pt;margin-top:1.55pt;width:2.9pt;height: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" path="m27,l14,3,7,10,,17,,27,,37,7,48r7,3l27,54,38,51r7,-3l51,37r,-10l51,17,45,10,38,3,27,xe" fillcolor="#1f1a17" stroked="f">
                <v:path arrowok="t" o:connecttype="custom" o:connectlocs="19498,0;10110,2117;5055,7056;0,11994;0,19050;0,26106;5055,33867;10110,35983;19498,38100;27442,35983;32497,33867;36830,26106;36830,19050;36830,11994;32497,7056;27442,2117;19498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BDFF9A" wp14:editId="21B096F5">
                <wp:simplePos x="0" y="0"/>
                <wp:positionH relativeFrom="column">
                  <wp:posOffset>3465195</wp:posOffset>
                </wp:positionH>
                <wp:positionV relativeFrom="paragraph">
                  <wp:posOffset>19685</wp:posOffset>
                </wp:positionV>
                <wp:extent cx="36195" cy="38100"/>
                <wp:effectExtent l="0" t="0" r="0" b="0"/>
                <wp:wrapNone/>
                <wp:docPr id="39" name="Freeform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810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9887" id="Freeform 4221" o:spid="_x0000_s1026" style="position:absolute;margin-left:272.85pt;margin-top:1.55pt;width:2.85pt;height: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" path="m27,l14,3,7,10,,17,,27,,37,7,48r7,3l27,54,38,51r7,-3l51,37r,-10l51,17,45,10,38,3,27,xe" fillcolor="#1f1a17" stroked="f">
                <v:path arrowok="t" o:connecttype="custom" o:connectlocs="19162,0;9936,2117;4968,7056;0,11994;0,19050;0,26106;4968,33867;9936,35983;19162,38100;26969,35983;31937,33867;36195,26106;36195,19050;36195,11994;31937,7056;26969,2117;19162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7037AD4" wp14:editId="0E9C01CF">
                <wp:simplePos x="0" y="0"/>
                <wp:positionH relativeFrom="column">
                  <wp:posOffset>2566670</wp:posOffset>
                </wp:positionH>
                <wp:positionV relativeFrom="paragraph">
                  <wp:posOffset>208915</wp:posOffset>
                </wp:positionV>
                <wp:extent cx="165100" cy="160655"/>
                <wp:effectExtent l="0" t="0" r="0" b="0"/>
                <wp:wrapNone/>
                <wp:docPr id="34" name="Group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0655"/>
                          <a:chOff x="5862" y="2515"/>
                          <a:chExt cx="291" cy="284"/>
                        </a:xfrm>
                      </wpg:grpSpPr>
                      <wps:wsp>
                        <wps:cNvPr id="35" name="Freeform 4217"/>
                        <wps:cNvSpPr>
                          <a:spLocks/>
                        </wps:cNvSpPr>
                        <wps:spPr bwMode="auto">
                          <a:xfrm>
                            <a:off x="5862" y="2515"/>
                            <a:ext cx="291" cy="284"/>
                          </a:xfrm>
                          <a:custGeom>
                            <a:avLst/>
                            <a:gdLst>
                              <a:gd name="T0" fmla="*/ 117 w 235"/>
                              <a:gd name="T1" fmla="*/ 0 h 230"/>
                              <a:gd name="T2" fmla="*/ 143 w 235"/>
                              <a:gd name="T3" fmla="*/ 4 h 230"/>
                              <a:gd name="T4" fmla="*/ 164 w 235"/>
                              <a:gd name="T5" fmla="*/ 8 h 230"/>
                              <a:gd name="T6" fmla="*/ 180 w 235"/>
                              <a:gd name="T7" fmla="*/ 21 h 230"/>
                              <a:gd name="T8" fmla="*/ 201 w 235"/>
                              <a:gd name="T9" fmla="*/ 33 h 230"/>
                              <a:gd name="T10" fmla="*/ 214 w 235"/>
                              <a:gd name="T11" fmla="*/ 50 h 230"/>
                              <a:gd name="T12" fmla="*/ 227 w 235"/>
                              <a:gd name="T13" fmla="*/ 71 h 230"/>
                              <a:gd name="T14" fmla="*/ 231 w 235"/>
                              <a:gd name="T15" fmla="*/ 92 h 230"/>
                              <a:gd name="T16" fmla="*/ 235 w 235"/>
                              <a:gd name="T17" fmla="*/ 117 h 230"/>
                              <a:gd name="T18" fmla="*/ 231 w 235"/>
                              <a:gd name="T19" fmla="*/ 138 h 230"/>
                              <a:gd name="T20" fmla="*/ 227 w 235"/>
                              <a:gd name="T21" fmla="*/ 159 h 230"/>
                              <a:gd name="T22" fmla="*/ 214 w 235"/>
                              <a:gd name="T23" fmla="*/ 180 h 230"/>
                              <a:gd name="T24" fmla="*/ 201 w 235"/>
                              <a:gd name="T25" fmla="*/ 197 h 230"/>
                              <a:gd name="T26" fmla="*/ 180 w 235"/>
                              <a:gd name="T27" fmla="*/ 214 h 230"/>
                              <a:gd name="T28" fmla="*/ 164 w 235"/>
                              <a:gd name="T29" fmla="*/ 222 h 230"/>
                              <a:gd name="T30" fmla="*/ 143 w 235"/>
                              <a:gd name="T31" fmla="*/ 230 h 230"/>
                              <a:gd name="T32" fmla="*/ 117 w 235"/>
                              <a:gd name="T33" fmla="*/ 230 h 230"/>
                              <a:gd name="T34" fmla="*/ 97 w 235"/>
                              <a:gd name="T35" fmla="*/ 230 h 230"/>
                              <a:gd name="T36" fmla="*/ 71 w 235"/>
                              <a:gd name="T37" fmla="*/ 222 h 230"/>
                              <a:gd name="T38" fmla="*/ 55 w 235"/>
                              <a:gd name="T39" fmla="*/ 214 h 230"/>
                              <a:gd name="T40" fmla="*/ 38 w 235"/>
                              <a:gd name="T41" fmla="*/ 197 h 230"/>
                              <a:gd name="T42" fmla="*/ 21 w 235"/>
                              <a:gd name="T43" fmla="*/ 180 h 230"/>
                              <a:gd name="T44" fmla="*/ 13 w 235"/>
                              <a:gd name="T45" fmla="*/ 159 h 230"/>
                              <a:gd name="T46" fmla="*/ 4 w 235"/>
                              <a:gd name="T47" fmla="*/ 138 h 230"/>
                              <a:gd name="T48" fmla="*/ 0 w 235"/>
                              <a:gd name="T49" fmla="*/ 117 h 230"/>
                              <a:gd name="T50" fmla="*/ 4 w 235"/>
                              <a:gd name="T51" fmla="*/ 92 h 230"/>
                              <a:gd name="T52" fmla="*/ 13 w 235"/>
                              <a:gd name="T53" fmla="*/ 71 h 230"/>
                              <a:gd name="T54" fmla="*/ 21 w 235"/>
                              <a:gd name="T55" fmla="*/ 50 h 230"/>
                              <a:gd name="T56" fmla="*/ 38 w 235"/>
                              <a:gd name="T57" fmla="*/ 33 h 230"/>
                              <a:gd name="T58" fmla="*/ 55 w 235"/>
                              <a:gd name="T59" fmla="*/ 21 h 230"/>
                              <a:gd name="T60" fmla="*/ 71 w 235"/>
                              <a:gd name="T61" fmla="*/ 8 h 230"/>
                              <a:gd name="T62" fmla="*/ 97 w 235"/>
                              <a:gd name="T63" fmla="*/ 4 h 230"/>
                              <a:gd name="T64" fmla="*/ 117 w 235"/>
                              <a:gd name="T6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" h="230">
                                <a:moveTo>
                                  <a:pt x="117" y="0"/>
                                </a:moveTo>
                                <a:lnTo>
                                  <a:pt x="143" y="4"/>
                                </a:lnTo>
                                <a:lnTo>
                                  <a:pt x="164" y="8"/>
                                </a:lnTo>
                                <a:lnTo>
                                  <a:pt x="180" y="21"/>
                                </a:lnTo>
                                <a:lnTo>
                                  <a:pt x="201" y="33"/>
                                </a:lnTo>
                                <a:lnTo>
                                  <a:pt x="214" y="50"/>
                                </a:lnTo>
                                <a:lnTo>
                                  <a:pt x="227" y="71"/>
                                </a:lnTo>
                                <a:lnTo>
                                  <a:pt x="231" y="92"/>
                                </a:lnTo>
                                <a:lnTo>
                                  <a:pt x="235" y="117"/>
                                </a:lnTo>
                                <a:lnTo>
                                  <a:pt x="231" y="138"/>
                                </a:lnTo>
                                <a:lnTo>
                                  <a:pt x="227" y="159"/>
                                </a:lnTo>
                                <a:lnTo>
                                  <a:pt x="214" y="180"/>
                                </a:lnTo>
                                <a:lnTo>
                                  <a:pt x="201" y="197"/>
                                </a:lnTo>
                                <a:lnTo>
                                  <a:pt x="180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4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97" y="230"/>
                                </a:lnTo>
                                <a:lnTo>
                                  <a:pt x="71" y="222"/>
                                </a:lnTo>
                                <a:lnTo>
                                  <a:pt x="55" y="214"/>
                                </a:lnTo>
                                <a:lnTo>
                                  <a:pt x="38" y="197"/>
                                </a:lnTo>
                                <a:lnTo>
                                  <a:pt x="21" y="180"/>
                                </a:lnTo>
                                <a:lnTo>
                                  <a:pt x="13" y="159"/>
                                </a:lnTo>
                                <a:lnTo>
                                  <a:pt x="4" y="138"/>
                                </a:lnTo>
                                <a:lnTo>
                                  <a:pt x="0" y="117"/>
                                </a:lnTo>
                                <a:lnTo>
                                  <a:pt x="4" y="92"/>
                                </a:lnTo>
                                <a:lnTo>
                                  <a:pt x="13" y="71"/>
                                </a:lnTo>
                                <a:lnTo>
                                  <a:pt x="21" y="50"/>
                                </a:lnTo>
                                <a:lnTo>
                                  <a:pt x="38" y="33"/>
                                </a:lnTo>
                                <a:lnTo>
                                  <a:pt x="55" y="21"/>
                                </a:lnTo>
                                <a:lnTo>
                                  <a:pt x="71" y="8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218"/>
                        <wps:cNvSpPr>
                          <a:spLocks/>
                        </wps:cNvSpPr>
                        <wps:spPr bwMode="auto">
                          <a:xfrm>
                            <a:off x="5862" y="2515"/>
                            <a:ext cx="291" cy="284"/>
                          </a:xfrm>
                          <a:custGeom>
                            <a:avLst/>
                            <a:gdLst>
                              <a:gd name="T0" fmla="*/ 117 w 235"/>
                              <a:gd name="T1" fmla="*/ 0 h 230"/>
                              <a:gd name="T2" fmla="*/ 143 w 235"/>
                              <a:gd name="T3" fmla="*/ 4 h 230"/>
                              <a:gd name="T4" fmla="*/ 164 w 235"/>
                              <a:gd name="T5" fmla="*/ 8 h 230"/>
                              <a:gd name="T6" fmla="*/ 180 w 235"/>
                              <a:gd name="T7" fmla="*/ 21 h 230"/>
                              <a:gd name="T8" fmla="*/ 201 w 235"/>
                              <a:gd name="T9" fmla="*/ 33 h 230"/>
                              <a:gd name="T10" fmla="*/ 214 w 235"/>
                              <a:gd name="T11" fmla="*/ 50 h 230"/>
                              <a:gd name="T12" fmla="*/ 227 w 235"/>
                              <a:gd name="T13" fmla="*/ 71 h 230"/>
                              <a:gd name="T14" fmla="*/ 231 w 235"/>
                              <a:gd name="T15" fmla="*/ 92 h 230"/>
                              <a:gd name="T16" fmla="*/ 235 w 235"/>
                              <a:gd name="T17" fmla="*/ 117 h 230"/>
                              <a:gd name="T18" fmla="*/ 231 w 235"/>
                              <a:gd name="T19" fmla="*/ 138 h 230"/>
                              <a:gd name="T20" fmla="*/ 227 w 235"/>
                              <a:gd name="T21" fmla="*/ 159 h 230"/>
                              <a:gd name="T22" fmla="*/ 214 w 235"/>
                              <a:gd name="T23" fmla="*/ 180 h 230"/>
                              <a:gd name="T24" fmla="*/ 201 w 235"/>
                              <a:gd name="T25" fmla="*/ 197 h 230"/>
                              <a:gd name="T26" fmla="*/ 180 w 235"/>
                              <a:gd name="T27" fmla="*/ 214 h 230"/>
                              <a:gd name="T28" fmla="*/ 164 w 235"/>
                              <a:gd name="T29" fmla="*/ 222 h 230"/>
                              <a:gd name="T30" fmla="*/ 143 w 235"/>
                              <a:gd name="T31" fmla="*/ 230 h 230"/>
                              <a:gd name="T32" fmla="*/ 117 w 235"/>
                              <a:gd name="T33" fmla="*/ 230 h 230"/>
                              <a:gd name="T34" fmla="*/ 97 w 235"/>
                              <a:gd name="T35" fmla="*/ 230 h 230"/>
                              <a:gd name="T36" fmla="*/ 71 w 235"/>
                              <a:gd name="T37" fmla="*/ 222 h 230"/>
                              <a:gd name="T38" fmla="*/ 55 w 235"/>
                              <a:gd name="T39" fmla="*/ 214 h 230"/>
                              <a:gd name="T40" fmla="*/ 38 w 235"/>
                              <a:gd name="T41" fmla="*/ 197 h 230"/>
                              <a:gd name="T42" fmla="*/ 21 w 235"/>
                              <a:gd name="T43" fmla="*/ 180 h 230"/>
                              <a:gd name="T44" fmla="*/ 13 w 235"/>
                              <a:gd name="T45" fmla="*/ 159 h 230"/>
                              <a:gd name="T46" fmla="*/ 4 w 235"/>
                              <a:gd name="T47" fmla="*/ 138 h 230"/>
                              <a:gd name="T48" fmla="*/ 0 w 235"/>
                              <a:gd name="T49" fmla="*/ 117 h 230"/>
                              <a:gd name="T50" fmla="*/ 4 w 235"/>
                              <a:gd name="T51" fmla="*/ 92 h 230"/>
                              <a:gd name="T52" fmla="*/ 13 w 235"/>
                              <a:gd name="T53" fmla="*/ 71 h 230"/>
                              <a:gd name="T54" fmla="*/ 21 w 235"/>
                              <a:gd name="T55" fmla="*/ 50 h 230"/>
                              <a:gd name="T56" fmla="*/ 38 w 235"/>
                              <a:gd name="T57" fmla="*/ 33 h 230"/>
                              <a:gd name="T58" fmla="*/ 55 w 235"/>
                              <a:gd name="T59" fmla="*/ 21 h 230"/>
                              <a:gd name="T60" fmla="*/ 71 w 235"/>
                              <a:gd name="T61" fmla="*/ 8 h 230"/>
                              <a:gd name="T62" fmla="*/ 97 w 235"/>
                              <a:gd name="T63" fmla="*/ 4 h 230"/>
                              <a:gd name="T64" fmla="*/ 117 w 235"/>
                              <a:gd name="T6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5" h="230">
                                <a:moveTo>
                                  <a:pt x="117" y="0"/>
                                </a:moveTo>
                                <a:lnTo>
                                  <a:pt x="143" y="4"/>
                                </a:lnTo>
                                <a:lnTo>
                                  <a:pt x="164" y="8"/>
                                </a:lnTo>
                                <a:lnTo>
                                  <a:pt x="180" y="21"/>
                                </a:lnTo>
                                <a:lnTo>
                                  <a:pt x="201" y="33"/>
                                </a:lnTo>
                                <a:lnTo>
                                  <a:pt x="214" y="50"/>
                                </a:lnTo>
                                <a:lnTo>
                                  <a:pt x="227" y="71"/>
                                </a:lnTo>
                                <a:lnTo>
                                  <a:pt x="231" y="92"/>
                                </a:lnTo>
                                <a:lnTo>
                                  <a:pt x="235" y="117"/>
                                </a:lnTo>
                                <a:lnTo>
                                  <a:pt x="231" y="138"/>
                                </a:lnTo>
                                <a:lnTo>
                                  <a:pt x="227" y="159"/>
                                </a:lnTo>
                                <a:lnTo>
                                  <a:pt x="214" y="180"/>
                                </a:lnTo>
                                <a:lnTo>
                                  <a:pt x="201" y="197"/>
                                </a:lnTo>
                                <a:lnTo>
                                  <a:pt x="180" y="214"/>
                                </a:lnTo>
                                <a:lnTo>
                                  <a:pt x="164" y="222"/>
                                </a:lnTo>
                                <a:lnTo>
                                  <a:pt x="143" y="230"/>
                                </a:lnTo>
                                <a:lnTo>
                                  <a:pt x="117" y="230"/>
                                </a:lnTo>
                                <a:lnTo>
                                  <a:pt x="97" y="230"/>
                                </a:lnTo>
                                <a:lnTo>
                                  <a:pt x="71" y="222"/>
                                </a:lnTo>
                                <a:lnTo>
                                  <a:pt x="55" y="214"/>
                                </a:lnTo>
                                <a:lnTo>
                                  <a:pt x="38" y="197"/>
                                </a:lnTo>
                                <a:lnTo>
                                  <a:pt x="21" y="180"/>
                                </a:lnTo>
                                <a:lnTo>
                                  <a:pt x="13" y="159"/>
                                </a:lnTo>
                                <a:lnTo>
                                  <a:pt x="4" y="138"/>
                                </a:lnTo>
                                <a:lnTo>
                                  <a:pt x="0" y="117"/>
                                </a:lnTo>
                                <a:lnTo>
                                  <a:pt x="4" y="92"/>
                                </a:lnTo>
                                <a:lnTo>
                                  <a:pt x="13" y="71"/>
                                </a:lnTo>
                                <a:lnTo>
                                  <a:pt x="21" y="50"/>
                                </a:lnTo>
                                <a:lnTo>
                                  <a:pt x="38" y="33"/>
                                </a:lnTo>
                                <a:lnTo>
                                  <a:pt x="55" y="21"/>
                                </a:lnTo>
                                <a:lnTo>
                                  <a:pt x="71" y="8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4219"/>
                        <wps:cNvCnPr>
                          <a:cxnSpLocks noChangeShapeType="1"/>
                        </wps:cNvCnPr>
                        <wps:spPr bwMode="auto">
                          <a:xfrm>
                            <a:off x="5909" y="2551"/>
                            <a:ext cx="202" cy="228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909" y="2551"/>
                            <a:ext cx="202" cy="20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7F48F" id="Group 4216" o:spid="_x0000_s1026" style="position:absolute;margin-left:202.1pt;margin-top:16.45pt;width:13pt;height:12.65pt;z-index:251631616" coordorigin="5862,2515" coordsize="29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">
                <v:shape id="Freeform 4217" o:spid="_x0000_s1027" style="position:absolute;left:5862;top:2515;width:291;height:284;visibility:visible;mso-wrap-style:square;v-text-anchor:top" coordsize="2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" path="m117,r26,4l164,8r16,13l201,33r13,17l227,71r4,21l235,117r-4,21l227,159r-13,21l201,197r-21,17l164,222r-21,8l117,230r-20,l71,222,55,214,38,197,21,180,13,159,4,138,,117,4,92,13,71,21,50,38,33,55,21,71,8,97,4,117,xe" stroked="f">
                  <v:path arrowok="t" o:connecttype="custom" o:connectlocs="145,0;177,5;203,10;223,26;249,41;265,62;281,88;286,114;291,144;286,170;281,196;265,222;249,243;223,264;203,274;177,284;145,284;120,284;88,274;68,264;47,243;26,222;16,196;5,170;0,144;5,114;16,88;26,62;47,41;68,26;88,10;120,5;145,0" o:connectangles="0,0,0,0,0,0,0,0,0,0,0,0,0,0,0,0,0,0,0,0,0,0,0,0,0,0,0,0,0,0,0,0,0"/>
                </v:shape>
                <v:shape id="Freeform 4218" o:spid="_x0000_s1028" style="position:absolute;left:5862;top:2515;width:291;height:284;visibility:visible;mso-wrap-style:square;v-text-anchor:top" coordsize="2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" path="m117,r26,4l164,8r16,13l201,33r13,17l227,71r4,21l235,117r-4,21l227,159r-13,21l201,197r-21,17l164,222r-21,8l117,230r-20,l71,222,55,214,38,197,21,180,13,159,4,138,,117,4,92,13,71,21,50,38,33,55,21,71,8,97,4,117,xe" filled="f" strokecolor="#1f1a17" strokeweight=".65pt">
                  <v:path arrowok="t" o:connecttype="custom" o:connectlocs="145,0;177,5;203,10;223,26;249,41;265,62;281,88;286,114;291,144;286,170;281,196;265,222;249,243;223,264;203,274;177,284;145,284;120,284;88,274;68,264;47,243;26,222;16,196;5,170;0,144;5,114;16,88;26,62;47,41;68,26;88,10;120,5;145,0" o:connectangles="0,0,0,0,0,0,0,0,0,0,0,0,0,0,0,0,0,0,0,0,0,0,0,0,0,0,0,0,0,0,0,0,0"/>
                </v:shape>
                <v:line id="Line 4219" o:spid="_x0000_s1029" style="position:absolute;visibility:visible;mso-wrap-style:square" from="5909,2551" to="6111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" strokecolor="#1f1a17" strokeweight=".65pt"/>
                <v:line id="Line 4220" o:spid="_x0000_s1030" style="position:absolute;flip:x;visibility:visible;mso-wrap-style:square" from="5909,2551" to="611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" strokecolor="#1f1a17" strokeweight=".65pt"/>
              </v:group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B8C0696" wp14:editId="11FE1CA5">
                <wp:simplePos x="0" y="0"/>
                <wp:positionH relativeFrom="column">
                  <wp:posOffset>2425065</wp:posOffset>
                </wp:positionH>
                <wp:positionV relativeFrom="paragraph">
                  <wp:posOffset>-1905</wp:posOffset>
                </wp:positionV>
                <wp:extent cx="381635" cy="95250"/>
                <wp:effectExtent l="0" t="0" r="0" b="0"/>
                <wp:wrapNone/>
                <wp:docPr id="33" name="Rectangle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95250"/>
                        </a:xfrm>
                        <a:prstGeom prst="rect">
                          <a:avLst/>
                        </a:prstGeom>
                        <a:noFill/>
                        <a:ln w="825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B6A91" id="Rectangle 4213" o:spid="_x0000_s1026" style="position:absolute;margin-left:190.95pt;margin-top:-.15pt;width:30.05pt;height:7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" filled="f" strokecolor="#1f1a17" strokeweight=".6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5E56DBB" wp14:editId="5C9DB37E">
                <wp:simplePos x="0" y="0"/>
                <wp:positionH relativeFrom="column">
                  <wp:posOffset>2425065</wp:posOffset>
                </wp:positionH>
                <wp:positionV relativeFrom="paragraph">
                  <wp:posOffset>-1905</wp:posOffset>
                </wp:positionV>
                <wp:extent cx="381635" cy="95250"/>
                <wp:effectExtent l="0" t="0" r="0" b="0"/>
                <wp:wrapNone/>
                <wp:docPr id="32" name="Rectangle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BEA5D" id="Rectangle 4212" o:spid="_x0000_s1026" style="position:absolute;margin-left:190.95pt;margin-top:-.15pt;width:30.05pt;height:7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" stroked="f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DAF4C1D" wp14:editId="28FBC28A">
                <wp:simplePos x="0" y="0"/>
                <wp:positionH relativeFrom="column">
                  <wp:posOffset>1943100</wp:posOffset>
                </wp:positionH>
                <wp:positionV relativeFrom="paragraph">
                  <wp:posOffset>41910</wp:posOffset>
                </wp:positionV>
                <wp:extent cx="1311910" cy="253365"/>
                <wp:effectExtent l="0" t="0" r="0" b="0"/>
                <wp:wrapNone/>
                <wp:docPr id="31" name="Rectangle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253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0CE50" id="Rectangle 4209" o:spid="_x0000_s1026" style="position:absolute;margin-left:153pt;margin-top:3.3pt;width:103.3pt;height:19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" filled="f" strokecolor="#1f1a17" strokeweight="1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07E2AE" wp14:editId="5D62F2D6">
                <wp:simplePos x="0" y="0"/>
                <wp:positionH relativeFrom="column">
                  <wp:posOffset>1183005</wp:posOffset>
                </wp:positionH>
                <wp:positionV relativeFrom="paragraph">
                  <wp:posOffset>19685</wp:posOffset>
                </wp:positionV>
                <wp:extent cx="36830" cy="38100"/>
                <wp:effectExtent l="0" t="0" r="0" b="0"/>
                <wp:wrapNone/>
                <wp:docPr id="30" name="Freeform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8100"/>
                        </a:xfrm>
                        <a:custGeom>
                          <a:avLst/>
                          <a:gdLst>
                            <a:gd name="T0" fmla="*/ 27 w 51"/>
                            <a:gd name="T1" fmla="*/ 0 h 54"/>
                            <a:gd name="T2" fmla="*/ 14 w 51"/>
                            <a:gd name="T3" fmla="*/ 3 h 54"/>
                            <a:gd name="T4" fmla="*/ 7 w 51"/>
                            <a:gd name="T5" fmla="*/ 10 h 54"/>
                            <a:gd name="T6" fmla="*/ 0 w 51"/>
                            <a:gd name="T7" fmla="*/ 17 h 54"/>
                            <a:gd name="T8" fmla="*/ 0 w 51"/>
                            <a:gd name="T9" fmla="*/ 27 h 54"/>
                            <a:gd name="T10" fmla="*/ 0 w 51"/>
                            <a:gd name="T11" fmla="*/ 37 h 54"/>
                            <a:gd name="T12" fmla="*/ 7 w 51"/>
                            <a:gd name="T13" fmla="*/ 48 h 54"/>
                            <a:gd name="T14" fmla="*/ 14 w 51"/>
                            <a:gd name="T15" fmla="*/ 51 h 54"/>
                            <a:gd name="T16" fmla="*/ 27 w 51"/>
                            <a:gd name="T17" fmla="*/ 54 h 54"/>
                            <a:gd name="T18" fmla="*/ 38 w 51"/>
                            <a:gd name="T19" fmla="*/ 51 h 54"/>
                            <a:gd name="T20" fmla="*/ 45 w 51"/>
                            <a:gd name="T21" fmla="*/ 48 h 54"/>
                            <a:gd name="T22" fmla="*/ 51 w 51"/>
                            <a:gd name="T23" fmla="*/ 37 h 54"/>
                            <a:gd name="T24" fmla="*/ 51 w 51"/>
                            <a:gd name="T25" fmla="*/ 27 h 54"/>
                            <a:gd name="T26" fmla="*/ 51 w 51"/>
                            <a:gd name="T27" fmla="*/ 17 h 54"/>
                            <a:gd name="T28" fmla="*/ 45 w 51"/>
                            <a:gd name="T29" fmla="*/ 10 h 54"/>
                            <a:gd name="T30" fmla="*/ 38 w 51"/>
                            <a:gd name="T31" fmla="*/ 3 h 54"/>
                            <a:gd name="T32" fmla="*/ 27 w 51"/>
                            <a:gd name="T33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1" h="54">
                              <a:moveTo>
                                <a:pt x="27" y="0"/>
                              </a:moveTo>
                              <a:lnTo>
                                <a:pt x="14" y="3"/>
                              </a:lnTo>
                              <a:lnTo>
                                <a:pt x="7" y="10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7" y="48"/>
                              </a:lnTo>
                              <a:lnTo>
                                <a:pt x="14" y="51"/>
                              </a:lnTo>
                              <a:lnTo>
                                <a:pt x="27" y="54"/>
                              </a:lnTo>
                              <a:lnTo>
                                <a:pt x="38" y="51"/>
                              </a:lnTo>
                              <a:lnTo>
                                <a:pt x="45" y="48"/>
                              </a:lnTo>
                              <a:lnTo>
                                <a:pt x="51" y="37"/>
                              </a:lnTo>
                              <a:lnTo>
                                <a:pt x="51" y="27"/>
                              </a:lnTo>
                              <a:lnTo>
                                <a:pt x="51" y="17"/>
                              </a:lnTo>
                              <a:lnTo>
                                <a:pt x="45" y="10"/>
                              </a:lnTo>
                              <a:lnTo>
                                <a:pt x="38" y="3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21E4" id="Freeform 4202" o:spid="_x0000_s1026" style="position:absolute;margin-left:93.15pt;margin-top:1.55pt;width:2.9pt;height: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" path="m27,l14,3,7,10,,17,,27,,37,7,48r7,3l27,54,38,51r7,-3l51,37r,-10l51,17,45,10,38,3,27,xe" fillcolor="#1f1a17" stroked="f">
                <v:path arrowok="t" o:connecttype="custom" o:connectlocs="19498,0;10110,2117;5055,7056;0,11994;0,19050;0,26106;5055,33867;10110,35983;19498,38100;27442,35983;32497,33867;36830,26106;36830,19050;36830,11994;32497,7056;27442,2117;19498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E900780" wp14:editId="380AD941">
                <wp:simplePos x="0" y="0"/>
                <wp:positionH relativeFrom="column">
                  <wp:posOffset>3529330</wp:posOffset>
                </wp:positionH>
                <wp:positionV relativeFrom="paragraph">
                  <wp:posOffset>-635</wp:posOffset>
                </wp:positionV>
                <wp:extent cx="75565" cy="78740"/>
                <wp:effectExtent l="0" t="0" r="0" b="0"/>
                <wp:wrapNone/>
                <wp:docPr id="29" name="Line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65" cy="787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CA20D" id="Line 4197" o:spid="_x0000_s1026" style="position:absolute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pt,-.05pt" to="283.8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" strokecolor="#1f1a17" strokeweight="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67C8E9F" wp14:editId="133D6078">
                <wp:simplePos x="0" y="0"/>
                <wp:positionH relativeFrom="column">
                  <wp:posOffset>1078230</wp:posOffset>
                </wp:positionH>
                <wp:positionV relativeFrom="paragraph">
                  <wp:posOffset>-635</wp:posOffset>
                </wp:positionV>
                <wp:extent cx="76835" cy="78740"/>
                <wp:effectExtent l="0" t="0" r="0" b="0"/>
                <wp:wrapNone/>
                <wp:docPr id="28" name="Line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835" cy="787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4FDCD" id="Line 4196" o:spid="_x0000_s1026" style="position:absolute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-.05pt" to="90.9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" strokecolor="#1f1a17" strokeweight="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3782A6D" wp14:editId="34AA8481">
                <wp:simplePos x="0" y="0"/>
                <wp:positionH relativeFrom="column">
                  <wp:posOffset>1088390</wp:posOffset>
                </wp:positionH>
                <wp:positionV relativeFrom="paragraph">
                  <wp:posOffset>9525</wp:posOffset>
                </wp:positionV>
                <wp:extent cx="57150" cy="58420"/>
                <wp:effectExtent l="0" t="0" r="0" b="0"/>
                <wp:wrapNone/>
                <wp:docPr id="27" name="Freeform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8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8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3 w 79"/>
                            <a:gd name="T23" fmla="*/ 58 h 82"/>
                            <a:gd name="T24" fmla="*/ 0 w 79"/>
                            <a:gd name="T25" fmla="*/ 41 h 82"/>
                            <a:gd name="T26" fmla="*/ 3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8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8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8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3" y="58"/>
                              </a:lnTo>
                              <a:lnTo>
                                <a:pt x="0" y="41"/>
                              </a:lnTo>
                              <a:lnTo>
                                <a:pt x="3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34A7" id="Freeform 4195" o:spid="_x0000_s1026" style="position:absolute;margin-left:85.7pt;margin-top:.75pt;width:4.5pt;height:4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" path="m38,l55,3,68,14r7,10l79,41,75,58,68,68,55,79,38,82,24,79,10,68,3,58,,41,3,24,10,14,24,3,38,e" filled="f" strokecolor="#1f1a17" strokeweight=".5pt">
                <v:path arrowok="t" o:connecttype="custom" o:connectlocs="27490,0;39788,2137;49192,9974;54256,17099;57150,29210;54256,41321;49192,48446;39788,56283;27490,58420;17362,56283;7234,48446;2170,41321;0,29210;2170,17099;7234,9974;17362,2137;27490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4006811" wp14:editId="0CAA2973">
                <wp:simplePos x="0" y="0"/>
                <wp:positionH relativeFrom="column">
                  <wp:posOffset>1088390</wp:posOffset>
                </wp:positionH>
                <wp:positionV relativeFrom="paragraph">
                  <wp:posOffset>9525</wp:posOffset>
                </wp:positionV>
                <wp:extent cx="57150" cy="58420"/>
                <wp:effectExtent l="0" t="0" r="0" b="0"/>
                <wp:wrapNone/>
                <wp:docPr id="26" name="Freeform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8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8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3 w 79"/>
                            <a:gd name="T23" fmla="*/ 58 h 82"/>
                            <a:gd name="T24" fmla="*/ 0 w 79"/>
                            <a:gd name="T25" fmla="*/ 41 h 82"/>
                            <a:gd name="T26" fmla="*/ 3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8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8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8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3" y="58"/>
                              </a:lnTo>
                              <a:lnTo>
                                <a:pt x="0" y="41"/>
                              </a:lnTo>
                              <a:lnTo>
                                <a:pt x="3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44D9D" id="Freeform 4194" o:spid="_x0000_s1026" style="position:absolute;margin-left:85.7pt;margin-top:.75pt;width:4.5pt;height:4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" path="m38,l55,3,68,14r7,10l79,41,75,58,68,68,55,79,38,82,24,79,10,68,3,58,,41,3,24,10,14,24,3,38,xe" stroked="f">
                <v:path arrowok="t" o:connecttype="custom" o:connectlocs="27490,0;39788,2137;49192,9974;54256,17099;57150,29210;54256,41321;49192,48446;39788,56283;27490,58420;17362,56283;7234,48446;2170,41321;0,29210;2170,17099;7234,9974;17362,2137;27490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EA55786" wp14:editId="7704D96C">
                <wp:simplePos x="0" y="0"/>
                <wp:positionH relativeFrom="column">
                  <wp:posOffset>3538855</wp:posOffset>
                </wp:positionH>
                <wp:positionV relativeFrom="paragraph">
                  <wp:posOffset>9525</wp:posOffset>
                </wp:positionV>
                <wp:extent cx="57150" cy="58420"/>
                <wp:effectExtent l="0" t="0" r="0" b="0"/>
                <wp:wrapNone/>
                <wp:docPr id="25" name="Freeform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7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7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0 w 79"/>
                            <a:gd name="T23" fmla="*/ 58 h 82"/>
                            <a:gd name="T24" fmla="*/ 0 w 79"/>
                            <a:gd name="T25" fmla="*/ 41 h 82"/>
                            <a:gd name="T26" fmla="*/ 0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7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7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7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0" y="58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93678" id="Freeform 4193" o:spid="_x0000_s1026" style="position:absolute;margin-left:278.65pt;margin-top:.75pt;width:4.5pt;height:4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" path="m37,l55,3,68,14r7,10l79,41,75,58,68,68,55,79,37,82,24,79,10,68,,58,,41,,24,10,14,24,3,37,e" filled="f" strokecolor="#1f1a17" strokeweight=".5pt">
                <v:path arrowok="t" o:connecttype="custom" o:connectlocs="26766,0;39788,2137;49192,9974;54256,17099;57150,29210;54256,41321;49192,48446;39788,56283;26766,58420;17362,56283;7234,48446;0,41321;0,29210;0,17099;7234,9974;17362,2137;26766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81B998E" wp14:editId="1015EA5D">
                <wp:simplePos x="0" y="0"/>
                <wp:positionH relativeFrom="column">
                  <wp:posOffset>3538855</wp:posOffset>
                </wp:positionH>
                <wp:positionV relativeFrom="paragraph">
                  <wp:posOffset>9525</wp:posOffset>
                </wp:positionV>
                <wp:extent cx="57150" cy="58420"/>
                <wp:effectExtent l="0" t="0" r="0" b="0"/>
                <wp:wrapNone/>
                <wp:docPr id="24" name="Freeform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8420"/>
                        </a:xfrm>
                        <a:custGeom>
                          <a:avLst/>
                          <a:gdLst>
                            <a:gd name="T0" fmla="*/ 37 w 79"/>
                            <a:gd name="T1" fmla="*/ 0 h 82"/>
                            <a:gd name="T2" fmla="*/ 55 w 79"/>
                            <a:gd name="T3" fmla="*/ 3 h 82"/>
                            <a:gd name="T4" fmla="*/ 68 w 79"/>
                            <a:gd name="T5" fmla="*/ 14 h 82"/>
                            <a:gd name="T6" fmla="*/ 75 w 79"/>
                            <a:gd name="T7" fmla="*/ 24 h 82"/>
                            <a:gd name="T8" fmla="*/ 79 w 79"/>
                            <a:gd name="T9" fmla="*/ 41 h 82"/>
                            <a:gd name="T10" fmla="*/ 75 w 79"/>
                            <a:gd name="T11" fmla="*/ 58 h 82"/>
                            <a:gd name="T12" fmla="*/ 68 w 79"/>
                            <a:gd name="T13" fmla="*/ 68 h 82"/>
                            <a:gd name="T14" fmla="*/ 55 w 79"/>
                            <a:gd name="T15" fmla="*/ 79 h 82"/>
                            <a:gd name="T16" fmla="*/ 37 w 79"/>
                            <a:gd name="T17" fmla="*/ 82 h 82"/>
                            <a:gd name="T18" fmla="*/ 24 w 79"/>
                            <a:gd name="T19" fmla="*/ 79 h 82"/>
                            <a:gd name="T20" fmla="*/ 10 w 79"/>
                            <a:gd name="T21" fmla="*/ 68 h 82"/>
                            <a:gd name="T22" fmla="*/ 0 w 79"/>
                            <a:gd name="T23" fmla="*/ 58 h 82"/>
                            <a:gd name="T24" fmla="*/ 0 w 79"/>
                            <a:gd name="T25" fmla="*/ 41 h 82"/>
                            <a:gd name="T26" fmla="*/ 0 w 79"/>
                            <a:gd name="T27" fmla="*/ 24 h 82"/>
                            <a:gd name="T28" fmla="*/ 10 w 79"/>
                            <a:gd name="T29" fmla="*/ 14 h 82"/>
                            <a:gd name="T30" fmla="*/ 24 w 79"/>
                            <a:gd name="T31" fmla="*/ 3 h 82"/>
                            <a:gd name="T32" fmla="*/ 37 w 79"/>
                            <a:gd name="T33" fmla="*/ 0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9" h="82">
                              <a:moveTo>
                                <a:pt x="37" y="0"/>
                              </a:moveTo>
                              <a:lnTo>
                                <a:pt x="55" y="3"/>
                              </a:lnTo>
                              <a:lnTo>
                                <a:pt x="68" y="14"/>
                              </a:lnTo>
                              <a:lnTo>
                                <a:pt x="75" y="24"/>
                              </a:lnTo>
                              <a:lnTo>
                                <a:pt x="79" y="41"/>
                              </a:lnTo>
                              <a:lnTo>
                                <a:pt x="75" y="58"/>
                              </a:lnTo>
                              <a:lnTo>
                                <a:pt x="68" y="68"/>
                              </a:lnTo>
                              <a:lnTo>
                                <a:pt x="55" y="79"/>
                              </a:lnTo>
                              <a:lnTo>
                                <a:pt x="37" y="82"/>
                              </a:lnTo>
                              <a:lnTo>
                                <a:pt x="24" y="79"/>
                              </a:lnTo>
                              <a:lnTo>
                                <a:pt x="10" y="68"/>
                              </a:lnTo>
                              <a:lnTo>
                                <a:pt x="0" y="58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0" y="14"/>
                              </a:lnTo>
                              <a:lnTo>
                                <a:pt x="24" y="3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63B18" id="Freeform 4192" o:spid="_x0000_s1026" style="position:absolute;margin-left:278.65pt;margin-top:.75pt;width:4.5pt;height:4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" path="m37,l55,3,68,14r7,10l79,41,75,58,68,68,55,79,37,82,24,79,10,68,,58,,41,,24,10,14,24,3,37,xe" stroked="f">
                <v:path arrowok="t" o:connecttype="custom" o:connectlocs="26766,0;39788,2137;49192,9974;54256,17099;57150,29210;54256,41321;49192,48446;39788,56283;26766,58420;17362,56283;7234,48446;0,41321;0,29210;0,17099;7234,9974;17362,2137;26766,0" o:connectangles="0,0,0,0,0,0,0,0,0,0,0,0,0,0,0,0,0"/>
              </v:shape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5DEA951" wp14:editId="33CCBB71">
                <wp:simplePos x="0" y="0"/>
                <wp:positionH relativeFrom="column">
                  <wp:posOffset>1118235</wp:posOffset>
                </wp:positionH>
                <wp:positionV relativeFrom="paragraph">
                  <wp:posOffset>43815</wp:posOffset>
                </wp:positionV>
                <wp:extent cx="1308100" cy="0"/>
                <wp:effectExtent l="0" t="0" r="0" b="0"/>
                <wp:wrapNone/>
                <wp:docPr id="23" name="Line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632B0" id="Line 4191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05pt,3.45pt" to="191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" strokecolor="#1f1a17" strokeweight="1.5pt"/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A123BE7" wp14:editId="503FA6BB">
                <wp:simplePos x="0" y="0"/>
                <wp:positionH relativeFrom="column">
                  <wp:posOffset>2806700</wp:posOffset>
                </wp:positionH>
                <wp:positionV relativeFrom="paragraph">
                  <wp:posOffset>38735</wp:posOffset>
                </wp:positionV>
                <wp:extent cx="781685" cy="0"/>
                <wp:effectExtent l="0" t="0" r="0" b="0"/>
                <wp:wrapNone/>
                <wp:docPr id="22" name="Line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9C50C" id="Line 4190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pt,3.05pt" to="282.5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" strokecolor="#1f1a17" strokeweight="1.5pt"/>
            </w:pict>
          </mc:Fallback>
        </mc:AlternateContent>
      </w:r>
    </w:p>
    <w:p w14:paraId="49084DA8" w14:textId="426AAF5B" w:rsidR="005208CD" w:rsidRPr="0014488F" w:rsidRDefault="002C6ED2" w:rsidP="004C31EC">
      <w:pPr>
        <w:spacing w:before="80"/>
        <w:jc w:val="center"/>
        <w:rPr>
          <w:i/>
          <w:szCs w:val="22"/>
        </w:rPr>
      </w:pP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890DE97" wp14:editId="34EC351E">
                <wp:simplePos x="0" y="0"/>
                <wp:positionH relativeFrom="column">
                  <wp:posOffset>2543810</wp:posOffset>
                </wp:positionH>
                <wp:positionV relativeFrom="paragraph">
                  <wp:posOffset>154940</wp:posOffset>
                </wp:positionV>
                <wp:extent cx="49530" cy="80010"/>
                <wp:effectExtent l="0" t="0" r="0" b="0"/>
                <wp:wrapNone/>
                <wp:docPr id="21" name="Rectangle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9F53" w14:textId="77777777" w:rsidR="0014488F" w:rsidRPr="0063242B" w:rsidRDefault="0014488F" w:rsidP="005208CD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63242B">
                              <w:rPr>
                                <w:rFonts w:ascii="Arial" w:hAnsi="Arial" w:cs="Arial"/>
                                <w:b/>
                                <w:color w:val="1F1A17"/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0DE97" id="Rectangle 4208" o:spid="_x0000_s2203" style="position:absolute;left:0;text-align:left;margin-left:200.3pt;margin-top:12.2pt;width:3.9pt;height:6.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" filled="f" stroked="f">
                <v:textbox inset="0,0,0,0">
                  <w:txbxContent>
                    <w:p w14:paraId="4DF09F53" w14:textId="77777777" w:rsidR="0014488F" w:rsidRPr="0063242B" w:rsidRDefault="0014488F" w:rsidP="005208CD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63242B">
                        <w:rPr>
                          <w:rFonts w:ascii="Arial" w:hAnsi="Arial" w:cs="Arial"/>
                          <w:b/>
                          <w:color w:val="1F1A17"/>
                          <w:sz w:val="12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4488F">
        <w:rPr>
          <w:i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8B8203E" wp14:editId="64BE89ED">
                <wp:simplePos x="0" y="0"/>
                <wp:positionH relativeFrom="column">
                  <wp:posOffset>2477135</wp:posOffset>
                </wp:positionH>
                <wp:positionV relativeFrom="paragraph">
                  <wp:posOffset>97155</wp:posOffset>
                </wp:positionV>
                <wp:extent cx="73025" cy="102235"/>
                <wp:effectExtent l="0" t="0" r="0" b="0"/>
                <wp:wrapNone/>
                <wp:docPr id="20" name="Rectangle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431F" w14:textId="77777777" w:rsidR="0014488F" w:rsidRPr="005208CD" w:rsidRDefault="0014488F" w:rsidP="005208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208CD">
                              <w:rPr>
                                <w:rFonts w:ascii="Arial" w:hAnsi="Arial" w:cs="Arial"/>
                                <w:color w:val="1F1A17"/>
                                <w:sz w:val="18"/>
                                <w:szCs w:val="18"/>
                                <w:lang w:val="en-US"/>
                              </w:rPr>
                              <w:t>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8203E" id="Rectangle 4207" o:spid="_x0000_s2204" style="position:absolute;left:0;text-align:left;margin-left:195.05pt;margin-top:7.65pt;width:5.75pt;height:8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" filled="f" stroked="f">
                <v:textbox inset="0,0,0,0">
                  <w:txbxContent>
                    <w:p w14:paraId="2C15431F" w14:textId="77777777" w:rsidR="0014488F" w:rsidRPr="005208CD" w:rsidRDefault="0014488F" w:rsidP="005208CD">
                      <w:pPr>
                        <w:rPr>
                          <w:sz w:val="18"/>
                          <w:szCs w:val="18"/>
                        </w:rPr>
                      </w:pPr>
                      <w:r w:rsidRPr="005208CD">
                        <w:rPr>
                          <w:rFonts w:ascii="Arial" w:hAnsi="Arial" w:cs="Arial"/>
                          <w:color w:val="1F1A17"/>
                          <w:sz w:val="18"/>
                          <w:szCs w:val="18"/>
                          <w:lang w:val="en-US"/>
                        </w:rPr>
                        <w:t>Ż</w:t>
                      </w:r>
                    </w:p>
                  </w:txbxContent>
                </v:textbox>
              </v:rect>
            </w:pict>
          </mc:Fallback>
        </mc:AlternateContent>
      </w:r>
    </w:p>
    <w:p w14:paraId="5E9811A0" w14:textId="77777777" w:rsidR="00C95C78" w:rsidRDefault="00C95C78" w:rsidP="00C95C78">
      <w:pPr>
        <w:jc w:val="center"/>
        <w:rPr>
          <w:b/>
          <w:sz w:val="22"/>
        </w:rPr>
      </w:pPr>
    </w:p>
    <w:p w14:paraId="0AE92109" w14:textId="77777777" w:rsidR="004C31EC" w:rsidRDefault="005208CD" w:rsidP="00C95C78">
      <w:pPr>
        <w:spacing w:line="360" w:lineRule="auto"/>
        <w:jc w:val="center"/>
        <w:rPr>
          <w:sz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2</w:t>
      </w:r>
      <w:r w:rsidR="00D70973" w:rsidRPr="0014488F">
        <w:rPr>
          <w:b/>
          <w:sz w:val="22"/>
        </w:rPr>
        <w:t>1</w:t>
      </w:r>
      <w:r w:rsidRPr="0014488F">
        <w:rPr>
          <w:b/>
          <w:sz w:val="22"/>
        </w:rPr>
        <w:t>.</w:t>
      </w:r>
      <w:r w:rsidRPr="0014488F">
        <w:rPr>
          <w:sz w:val="22"/>
        </w:rPr>
        <w:t xml:space="preserve"> </w:t>
      </w:r>
      <w:r w:rsidR="00D70973" w:rsidRPr="0014488F">
        <w:rPr>
          <w:sz w:val="22"/>
        </w:rPr>
        <w:t xml:space="preserve">Odbiorniki w układzie </w:t>
      </w:r>
      <w:r w:rsidR="00E73701" w:rsidRPr="0014488F">
        <w:rPr>
          <w:sz w:val="22"/>
        </w:rPr>
        <w:t>3-fazowym</w:t>
      </w:r>
    </w:p>
    <w:p w14:paraId="2CA51E0D" w14:textId="77777777" w:rsidR="004C31EC" w:rsidRPr="0014488F" w:rsidRDefault="004C31EC" w:rsidP="009F388E">
      <w:pPr>
        <w:spacing w:before="80"/>
        <w:rPr>
          <w:szCs w:val="22"/>
        </w:rPr>
      </w:pPr>
      <w:r w:rsidRPr="0014488F">
        <w:rPr>
          <w:szCs w:val="22"/>
        </w:rPr>
        <w:tab/>
      </w:r>
      <w:r w:rsidRPr="0014488F">
        <w:rPr>
          <w:szCs w:val="22"/>
          <w:u w:val="single"/>
        </w:rPr>
        <w:t>Oznaczenia:</w:t>
      </w:r>
      <w:r w:rsidRPr="0014488F">
        <w:rPr>
          <w:szCs w:val="22"/>
        </w:rPr>
        <w:tab/>
        <w:t>R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, R</w:t>
      </w:r>
      <w:r w:rsidRPr="0014488F">
        <w:rPr>
          <w:szCs w:val="22"/>
          <w:vertAlign w:val="subscript"/>
        </w:rPr>
        <w:t>2</w:t>
      </w:r>
      <w:r w:rsidRPr="0014488F">
        <w:rPr>
          <w:szCs w:val="22"/>
        </w:rPr>
        <w:t>, R</w:t>
      </w:r>
      <w:r w:rsidRPr="0014488F">
        <w:rPr>
          <w:szCs w:val="22"/>
          <w:vertAlign w:val="subscript"/>
        </w:rPr>
        <w:t>3</w:t>
      </w:r>
      <w:r w:rsidRPr="0014488F">
        <w:rPr>
          <w:szCs w:val="22"/>
        </w:rPr>
        <w:t xml:space="preserve">     </w:t>
      </w:r>
      <w:r w:rsidR="00D70973" w:rsidRPr="0014488F">
        <w:rPr>
          <w:szCs w:val="22"/>
        </w:rPr>
        <w:t>–</w:t>
      </w:r>
      <w:r w:rsidRPr="0014488F">
        <w:rPr>
          <w:szCs w:val="22"/>
        </w:rPr>
        <w:t xml:space="preserve"> rezystory suwakowe,</w:t>
      </w:r>
    </w:p>
    <w:p w14:paraId="557EB303" w14:textId="77777777" w:rsidR="004C31EC" w:rsidRPr="0014488F" w:rsidRDefault="004C31EC" w:rsidP="004C31EC">
      <w:pPr>
        <w:rPr>
          <w:szCs w:val="22"/>
        </w:rPr>
      </w:pPr>
      <w:r w:rsidRPr="0014488F">
        <w:rPr>
          <w:szCs w:val="22"/>
        </w:rPr>
        <w:tab/>
      </w:r>
      <w:r w:rsidR="009F388E" w:rsidRPr="0014488F">
        <w:rPr>
          <w:szCs w:val="22"/>
        </w:rPr>
        <w:tab/>
      </w:r>
      <w:r w:rsidR="009F388E" w:rsidRPr="0014488F">
        <w:rPr>
          <w:szCs w:val="22"/>
        </w:rPr>
        <w:tab/>
      </w:r>
      <w:r w:rsidRPr="0014488F">
        <w:rPr>
          <w:szCs w:val="22"/>
        </w:rPr>
        <w:t>Ż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, Ż</w:t>
      </w:r>
      <w:r w:rsidRPr="0014488F">
        <w:rPr>
          <w:szCs w:val="22"/>
          <w:vertAlign w:val="subscript"/>
        </w:rPr>
        <w:t>2</w:t>
      </w:r>
      <w:r w:rsidRPr="0014488F">
        <w:rPr>
          <w:szCs w:val="22"/>
        </w:rPr>
        <w:t>, Ż</w:t>
      </w:r>
      <w:r w:rsidRPr="0014488F">
        <w:rPr>
          <w:szCs w:val="22"/>
          <w:vertAlign w:val="subscript"/>
        </w:rPr>
        <w:t>3</w:t>
      </w:r>
      <w:r w:rsidRPr="0014488F">
        <w:rPr>
          <w:szCs w:val="22"/>
        </w:rPr>
        <w:t xml:space="preserve">      </w:t>
      </w:r>
      <w:r w:rsidR="00D70973" w:rsidRPr="0014488F">
        <w:rPr>
          <w:szCs w:val="22"/>
        </w:rPr>
        <w:t>–</w:t>
      </w:r>
      <w:r w:rsidRPr="0014488F">
        <w:rPr>
          <w:szCs w:val="22"/>
        </w:rPr>
        <w:t xml:space="preserve"> żarówki</w:t>
      </w:r>
      <w:r w:rsidR="00D70973" w:rsidRPr="0014488F">
        <w:rPr>
          <w:szCs w:val="22"/>
        </w:rPr>
        <w:t xml:space="preserve"> sygnalizacyjne</w:t>
      </w:r>
      <w:r w:rsidR="00E73701" w:rsidRPr="0014488F">
        <w:rPr>
          <w:szCs w:val="22"/>
        </w:rPr>
        <w:t>.</w:t>
      </w:r>
    </w:p>
    <w:p w14:paraId="78A64F35" w14:textId="77777777" w:rsidR="004C31EC" w:rsidRPr="0014488F" w:rsidRDefault="004C31EC" w:rsidP="00AF4114">
      <w:pPr>
        <w:jc w:val="both"/>
        <w:rPr>
          <w:szCs w:val="22"/>
        </w:rPr>
      </w:pPr>
      <w:r w:rsidRPr="0014488F">
        <w:rPr>
          <w:szCs w:val="22"/>
        </w:rPr>
        <w:lastRenderedPageBreak/>
        <w:tab/>
        <w:t xml:space="preserve">Jako odbiornik w ćwiczeniu zastosowano rezystory suwakowe, połączone równolegle z żarówkami sygnalizacyjnymi. Rezystory umożliwiają płynną regulację wartości skutecznych prądów fazowych. </w:t>
      </w:r>
      <w:r w:rsidR="00177CA0" w:rsidRPr="0014488F">
        <w:rPr>
          <w:szCs w:val="22"/>
        </w:rPr>
        <w:t>Takie o</w:t>
      </w:r>
      <w:r w:rsidR="005D0D65" w:rsidRPr="0014488F">
        <w:rPr>
          <w:szCs w:val="22"/>
        </w:rPr>
        <w:t xml:space="preserve">dbiorniki </w:t>
      </w:r>
      <w:r w:rsidRPr="0014488F">
        <w:rPr>
          <w:szCs w:val="22"/>
        </w:rPr>
        <w:t xml:space="preserve"> </w:t>
      </w:r>
      <w:r w:rsidR="005D0D65" w:rsidRPr="0014488F">
        <w:rPr>
          <w:szCs w:val="22"/>
        </w:rPr>
        <w:t>Z</w:t>
      </w:r>
      <w:r w:rsidR="005D0D65" w:rsidRPr="0014488F">
        <w:rPr>
          <w:szCs w:val="22"/>
          <w:vertAlign w:val="subscript"/>
        </w:rPr>
        <w:t>A</w:t>
      </w:r>
      <w:r w:rsidR="005D0D65" w:rsidRPr="0014488F">
        <w:rPr>
          <w:szCs w:val="22"/>
        </w:rPr>
        <w:t>, Z</w:t>
      </w:r>
      <w:r w:rsidR="005D0D65" w:rsidRPr="0014488F">
        <w:rPr>
          <w:szCs w:val="22"/>
          <w:vertAlign w:val="subscript"/>
        </w:rPr>
        <w:t>B</w:t>
      </w:r>
      <w:r w:rsidR="005D0D65" w:rsidRPr="0014488F">
        <w:rPr>
          <w:szCs w:val="22"/>
        </w:rPr>
        <w:t>, Z</w:t>
      </w:r>
      <w:r w:rsidR="005D0D65" w:rsidRPr="0014488F">
        <w:rPr>
          <w:szCs w:val="22"/>
          <w:vertAlign w:val="subscript"/>
        </w:rPr>
        <w:t>C</w:t>
      </w:r>
      <w:r w:rsidR="005D0D65" w:rsidRPr="0014488F">
        <w:rPr>
          <w:szCs w:val="22"/>
        </w:rPr>
        <w:t xml:space="preserve"> mają charakter rezystancyjn</w:t>
      </w:r>
      <w:r w:rsidR="00177CA0" w:rsidRPr="0014488F">
        <w:rPr>
          <w:szCs w:val="22"/>
        </w:rPr>
        <w:t>y</w:t>
      </w:r>
      <w:r w:rsidRPr="0014488F">
        <w:rPr>
          <w:szCs w:val="22"/>
        </w:rPr>
        <w:t xml:space="preserve">. </w:t>
      </w:r>
    </w:p>
    <w:p w14:paraId="1F398B48" w14:textId="77777777" w:rsidR="004C31EC" w:rsidRPr="0014488F" w:rsidRDefault="004C31EC" w:rsidP="004C31EC">
      <w:pPr>
        <w:rPr>
          <w:szCs w:val="22"/>
        </w:rPr>
      </w:pPr>
    </w:p>
    <w:p w14:paraId="7DA119B3" w14:textId="77777777" w:rsidR="004C31EC" w:rsidRPr="0014488F" w:rsidRDefault="00262080" w:rsidP="001B7E8A">
      <w:pPr>
        <w:ind w:firstLine="567"/>
        <w:rPr>
          <w:szCs w:val="22"/>
        </w:rPr>
      </w:pPr>
      <w:r w:rsidRPr="0014488F">
        <w:rPr>
          <w:szCs w:val="22"/>
        </w:rPr>
        <w:t>Odbiorniki należy p</w:t>
      </w:r>
      <w:r w:rsidR="004C31EC" w:rsidRPr="0014488F">
        <w:rPr>
          <w:szCs w:val="22"/>
        </w:rPr>
        <w:t xml:space="preserve">ołączyć </w:t>
      </w:r>
      <w:r w:rsidR="00F6637B" w:rsidRPr="0014488F">
        <w:rPr>
          <w:szCs w:val="22"/>
        </w:rPr>
        <w:t xml:space="preserve">w gwiazdę </w:t>
      </w:r>
      <w:r w:rsidR="004C31EC" w:rsidRPr="0014488F">
        <w:rPr>
          <w:szCs w:val="22"/>
        </w:rPr>
        <w:t>w układach (rys.</w:t>
      </w:r>
      <w:r w:rsidR="00241FC3" w:rsidRPr="0014488F">
        <w:rPr>
          <w:szCs w:val="22"/>
        </w:rPr>
        <w:t>43.</w:t>
      </w:r>
      <w:r w:rsidR="004C31EC" w:rsidRPr="0014488F">
        <w:rPr>
          <w:szCs w:val="22"/>
        </w:rPr>
        <w:t>21)</w:t>
      </w:r>
      <w:r w:rsidRPr="0014488F">
        <w:rPr>
          <w:szCs w:val="22"/>
        </w:rPr>
        <w:t xml:space="preserve"> </w:t>
      </w:r>
      <w:r w:rsidR="00976555" w:rsidRPr="0014488F">
        <w:rPr>
          <w:szCs w:val="22"/>
        </w:rPr>
        <w:t>zwierając z sobą punkty A</w:t>
      </w:r>
      <w:r w:rsidR="00976555" w:rsidRPr="0014488F">
        <w:rPr>
          <w:szCs w:val="22"/>
          <w:vertAlign w:val="subscript"/>
        </w:rPr>
        <w:t>3</w:t>
      </w:r>
      <w:r w:rsidR="00976555" w:rsidRPr="0014488F">
        <w:rPr>
          <w:szCs w:val="22"/>
        </w:rPr>
        <w:t>, B</w:t>
      </w:r>
      <w:r w:rsidR="00976555" w:rsidRPr="0014488F">
        <w:rPr>
          <w:szCs w:val="22"/>
          <w:vertAlign w:val="subscript"/>
        </w:rPr>
        <w:t>3</w:t>
      </w:r>
      <w:r w:rsidR="00976555" w:rsidRPr="0014488F">
        <w:rPr>
          <w:szCs w:val="22"/>
        </w:rPr>
        <w:t xml:space="preserve"> i C</w:t>
      </w:r>
      <w:r w:rsidR="00976555" w:rsidRPr="0014488F">
        <w:rPr>
          <w:szCs w:val="22"/>
          <w:vertAlign w:val="subscript"/>
        </w:rPr>
        <w:t>3</w:t>
      </w:r>
      <w:r w:rsidR="00976555" w:rsidRPr="0014488F">
        <w:rPr>
          <w:szCs w:val="22"/>
        </w:rPr>
        <w:t xml:space="preserve">  lub łącząc </w:t>
      </w:r>
      <w:r w:rsidR="00963E1D" w:rsidRPr="0014488F">
        <w:rPr>
          <w:szCs w:val="22"/>
        </w:rPr>
        <w:t xml:space="preserve">te </w:t>
      </w:r>
      <w:r w:rsidR="00976555" w:rsidRPr="0014488F">
        <w:rPr>
          <w:szCs w:val="22"/>
        </w:rPr>
        <w:t xml:space="preserve">punkty z punktem </w:t>
      </w:r>
      <w:r w:rsidR="00963E1D" w:rsidRPr="0014488F">
        <w:rPr>
          <w:szCs w:val="22"/>
        </w:rPr>
        <w:t xml:space="preserve">N odbiornika </w:t>
      </w:r>
      <w:r w:rsidR="00976555" w:rsidRPr="0014488F">
        <w:rPr>
          <w:szCs w:val="22"/>
        </w:rPr>
        <w:t>(układ 4-przewodowy)</w:t>
      </w:r>
      <w:r w:rsidR="004C31EC" w:rsidRPr="0014488F">
        <w:rPr>
          <w:szCs w:val="22"/>
        </w:rPr>
        <w:t>.</w:t>
      </w:r>
    </w:p>
    <w:p w14:paraId="2863F259" w14:textId="77777777" w:rsidR="00057F60" w:rsidRPr="0014488F" w:rsidRDefault="00057F60" w:rsidP="001B7E8A">
      <w:pPr>
        <w:ind w:firstLine="567"/>
        <w:rPr>
          <w:szCs w:val="22"/>
        </w:rPr>
      </w:pPr>
    </w:p>
    <w:p w14:paraId="1D54FFCC" w14:textId="77777777" w:rsidR="004C31EC" w:rsidRPr="0014488F" w:rsidRDefault="00262080" w:rsidP="004C31EC">
      <w:pPr>
        <w:ind w:firstLine="567"/>
        <w:rPr>
          <w:szCs w:val="22"/>
        </w:rPr>
      </w:pPr>
      <w:r w:rsidRPr="0014488F">
        <w:rPr>
          <w:szCs w:val="22"/>
        </w:rPr>
        <w:t xml:space="preserve">Pomiary należy wykonać dla </w:t>
      </w:r>
      <w:r w:rsidR="004C31EC" w:rsidRPr="0014488F">
        <w:rPr>
          <w:szCs w:val="22"/>
        </w:rPr>
        <w:t>wszystkich prądów</w:t>
      </w:r>
      <w:r w:rsidR="00976555" w:rsidRPr="0014488F">
        <w:rPr>
          <w:szCs w:val="22"/>
        </w:rPr>
        <w:t>,</w:t>
      </w:r>
      <w:r w:rsidR="004C31EC" w:rsidRPr="0014488F">
        <w:rPr>
          <w:szCs w:val="22"/>
        </w:rPr>
        <w:t xml:space="preserve"> napięć </w:t>
      </w:r>
      <w:r w:rsidR="00976555" w:rsidRPr="0014488F">
        <w:rPr>
          <w:szCs w:val="22"/>
        </w:rPr>
        <w:t xml:space="preserve">i mocy </w:t>
      </w:r>
      <w:r w:rsidR="004C31EC" w:rsidRPr="0014488F">
        <w:rPr>
          <w:szCs w:val="22"/>
        </w:rPr>
        <w:t>w podanych niżej przypadkach:</w:t>
      </w:r>
    </w:p>
    <w:p w14:paraId="60E6092D" w14:textId="77777777" w:rsidR="004C31EC" w:rsidRPr="0014488F" w:rsidRDefault="004C31EC" w:rsidP="004C31EC">
      <w:pPr>
        <w:rPr>
          <w:szCs w:val="22"/>
        </w:rPr>
      </w:pPr>
    </w:p>
    <w:p w14:paraId="73FAFBE8" w14:textId="0C2F1D0D" w:rsidR="004C31EC" w:rsidRPr="0014488F" w:rsidRDefault="004C31EC" w:rsidP="005D0D65">
      <w:pPr>
        <w:numPr>
          <w:ilvl w:val="0"/>
          <w:numId w:val="32"/>
        </w:numPr>
        <w:tabs>
          <w:tab w:val="clear" w:pos="705"/>
          <w:tab w:val="num" w:pos="284"/>
        </w:tabs>
        <w:suppressAutoHyphens w:val="0"/>
        <w:ind w:left="284" w:hanging="284"/>
        <w:jc w:val="both"/>
        <w:rPr>
          <w:szCs w:val="22"/>
        </w:rPr>
      </w:pPr>
      <w:r w:rsidRPr="0014488F">
        <w:rPr>
          <w:szCs w:val="22"/>
        </w:rPr>
        <w:t xml:space="preserve">Układ </w:t>
      </w:r>
      <w:r w:rsidRPr="0014488F">
        <w:rPr>
          <w:b/>
          <w:szCs w:val="22"/>
        </w:rPr>
        <w:t>4-przewodowy</w:t>
      </w:r>
      <w:r w:rsidRPr="0014488F">
        <w:rPr>
          <w:szCs w:val="22"/>
        </w:rPr>
        <w:t xml:space="preserve"> </w:t>
      </w:r>
      <w:r w:rsidRPr="0014488F">
        <w:rPr>
          <w:b/>
          <w:szCs w:val="22"/>
          <w:u w:val="single"/>
        </w:rPr>
        <w:t>symetryczny</w:t>
      </w:r>
      <w:r w:rsidR="00C85310">
        <w:rPr>
          <w:b/>
          <w:szCs w:val="22"/>
          <w:u w:val="single"/>
        </w:rPr>
        <w:t xml:space="preserve"> </w:t>
      </w:r>
      <w:r w:rsidR="00C85310" w:rsidRPr="00C85310">
        <w:rPr>
          <w:bCs/>
          <w:i/>
          <w:iCs/>
          <w:szCs w:val="22"/>
        </w:rPr>
        <w:t>(pkt. 43.1.4)</w:t>
      </w:r>
      <w:r w:rsidRPr="00C85310">
        <w:rPr>
          <w:szCs w:val="22"/>
        </w:rPr>
        <w:t>.</w:t>
      </w:r>
      <w:r w:rsidRPr="0014488F">
        <w:rPr>
          <w:szCs w:val="22"/>
        </w:rPr>
        <w:t xml:space="preserve"> </w:t>
      </w:r>
    </w:p>
    <w:p w14:paraId="7E9ED715" w14:textId="77777777" w:rsidR="004C31EC" w:rsidRPr="0014488F" w:rsidRDefault="00B462F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</w:t>
      </w:r>
      <w:r w:rsidR="004C31EC" w:rsidRPr="0014488F">
        <w:rPr>
          <w:szCs w:val="22"/>
        </w:rPr>
        <w:t xml:space="preserve">Nastawić rezystorami jednakowe wartości prądów fazowych . </w:t>
      </w:r>
    </w:p>
    <w:p w14:paraId="2EAE3EBC" w14:textId="77777777" w:rsidR="004C31EC" w:rsidRPr="0014488F" w:rsidRDefault="00B462F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</w:t>
      </w:r>
      <w:r w:rsidR="004C31EC" w:rsidRPr="0014488F">
        <w:rPr>
          <w:szCs w:val="22"/>
        </w:rPr>
        <w:t>Proponowane nastawy  (</w:t>
      </w:r>
      <w:r w:rsidR="00580C0E" w:rsidRPr="0014488F">
        <w:rPr>
          <w:szCs w:val="22"/>
        </w:rPr>
        <w:t>0,5</w:t>
      </w:r>
      <w:r w:rsidR="004C31EC" w:rsidRPr="0014488F">
        <w:rPr>
          <w:szCs w:val="22"/>
        </w:rPr>
        <w:sym w:font="Symbol" w:char="F0B8"/>
      </w:r>
      <w:r w:rsidR="00580C0E" w:rsidRPr="0014488F">
        <w:rPr>
          <w:szCs w:val="22"/>
        </w:rPr>
        <w:t>1</w:t>
      </w:r>
      <w:r w:rsidR="004C31EC" w:rsidRPr="0014488F">
        <w:rPr>
          <w:szCs w:val="22"/>
        </w:rPr>
        <w:t>) A.  (Załączone: W</w:t>
      </w:r>
      <w:r w:rsidR="004C31EC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3</w:t>
      </w:r>
      <w:r w:rsidR="004C31EC" w:rsidRPr="0014488F">
        <w:rPr>
          <w:szCs w:val="22"/>
        </w:rPr>
        <w:t>,W</w:t>
      </w:r>
      <w:r w:rsidR="005D0D65" w:rsidRPr="0014488F">
        <w:rPr>
          <w:szCs w:val="22"/>
          <w:vertAlign w:val="subscript"/>
        </w:rPr>
        <w:t>N</w:t>
      </w:r>
      <w:r w:rsidR="004C31EC" w:rsidRPr="0014488F">
        <w:rPr>
          <w:szCs w:val="22"/>
        </w:rPr>
        <w:t xml:space="preserve"> i W)</w:t>
      </w:r>
    </w:p>
    <w:p w14:paraId="6DA980BF" w14:textId="77777777" w:rsidR="004C31EC" w:rsidRPr="0014488F" w:rsidRDefault="004C31EC" w:rsidP="005D0D65">
      <w:pPr>
        <w:tabs>
          <w:tab w:val="num" w:pos="284"/>
        </w:tabs>
        <w:ind w:left="284" w:hanging="284"/>
        <w:rPr>
          <w:sz w:val="20"/>
          <w:szCs w:val="22"/>
        </w:rPr>
      </w:pPr>
    </w:p>
    <w:p w14:paraId="1ABD000C" w14:textId="00E9D640" w:rsidR="004C31EC" w:rsidRPr="0014488F" w:rsidRDefault="005D0D65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2) </w:t>
      </w:r>
      <w:r w:rsidR="004C31EC" w:rsidRPr="0014488F">
        <w:rPr>
          <w:szCs w:val="22"/>
        </w:rPr>
        <w:t xml:space="preserve">Układ </w:t>
      </w:r>
      <w:r w:rsidR="004C31EC" w:rsidRPr="0014488F">
        <w:rPr>
          <w:b/>
          <w:szCs w:val="22"/>
        </w:rPr>
        <w:t>4-przewodowy</w:t>
      </w:r>
      <w:r w:rsidR="004C31EC" w:rsidRPr="0014488F">
        <w:rPr>
          <w:szCs w:val="22"/>
        </w:rPr>
        <w:t xml:space="preserve"> </w:t>
      </w:r>
      <w:r w:rsidR="004C31EC" w:rsidRPr="0014488F">
        <w:rPr>
          <w:b/>
          <w:szCs w:val="22"/>
          <w:u w:val="single"/>
        </w:rPr>
        <w:t>z przerwą w jednej fazie</w:t>
      </w:r>
      <w:r w:rsidR="00C85310" w:rsidRPr="00C85310">
        <w:rPr>
          <w:b/>
          <w:szCs w:val="22"/>
        </w:rPr>
        <w:t xml:space="preserve"> </w:t>
      </w:r>
      <w:r w:rsidR="00C85310" w:rsidRPr="00C85310">
        <w:rPr>
          <w:bCs/>
          <w:i/>
          <w:iCs/>
          <w:szCs w:val="22"/>
        </w:rPr>
        <w:t xml:space="preserve">(pkt. </w:t>
      </w:r>
      <w:r w:rsidR="00C85310" w:rsidRPr="00C85310">
        <w:rPr>
          <w:bCs/>
          <w:i/>
          <w:iCs/>
          <w:szCs w:val="22"/>
          <w:lang w:eastAsia="pl-PL"/>
        </w:rPr>
        <w:t>43.</w:t>
      </w:r>
      <w:r w:rsidR="00C85310" w:rsidRPr="00C85310">
        <w:rPr>
          <w:bCs/>
          <w:i/>
          <w:iCs/>
          <w:szCs w:val="22"/>
        </w:rPr>
        <w:t>1.5.2</w:t>
      </w:r>
      <w:r w:rsidR="00FB62BD">
        <w:rPr>
          <w:bCs/>
          <w:i/>
          <w:iCs/>
          <w:szCs w:val="22"/>
        </w:rPr>
        <w:t xml:space="preserve"> - a</w:t>
      </w:r>
      <w:r w:rsidR="00C85310" w:rsidRPr="00C85310">
        <w:rPr>
          <w:bCs/>
          <w:i/>
          <w:iCs/>
          <w:szCs w:val="22"/>
        </w:rPr>
        <w:t>).</w:t>
      </w:r>
    </w:p>
    <w:p w14:paraId="5FB78C1F" w14:textId="77777777" w:rsidR="005D0D65" w:rsidRPr="0014488F" w:rsidRDefault="00B462F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</w:t>
      </w:r>
      <w:r w:rsidR="004C31EC" w:rsidRPr="0014488F">
        <w:rPr>
          <w:szCs w:val="22"/>
        </w:rPr>
        <w:t xml:space="preserve">Otworzyć wyłącznik w </w:t>
      </w:r>
      <w:r w:rsidRPr="0014488F">
        <w:rPr>
          <w:szCs w:val="22"/>
        </w:rPr>
        <w:t>wybranym</w:t>
      </w:r>
      <w:r w:rsidR="004C31EC" w:rsidRPr="0014488F">
        <w:rPr>
          <w:szCs w:val="22"/>
        </w:rPr>
        <w:t xml:space="preserve"> przewodzie fazowym </w:t>
      </w:r>
    </w:p>
    <w:p w14:paraId="1F877135" w14:textId="77777777" w:rsidR="004C31EC" w:rsidRPr="0014488F" w:rsidRDefault="00B462F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</w:t>
      </w:r>
      <w:r w:rsidR="004C31EC" w:rsidRPr="0014488F">
        <w:rPr>
          <w:szCs w:val="22"/>
        </w:rPr>
        <w:t>np.W</w:t>
      </w:r>
      <w:r w:rsidR="004C31EC" w:rsidRPr="0014488F">
        <w:rPr>
          <w:szCs w:val="22"/>
          <w:vertAlign w:val="subscript"/>
        </w:rPr>
        <w:t>1</w:t>
      </w:r>
      <w:r w:rsidR="005D0D65" w:rsidRPr="0014488F">
        <w:rPr>
          <w:szCs w:val="22"/>
        </w:rPr>
        <w:t xml:space="preserve">.(Załączone: </w:t>
      </w:r>
      <w:r w:rsidR="004C31EC" w:rsidRPr="0014488F">
        <w:rPr>
          <w:szCs w:val="22"/>
        </w:rPr>
        <w:t>W</w:t>
      </w:r>
      <w:r w:rsidR="004C31EC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3</w:t>
      </w:r>
      <w:r w:rsidR="004C31EC" w:rsidRPr="0014488F">
        <w:rPr>
          <w:szCs w:val="22"/>
        </w:rPr>
        <w:t>,W</w:t>
      </w:r>
      <w:r w:rsidR="005D0D65" w:rsidRPr="0014488F">
        <w:rPr>
          <w:szCs w:val="22"/>
          <w:vertAlign w:val="subscript"/>
        </w:rPr>
        <w:t>N</w:t>
      </w:r>
      <w:r w:rsidR="004C31EC" w:rsidRPr="0014488F">
        <w:rPr>
          <w:szCs w:val="22"/>
        </w:rPr>
        <w:t xml:space="preserve"> i W)</w:t>
      </w:r>
    </w:p>
    <w:p w14:paraId="2A0EBFF8" w14:textId="77777777" w:rsidR="004C31EC" w:rsidRPr="0014488F" w:rsidRDefault="004C31EC" w:rsidP="005D0D65">
      <w:pPr>
        <w:pStyle w:val="Stopka"/>
        <w:tabs>
          <w:tab w:val="num" w:pos="284"/>
        </w:tabs>
        <w:ind w:left="284" w:hanging="284"/>
        <w:rPr>
          <w:sz w:val="20"/>
          <w:szCs w:val="22"/>
        </w:rPr>
      </w:pPr>
    </w:p>
    <w:p w14:paraId="39C5B805" w14:textId="0B92A635" w:rsidR="00C85310" w:rsidRPr="00C85310" w:rsidRDefault="004C31EC" w:rsidP="00C85310">
      <w:pPr>
        <w:pStyle w:val="Akapitzlist"/>
        <w:numPr>
          <w:ilvl w:val="0"/>
          <w:numId w:val="32"/>
        </w:numPr>
        <w:tabs>
          <w:tab w:val="num" w:pos="284"/>
        </w:tabs>
        <w:rPr>
          <w:szCs w:val="22"/>
        </w:rPr>
      </w:pPr>
      <w:r w:rsidRPr="00C85310">
        <w:rPr>
          <w:szCs w:val="22"/>
        </w:rPr>
        <w:t xml:space="preserve">Układ </w:t>
      </w:r>
      <w:r w:rsidRPr="00C85310">
        <w:rPr>
          <w:b/>
          <w:szCs w:val="22"/>
        </w:rPr>
        <w:t>3-przewodowy</w:t>
      </w:r>
      <w:r w:rsidRPr="00C85310">
        <w:rPr>
          <w:szCs w:val="22"/>
        </w:rPr>
        <w:t xml:space="preserve"> </w:t>
      </w:r>
      <w:r w:rsidRPr="00C85310">
        <w:rPr>
          <w:b/>
          <w:szCs w:val="22"/>
          <w:u w:val="single"/>
        </w:rPr>
        <w:t>symetryczny</w:t>
      </w:r>
      <w:r w:rsidR="00C85310" w:rsidRPr="00C85310">
        <w:rPr>
          <w:bCs/>
          <w:i/>
          <w:iCs/>
          <w:szCs w:val="22"/>
        </w:rPr>
        <w:t xml:space="preserve">(pkt. </w:t>
      </w:r>
      <w:r w:rsidR="00C85310" w:rsidRPr="00C85310">
        <w:rPr>
          <w:bCs/>
          <w:i/>
          <w:iCs/>
          <w:szCs w:val="22"/>
          <w:lang w:eastAsia="pl-PL"/>
        </w:rPr>
        <w:t>43.</w:t>
      </w:r>
      <w:r w:rsidR="00C85310" w:rsidRPr="00C85310">
        <w:rPr>
          <w:bCs/>
          <w:i/>
          <w:iCs/>
          <w:szCs w:val="22"/>
        </w:rPr>
        <w:t>1.</w:t>
      </w:r>
      <w:r w:rsidR="00312C37">
        <w:rPr>
          <w:bCs/>
          <w:i/>
          <w:iCs/>
          <w:szCs w:val="22"/>
        </w:rPr>
        <w:t>4</w:t>
      </w:r>
      <w:r w:rsidR="00C85310" w:rsidRPr="00C85310">
        <w:rPr>
          <w:bCs/>
          <w:i/>
          <w:iCs/>
          <w:szCs w:val="22"/>
        </w:rPr>
        <w:t>).</w:t>
      </w:r>
      <w:r w:rsidRPr="00C85310">
        <w:rPr>
          <w:szCs w:val="22"/>
        </w:rPr>
        <w:t xml:space="preserve"> </w:t>
      </w:r>
    </w:p>
    <w:p w14:paraId="51F2B579" w14:textId="77777777" w:rsidR="00312C37" w:rsidRDefault="00C85310" w:rsidP="00C85310">
      <w:pPr>
        <w:tabs>
          <w:tab w:val="num" w:pos="284"/>
        </w:tabs>
        <w:rPr>
          <w:szCs w:val="22"/>
        </w:rPr>
      </w:pPr>
      <w:r>
        <w:rPr>
          <w:szCs w:val="22"/>
        </w:rPr>
        <w:t xml:space="preserve">     </w:t>
      </w:r>
      <w:r w:rsidR="004C31EC" w:rsidRPr="00C85310">
        <w:rPr>
          <w:szCs w:val="22"/>
        </w:rPr>
        <w:t>Zamknąć wyłącznik W</w:t>
      </w:r>
      <w:r w:rsidR="004C31EC" w:rsidRPr="00C85310">
        <w:rPr>
          <w:szCs w:val="22"/>
          <w:vertAlign w:val="subscript"/>
        </w:rPr>
        <w:t>1</w:t>
      </w:r>
      <w:r w:rsidR="004C31EC" w:rsidRPr="00C85310">
        <w:rPr>
          <w:szCs w:val="22"/>
        </w:rPr>
        <w:t>.</w:t>
      </w:r>
      <w:r>
        <w:rPr>
          <w:szCs w:val="22"/>
        </w:rPr>
        <w:t xml:space="preserve"> </w:t>
      </w:r>
      <w:r w:rsidR="004C31EC" w:rsidRPr="0014488F">
        <w:rPr>
          <w:szCs w:val="22"/>
        </w:rPr>
        <w:t>Otworzyć wyłącznik W</w:t>
      </w:r>
      <w:r w:rsidR="005D0D65" w:rsidRPr="0014488F">
        <w:rPr>
          <w:szCs w:val="22"/>
          <w:vertAlign w:val="subscript"/>
        </w:rPr>
        <w:t>N</w:t>
      </w:r>
      <w:r w:rsidR="004C31EC" w:rsidRPr="0014488F">
        <w:rPr>
          <w:szCs w:val="22"/>
        </w:rPr>
        <w:t xml:space="preserve">. </w:t>
      </w:r>
    </w:p>
    <w:p w14:paraId="4E5CBEEC" w14:textId="086264FE" w:rsidR="004C31EC" w:rsidRPr="0014488F" w:rsidRDefault="00312C37" w:rsidP="00C85310">
      <w:pPr>
        <w:tabs>
          <w:tab w:val="num" w:pos="284"/>
        </w:tabs>
        <w:rPr>
          <w:b/>
          <w:szCs w:val="22"/>
        </w:rPr>
      </w:pPr>
      <w:r>
        <w:rPr>
          <w:szCs w:val="22"/>
        </w:rPr>
        <w:t xml:space="preserve">     </w:t>
      </w:r>
      <w:r w:rsidR="004C31EC" w:rsidRPr="0014488F">
        <w:rPr>
          <w:szCs w:val="22"/>
        </w:rPr>
        <w:t>(Załączone: W</w:t>
      </w:r>
      <w:r w:rsidR="004C31EC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3</w:t>
      </w:r>
      <w:r w:rsidR="004C31EC" w:rsidRPr="0014488F">
        <w:rPr>
          <w:szCs w:val="22"/>
        </w:rPr>
        <w:t xml:space="preserve"> i W)</w:t>
      </w:r>
    </w:p>
    <w:p w14:paraId="571552C7" w14:textId="77777777" w:rsidR="004C31EC" w:rsidRPr="0014488F" w:rsidRDefault="004C31EC" w:rsidP="005D0D65">
      <w:pPr>
        <w:tabs>
          <w:tab w:val="num" w:pos="284"/>
        </w:tabs>
        <w:ind w:left="284" w:hanging="284"/>
        <w:rPr>
          <w:szCs w:val="22"/>
        </w:rPr>
      </w:pPr>
    </w:p>
    <w:p w14:paraId="68157D79" w14:textId="7D9A20C3" w:rsidR="004C31EC" w:rsidRPr="0014488F" w:rsidRDefault="005D0D65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4) </w:t>
      </w:r>
      <w:r w:rsidR="004C31EC" w:rsidRPr="0014488F">
        <w:rPr>
          <w:szCs w:val="22"/>
        </w:rPr>
        <w:t xml:space="preserve">Układ </w:t>
      </w:r>
      <w:r w:rsidR="004C31EC" w:rsidRPr="0014488F">
        <w:rPr>
          <w:b/>
          <w:szCs w:val="22"/>
        </w:rPr>
        <w:t>3-przewodowy</w:t>
      </w:r>
      <w:r w:rsidR="004C31EC" w:rsidRPr="0014488F">
        <w:rPr>
          <w:szCs w:val="22"/>
        </w:rPr>
        <w:t xml:space="preserve"> </w:t>
      </w:r>
      <w:r w:rsidR="004C31EC" w:rsidRPr="0014488F">
        <w:rPr>
          <w:b/>
          <w:szCs w:val="22"/>
          <w:u w:val="single"/>
        </w:rPr>
        <w:t>z przerwą w jednej fazie</w:t>
      </w:r>
      <w:r w:rsidR="00312C37" w:rsidRPr="00312C37">
        <w:rPr>
          <w:b/>
          <w:szCs w:val="22"/>
        </w:rPr>
        <w:t xml:space="preserve"> </w:t>
      </w:r>
      <w:r w:rsidR="00312C37" w:rsidRPr="00C85310">
        <w:rPr>
          <w:bCs/>
          <w:i/>
          <w:iCs/>
          <w:szCs w:val="22"/>
        </w:rPr>
        <w:t xml:space="preserve">(pkt. </w:t>
      </w:r>
      <w:r w:rsidR="00312C37" w:rsidRPr="00C85310">
        <w:rPr>
          <w:bCs/>
          <w:i/>
          <w:iCs/>
          <w:szCs w:val="22"/>
          <w:lang w:eastAsia="pl-PL"/>
        </w:rPr>
        <w:t>43.</w:t>
      </w:r>
      <w:r w:rsidR="00312C37" w:rsidRPr="00C85310">
        <w:rPr>
          <w:bCs/>
          <w:i/>
          <w:iCs/>
          <w:szCs w:val="22"/>
        </w:rPr>
        <w:t>1.5.2</w:t>
      </w:r>
      <w:r w:rsidR="00FB62BD">
        <w:rPr>
          <w:bCs/>
          <w:i/>
          <w:iCs/>
          <w:szCs w:val="22"/>
        </w:rPr>
        <w:t xml:space="preserve"> - b</w:t>
      </w:r>
      <w:r w:rsidR="00312C37" w:rsidRPr="00C85310">
        <w:rPr>
          <w:bCs/>
          <w:i/>
          <w:iCs/>
          <w:szCs w:val="22"/>
        </w:rPr>
        <w:t>).</w:t>
      </w:r>
    </w:p>
    <w:p w14:paraId="1B7B7B5A" w14:textId="77777777" w:rsidR="00B462F8" w:rsidRPr="0014488F" w:rsidRDefault="004C31EC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</w:t>
      </w:r>
      <w:r w:rsidR="00B462F8" w:rsidRPr="0014488F">
        <w:rPr>
          <w:szCs w:val="22"/>
        </w:rPr>
        <w:t xml:space="preserve">   </w:t>
      </w:r>
      <w:r w:rsidRPr="0014488F">
        <w:rPr>
          <w:szCs w:val="22"/>
        </w:rPr>
        <w:t xml:space="preserve">Otworzyć wyłącznik w </w:t>
      </w:r>
      <w:r w:rsidR="00B462F8" w:rsidRPr="0014488F">
        <w:rPr>
          <w:szCs w:val="22"/>
        </w:rPr>
        <w:t>wybranym</w:t>
      </w:r>
      <w:r w:rsidRPr="0014488F">
        <w:rPr>
          <w:szCs w:val="22"/>
        </w:rPr>
        <w:t xml:space="preserve"> przewodzie fazowym </w:t>
      </w:r>
    </w:p>
    <w:p w14:paraId="6B37F0DA" w14:textId="77777777" w:rsidR="004C31EC" w:rsidRPr="0014488F" w:rsidRDefault="00B462F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</w:t>
      </w:r>
      <w:r w:rsidR="004C31EC" w:rsidRPr="0014488F">
        <w:rPr>
          <w:szCs w:val="22"/>
        </w:rPr>
        <w:t>np.W</w:t>
      </w:r>
      <w:r w:rsidR="004C31EC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>. (Załączone: W</w:t>
      </w:r>
      <w:r w:rsidR="004C31EC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3</w:t>
      </w:r>
      <w:r w:rsidR="004C31EC" w:rsidRPr="0014488F">
        <w:rPr>
          <w:szCs w:val="22"/>
        </w:rPr>
        <w:t xml:space="preserve"> i W)</w:t>
      </w:r>
    </w:p>
    <w:p w14:paraId="5C1FCE22" w14:textId="77777777" w:rsidR="004C31EC" w:rsidRPr="0014488F" w:rsidRDefault="004C31EC" w:rsidP="005D0D65">
      <w:pPr>
        <w:tabs>
          <w:tab w:val="num" w:pos="284"/>
        </w:tabs>
        <w:ind w:left="284" w:hanging="284"/>
        <w:rPr>
          <w:sz w:val="20"/>
          <w:szCs w:val="22"/>
        </w:rPr>
      </w:pPr>
      <w:r w:rsidRPr="0014488F">
        <w:rPr>
          <w:sz w:val="20"/>
          <w:szCs w:val="22"/>
        </w:rPr>
        <w:tab/>
      </w:r>
    </w:p>
    <w:p w14:paraId="4B33E0C4" w14:textId="4E42DA1C" w:rsidR="004C31EC" w:rsidRPr="0014488F" w:rsidRDefault="005D0D65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5) </w:t>
      </w:r>
      <w:r w:rsidR="004C31EC" w:rsidRPr="0014488F">
        <w:rPr>
          <w:szCs w:val="22"/>
        </w:rPr>
        <w:t xml:space="preserve">Układ </w:t>
      </w:r>
      <w:r w:rsidR="004C31EC" w:rsidRPr="0014488F">
        <w:rPr>
          <w:b/>
          <w:szCs w:val="22"/>
        </w:rPr>
        <w:t>3-przewodowy</w:t>
      </w:r>
      <w:r w:rsidR="004C31EC" w:rsidRPr="0014488F">
        <w:rPr>
          <w:szCs w:val="22"/>
        </w:rPr>
        <w:t xml:space="preserve"> </w:t>
      </w:r>
      <w:r w:rsidR="004C31EC" w:rsidRPr="0014488F">
        <w:rPr>
          <w:b/>
          <w:szCs w:val="22"/>
          <w:u w:val="single"/>
        </w:rPr>
        <w:t>ze zwarciem w jednej fazie</w:t>
      </w:r>
      <w:r w:rsidR="00312C37" w:rsidRPr="00312C37">
        <w:rPr>
          <w:b/>
          <w:szCs w:val="22"/>
        </w:rPr>
        <w:t xml:space="preserve"> </w:t>
      </w:r>
      <w:r w:rsidR="00312C37" w:rsidRPr="00C85310">
        <w:rPr>
          <w:bCs/>
          <w:i/>
          <w:iCs/>
          <w:szCs w:val="22"/>
        </w:rPr>
        <w:t xml:space="preserve">(pkt. </w:t>
      </w:r>
      <w:r w:rsidR="00312C37" w:rsidRPr="00C85310">
        <w:rPr>
          <w:bCs/>
          <w:i/>
          <w:iCs/>
          <w:szCs w:val="22"/>
          <w:lang w:eastAsia="pl-PL"/>
        </w:rPr>
        <w:t>43.</w:t>
      </w:r>
      <w:r w:rsidR="00312C37" w:rsidRPr="00C85310">
        <w:rPr>
          <w:bCs/>
          <w:i/>
          <w:iCs/>
          <w:szCs w:val="22"/>
        </w:rPr>
        <w:t>1.5.</w:t>
      </w:r>
      <w:r w:rsidR="00312C37">
        <w:rPr>
          <w:bCs/>
          <w:i/>
          <w:iCs/>
          <w:szCs w:val="22"/>
        </w:rPr>
        <w:t>3</w:t>
      </w:r>
      <w:r w:rsidR="00312C37" w:rsidRPr="00C85310">
        <w:rPr>
          <w:bCs/>
          <w:i/>
          <w:iCs/>
          <w:szCs w:val="22"/>
        </w:rPr>
        <w:t>).</w:t>
      </w:r>
    </w:p>
    <w:p w14:paraId="2042A70E" w14:textId="77777777" w:rsidR="004C31EC" w:rsidRPr="0014488F" w:rsidRDefault="00B462F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</w:t>
      </w:r>
      <w:r w:rsidR="004C31EC" w:rsidRPr="0014488F">
        <w:rPr>
          <w:szCs w:val="22"/>
        </w:rPr>
        <w:t>Otworzyć wyłącznik</w:t>
      </w:r>
      <w:r w:rsidRPr="0014488F">
        <w:rPr>
          <w:szCs w:val="22"/>
        </w:rPr>
        <w:t>i</w:t>
      </w:r>
      <w:r w:rsidR="004C31EC" w:rsidRPr="0014488F">
        <w:rPr>
          <w:szCs w:val="22"/>
        </w:rPr>
        <w:t xml:space="preserve"> W, </w:t>
      </w:r>
      <w:r w:rsidRPr="0014488F">
        <w:rPr>
          <w:szCs w:val="22"/>
        </w:rPr>
        <w:t>W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,W</w:t>
      </w:r>
      <w:r w:rsidRPr="0014488F">
        <w:rPr>
          <w:szCs w:val="22"/>
          <w:vertAlign w:val="subscript"/>
        </w:rPr>
        <w:t>2</w:t>
      </w:r>
      <w:r w:rsidRPr="0014488F">
        <w:rPr>
          <w:szCs w:val="22"/>
        </w:rPr>
        <w:t>,W</w:t>
      </w:r>
      <w:r w:rsidRPr="0014488F">
        <w:rPr>
          <w:szCs w:val="22"/>
          <w:vertAlign w:val="subscript"/>
        </w:rPr>
        <w:t>3</w:t>
      </w:r>
      <w:r w:rsidR="004C31EC" w:rsidRPr="0014488F">
        <w:rPr>
          <w:szCs w:val="22"/>
        </w:rPr>
        <w:t xml:space="preserve">. Zewrzeć przewodem </w:t>
      </w:r>
      <w:r w:rsidRPr="0014488F">
        <w:rPr>
          <w:szCs w:val="22"/>
        </w:rPr>
        <w:t>wybrany odbiornik np.</w:t>
      </w:r>
      <w:r w:rsidR="004C31EC" w:rsidRPr="0014488F">
        <w:rPr>
          <w:szCs w:val="22"/>
        </w:rPr>
        <w:t xml:space="preserve"> A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 xml:space="preserve"> z A</w:t>
      </w:r>
      <w:r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 xml:space="preserve">. </w:t>
      </w:r>
      <w:r w:rsidR="00757BC8" w:rsidRPr="0014488F">
        <w:rPr>
          <w:szCs w:val="22"/>
        </w:rPr>
        <w:t>Upewnić się że nie jest włączony wyłącznik W</w:t>
      </w:r>
      <w:r w:rsidR="00757BC8" w:rsidRPr="0014488F">
        <w:rPr>
          <w:szCs w:val="22"/>
          <w:vertAlign w:val="subscript"/>
        </w:rPr>
        <w:t>N</w:t>
      </w:r>
      <w:r w:rsidR="00757BC8" w:rsidRPr="0014488F">
        <w:rPr>
          <w:szCs w:val="22"/>
        </w:rPr>
        <w:t xml:space="preserve">. </w:t>
      </w:r>
      <w:r w:rsidR="004C31EC" w:rsidRPr="0014488F">
        <w:rPr>
          <w:szCs w:val="22"/>
        </w:rPr>
        <w:t>Włączyć zasilanie. (Załączone: W</w:t>
      </w:r>
      <w:r w:rsidR="004C31EC" w:rsidRPr="0014488F">
        <w:rPr>
          <w:szCs w:val="22"/>
          <w:vertAlign w:val="subscript"/>
        </w:rPr>
        <w:t>1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2</w:t>
      </w:r>
      <w:r w:rsidR="004C31EC" w:rsidRPr="0014488F">
        <w:rPr>
          <w:szCs w:val="22"/>
        </w:rPr>
        <w:t>,W</w:t>
      </w:r>
      <w:r w:rsidR="004C31EC" w:rsidRPr="0014488F">
        <w:rPr>
          <w:szCs w:val="22"/>
          <w:vertAlign w:val="subscript"/>
        </w:rPr>
        <w:t>3</w:t>
      </w:r>
      <w:r w:rsidRPr="0014488F">
        <w:rPr>
          <w:szCs w:val="22"/>
        </w:rPr>
        <w:t xml:space="preserve"> i W)</w:t>
      </w:r>
      <w:r w:rsidR="00757BC8" w:rsidRPr="0014488F">
        <w:rPr>
          <w:szCs w:val="22"/>
        </w:rPr>
        <w:t>.</w:t>
      </w:r>
    </w:p>
    <w:p w14:paraId="380F947C" w14:textId="77777777" w:rsidR="00757BC8" w:rsidRPr="0014488F" w:rsidRDefault="00757BC8" w:rsidP="005D0D65">
      <w:pPr>
        <w:tabs>
          <w:tab w:val="num" w:pos="284"/>
        </w:tabs>
        <w:ind w:left="284" w:hanging="284"/>
        <w:rPr>
          <w:szCs w:val="22"/>
        </w:rPr>
      </w:pPr>
      <w:r w:rsidRPr="0014488F">
        <w:rPr>
          <w:szCs w:val="22"/>
        </w:rPr>
        <w:t xml:space="preserve">      </w:t>
      </w:r>
    </w:p>
    <w:p w14:paraId="48C02F10" w14:textId="77777777" w:rsidR="0067422B" w:rsidRPr="0014488F" w:rsidRDefault="004C31EC" w:rsidP="00CE6700">
      <w:pPr>
        <w:rPr>
          <w:szCs w:val="22"/>
        </w:rPr>
      </w:pPr>
      <w:r w:rsidRPr="0014488F">
        <w:rPr>
          <w:szCs w:val="22"/>
        </w:rPr>
        <w:t>Wyniki pomiarów zestawić w tabeli</w:t>
      </w:r>
      <w:r w:rsidR="00DD14D5" w:rsidRPr="0014488F">
        <w:rPr>
          <w:szCs w:val="22"/>
        </w:rPr>
        <w:t xml:space="preserve"> 1</w:t>
      </w:r>
      <w:r w:rsidR="00C70142" w:rsidRPr="0014488F">
        <w:rPr>
          <w:szCs w:val="22"/>
        </w:rPr>
        <w:t>a i 1b</w:t>
      </w:r>
      <w:r w:rsidRPr="0014488F">
        <w:rPr>
          <w:szCs w:val="22"/>
        </w:rPr>
        <w:t>.</w:t>
      </w:r>
    </w:p>
    <w:p w14:paraId="0FDA66BC" w14:textId="77777777" w:rsidR="005D1FC9" w:rsidRPr="0014488F" w:rsidRDefault="0067422B" w:rsidP="00CE6700">
      <w:pPr>
        <w:rPr>
          <w:szCs w:val="22"/>
        </w:rPr>
      </w:pPr>
      <w:r w:rsidRPr="0014488F">
        <w:rPr>
          <w:szCs w:val="22"/>
        </w:rPr>
        <w:t xml:space="preserve">Wartości przewodowe prądów i napięć odczytać </w:t>
      </w:r>
      <w:r w:rsidR="005646A2" w:rsidRPr="0014488F">
        <w:rPr>
          <w:szCs w:val="22"/>
        </w:rPr>
        <w:t>z miernika parametrów sieci (MPS)</w:t>
      </w:r>
      <w:r w:rsidRPr="0014488F">
        <w:rPr>
          <w:szCs w:val="22"/>
        </w:rPr>
        <w:t>,</w:t>
      </w:r>
      <w:r w:rsidR="005646A2" w:rsidRPr="0014488F">
        <w:rPr>
          <w:szCs w:val="22"/>
        </w:rPr>
        <w:t xml:space="preserve"> </w:t>
      </w:r>
      <w:r w:rsidRPr="0014488F">
        <w:rPr>
          <w:szCs w:val="22"/>
        </w:rPr>
        <w:t>oraz woltomierza V</w:t>
      </w:r>
      <w:r w:rsidRPr="0014488F">
        <w:rPr>
          <w:szCs w:val="22"/>
          <w:vertAlign w:val="subscript"/>
        </w:rPr>
        <w:t>N</w:t>
      </w:r>
      <w:r w:rsidRPr="0014488F">
        <w:rPr>
          <w:szCs w:val="22"/>
        </w:rPr>
        <w:t xml:space="preserve"> i amperomierza A</w:t>
      </w:r>
      <w:r w:rsidRPr="0014488F">
        <w:rPr>
          <w:szCs w:val="22"/>
          <w:vertAlign w:val="subscript"/>
        </w:rPr>
        <w:t>N.</w:t>
      </w:r>
      <w:r w:rsidRPr="0014488F">
        <w:rPr>
          <w:szCs w:val="22"/>
        </w:rPr>
        <w:t xml:space="preserve"> </w:t>
      </w:r>
    </w:p>
    <w:p w14:paraId="48A3FFAE" w14:textId="7F6A42F7" w:rsidR="005D1FC9" w:rsidRPr="0014488F" w:rsidRDefault="005D1FC9" w:rsidP="005D1FC9">
      <w:pPr>
        <w:rPr>
          <w:szCs w:val="22"/>
        </w:rPr>
      </w:pPr>
      <w:r w:rsidRPr="0014488F">
        <w:rPr>
          <w:szCs w:val="22"/>
        </w:rPr>
        <w:t>Wartości fazowe prądów i napięć odbiornika odczytać z</w:t>
      </w:r>
      <w:r w:rsidR="005646A2" w:rsidRPr="0014488F">
        <w:rPr>
          <w:szCs w:val="22"/>
        </w:rPr>
        <w:t xml:space="preserve"> </w:t>
      </w:r>
      <w:r w:rsidRPr="0014488F">
        <w:rPr>
          <w:szCs w:val="22"/>
        </w:rPr>
        <w:t>woltomierzy V</w:t>
      </w:r>
      <w:r w:rsidRPr="0014488F">
        <w:rPr>
          <w:szCs w:val="22"/>
          <w:vertAlign w:val="subscript"/>
        </w:rPr>
        <w:t>1f</w:t>
      </w:r>
      <w:r w:rsidRPr="0014488F">
        <w:rPr>
          <w:szCs w:val="22"/>
        </w:rPr>
        <w:t>, V</w:t>
      </w:r>
      <w:r w:rsidRPr="0014488F">
        <w:rPr>
          <w:szCs w:val="22"/>
          <w:vertAlign w:val="subscript"/>
        </w:rPr>
        <w:t>2f</w:t>
      </w:r>
      <w:r w:rsidRPr="0014488F">
        <w:rPr>
          <w:szCs w:val="22"/>
        </w:rPr>
        <w:t xml:space="preserve"> , V</w:t>
      </w:r>
      <w:r w:rsidRPr="0014488F">
        <w:rPr>
          <w:szCs w:val="22"/>
          <w:vertAlign w:val="subscript"/>
        </w:rPr>
        <w:t>3f</w:t>
      </w:r>
      <w:r w:rsidRPr="0014488F">
        <w:rPr>
          <w:szCs w:val="22"/>
        </w:rPr>
        <w:t xml:space="preserve"> i amperomierzy A</w:t>
      </w:r>
      <w:r w:rsidRPr="0014488F">
        <w:rPr>
          <w:szCs w:val="22"/>
          <w:vertAlign w:val="subscript"/>
        </w:rPr>
        <w:t>1f</w:t>
      </w:r>
      <w:r w:rsidRPr="0014488F">
        <w:rPr>
          <w:szCs w:val="22"/>
        </w:rPr>
        <w:t xml:space="preserve"> , A</w:t>
      </w:r>
      <w:r w:rsidRPr="0014488F">
        <w:rPr>
          <w:szCs w:val="22"/>
          <w:vertAlign w:val="subscript"/>
        </w:rPr>
        <w:t>2f</w:t>
      </w:r>
      <w:r w:rsidRPr="0014488F">
        <w:rPr>
          <w:szCs w:val="22"/>
        </w:rPr>
        <w:t xml:space="preserve"> , A</w:t>
      </w:r>
      <w:r w:rsidRPr="0014488F">
        <w:rPr>
          <w:szCs w:val="22"/>
          <w:vertAlign w:val="subscript"/>
        </w:rPr>
        <w:t>3f</w:t>
      </w:r>
      <w:r w:rsidRPr="0014488F">
        <w:rPr>
          <w:szCs w:val="22"/>
        </w:rPr>
        <w:t xml:space="preserve"> .</w:t>
      </w:r>
    </w:p>
    <w:p w14:paraId="569497B1" w14:textId="77777777" w:rsidR="005D1FC9" w:rsidRPr="0014488F" w:rsidRDefault="005D1FC9" w:rsidP="005D1FC9">
      <w:pPr>
        <w:rPr>
          <w:szCs w:val="22"/>
        </w:rPr>
      </w:pPr>
      <w:r w:rsidRPr="0014488F">
        <w:rPr>
          <w:szCs w:val="22"/>
        </w:rPr>
        <w:t>Wartości mocy pobranych przez odbiorniki odczytać z miernika parametrów sieci (MPS).</w:t>
      </w:r>
    </w:p>
    <w:p w14:paraId="1D8C4735" w14:textId="77777777" w:rsidR="000329BC" w:rsidRPr="0014488F" w:rsidRDefault="00BC3AA4" w:rsidP="001D4B4E">
      <w:pPr>
        <w:jc w:val="center"/>
        <w:rPr>
          <w:szCs w:val="22"/>
        </w:rPr>
      </w:pPr>
      <w:r w:rsidRPr="0014488F">
        <w:rPr>
          <w:szCs w:val="22"/>
        </w:rPr>
        <w:br w:type="page"/>
      </w:r>
      <w:r w:rsidR="00DD14D5" w:rsidRPr="0014488F">
        <w:rPr>
          <w:b/>
          <w:bCs/>
          <w:szCs w:val="22"/>
        </w:rPr>
        <w:lastRenderedPageBreak/>
        <w:t>Tabela 1</w:t>
      </w:r>
      <w:r w:rsidR="00BC6894" w:rsidRPr="0014488F">
        <w:rPr>
          <w:b/>
          <w:bCs/>
          <w:szCs w:val="22"/>
        </w:rPr>
        <w:t>a.</w:t>
      </w:r>
    </w:p>
    <w:tbl>
      <w:tblPr>
        <w:tblpPr w:leftFromText="141" w:rightFromText="141" w:vertAnchor="text" w:horzAnchor="margin" w:tblpY="403"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736"/>
        <w:gridCol w:w="796"/>
        <w:gridCol w:w="795"/>
        <w:gridCol w:w="795"/>
        <w:gridCol w:w="795"/>
        <w:gridCol w:w="795"/>
        <w:gridCol w:w="795"/>
        <w:gridCol w:w="795"/>
        <w:gridCol w:w="797"/>
      </w:tblGrid>
      <w:tr w:rsidR="007C4BED" w:rsidRPr="0014488F" w14:paraId="17F5B298" w14:textId="77777777" w:rsidTr="007C4BED">
        <w:trPr>
          <w:trHeight w:val="235"/>
        </w:trPr>
        <w:tc>
          <w:tcPr>
            <w:tcW w:w="518" w:type="pct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299470EE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14:paraId="3EBD2889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12</w:t>
            </w:r>
          </w:p>
        </w:tc>
        <w:tc>
          <w:tcPr>
            <w:tcW w:w="560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9C8F3F2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23</w:t>
            </w:r>
          </w:p>
        </w:tc>
        <w:tc>
          <w:tcPr>
            <w:tcW w:w="560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D438580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31</w:t>
            </w:r>
          </w:p>
        </w:tc>
        <w:tc>
          <w:tcPr>
            <w:tcW w:w="560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12653946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N</w:t>
            </w:r>
          </w:p>
        </w:tc>
        <w:tc>
          <w:tcPr>
            <w:tcW w:w="560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5052E7A1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1</w:t>
            </w:r>
          </w:p>
        </w:tc>
        <w:tc>
          <w:tcPr>
            <w:tcW w:w="560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178CE3FB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2</w:t>
            </w:r>
          </w:p>
        </w:tc>
        <w:tc>
          <w:tcPr>
            <w:tcW w:w="560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1312DB85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3</w:t>
            </w:r>
          </w:p>
        </w:tc>
        <w:tc>
          <w:tcPr>
            <w:tcW w:w="561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557C2DCB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N</w:t>
            </w:r>
          </w:p>
        </w:tc>
      </w:tr>
      <w:tr w:rsidR="007C4BED" w:rsidRPr="0014488F" w14:paraId="1B878D14" w14:textId="77777777" w:rsidTr="007C4BED">
        <w:trPr>
          <w:trHeight w:val="236"/>
        </w:trPr>
        <w:tc>
          <w:tcPr>
            <w:tcW w:w="518" w:type="pct"/>
            <w:vMerge/>
            <w:tcBorders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47D12FA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3F1D3F7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560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60182AA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560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1A29C0A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560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ED1B5E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560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5E3BCE2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  <w:tc>
          <w:tcPr>
            <w:tcW w:w="560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375FD42E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  <w:tc>
          <w:tcPr>
            <w:tcW w:w="560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25BBCC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  <w:tc>
          <w:tcPr>
            <w:tcW w:w="561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46616D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</w:tr>
      <w:tr w:rsidR="007C4BED" w:rsidRPr="0014488F" w14:paraId="5ED5EF2A" w14:textId="77777777" w:rsidTr="00EC036C">
        <w:trPr>
          <w:trHeight w:val="20"/>
        </w:trPr>
        <w:tc>
          <w:tcPr>
            <w:tcW w:w="518" w:type="pct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3A3BF09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1.</w:t>
            </w:r>
          </w:p>
        </w:tc>
        <w:tc>
          <w:tcPr>
            <w:tcW w:w="560" w:type="pct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</w:tcPr>
          <w:p w14:paraId="288A814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648ECDF2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</w:tcBorders>
            <w:shd w:val="clear" w:color="auto" w:fill="auto"/>
          </w:tcPr>
          <w:p w14:paraId="557FA37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</w:tcBorders>
            <w:shd w:val="clear" w:color="auto" w:fill="auto"/>
          </w:tcPr>
          <w:p w14:paraId="1CAFE5C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</w:tcBorders>
            <w:shd w:val="clear" w:color="auto" w:fill="auto"/>
          </w:tcPr>
          <w:p w14:paraId="230FB8D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</w:tcBorders>
            <w:shd w:val="clear" w:color="auto" w:fill="auto"/>
          </w:tcPr>
          <w:p w14:paraId="2D3237D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</w:tcBorders>
            <w:shd w:val="clear" w:color="auto" w:fill="auto"/>
          </w:tcPr>
          <w:p w14:paraId="7A950DFE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tcBorders>
              <w:top w:val="double" w:sz="6" w:space="0" w:color="000000"/>
            </w:tcBorders>
            <w:shd w:val="clear" w:color="auto" w:fill="auto"/>
          </w:tcPr>
          <w:p w14:paraId="4346AFC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1" w:type="pct"/>
            <w:tcBorders>
              <w:top w:val="double" w:sz="6" w:space="0" w:color="000000"/>
            </w:tcBorders>
            <w:shd w:val="clear" w:color="auto" w:fill="auto"/>
          </w:tcPr>
          <w:p w14:paraId="09D22B5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05F5E0BC" w14:textId="77777777" w:rsidTr="00EC036C">
        <w:trPr>
          <w:trHeight w:val="20"/>
        </w:trPr>
        <w:tc>
          <w:tcPr>
            <w:tcW w:w="518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5045056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2.</w:t>
            </w:r>
          </w:p>
        </w:tc>
        <w:tc>
          <w:tcPr>
            <w:tcW w:w="560" w:type="pct"/>
            <w:tcBorders>
              <w:left w:val="double" w:sz="6" w:space="0" w:color="000000"/>
            </w:tcBorders>
            <w:shd w:val="clear" w:color="auto" w:fill="auto"/>
          </w:tcPr>
          <w:p w14:paraId="02EE51B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0BC26E0B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3D04602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6BEAC0C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27F2A1C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22354981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7151972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6220A355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1" w:type="pct"/>
            <w:shd w:val="clear" w:color="auto" w:fill="auto"/>
          </w:tcPr>
          <w:p w14:paraId="1926F0F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65E5467D" w14:textId="77777777" w:rsidTr="00EC036C">
        <w:trPr>
          <w:trHeight w:val="20"/>
        </w:trPr>
        <w:tc>
          <w:tcPr>
            <w:tcW w:w="518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44BB52F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3.</w:t>
            </w:r>
          </w:p>
        </w:tc>
        <w:tc>
          <w:tcPr>
            <w:tcW w:w="560" w:type="pct"/>
            <w:tcBorders>
              <w:left w:val="double" w:sz="6" w:space="0" w:color="000000"/>
            </w:tcBorders>
            <w:shd w:val="clear" w:color="auto" w:fill="auto"/>
          </w:tcPr>
          <w:p w14:paraId="616A3F7E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4412B158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1C2A5E61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207367D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06624F5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048B4A2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6EA76EF6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2858BC3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1" w:type="pct"/>
            <w:shd w:val="clear" w:color="auto" w:fill="auto"/>
          </w:tcPr>
          <w:p w14:paraId="6F38822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4B61B9CE" w14:textId="77777777" w:rsidTr="00EC036C">
        <w:trPr>
          <w:trHeight w:val="20"/>
        </w:trPr>
        <w:tc>
          <w:tcPr>
            <w:tcW w:w="518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27CE183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4.</w:t>
            </w:r>
          </w:p>
        </w:tc>
        <w:tc>
          <w:tcPr>
            <w:tcW w:w="560" w:type="pct"/>
            <w:tcBorders>
              <w:left w:val="double" w:sz="6" w:space="0" w:color="000000"/>
            </w:tcBorders>
            <w:shd w:val="clear" w:color="auto" w:fill="auto"/>
          </w:tcPr>
          <w:p w14:paraId="28845BB6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78BF2B82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58F504A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4ABF454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26D1250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408784BE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29FC542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50342711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1" w:type="pct"/>
            <w:shd w:val="clear" w:color="auto" w:fill="auto"/>
          </w:tcPr>
          <w:p w14:paraId="7BCB900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54E42549" w14:textId="77777777" w:rsidTr="00EC036C">
        <w:trPr>
          <w:trHeight w:val="20"/>
        </w:trPr>
        <w:tc>
          <w:tcPr>
            <w:tcW w:w="518" w:type="pct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7F21FC8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5.</w:t>
            </w:r>
          </w:p>
        </w:tc>
        <w:tc>
          <w:tcPr>
            <w:tcW w:w="560" w:type="pct"/>
            <w:tcBorders>
              <w:left w:val="double" w:sz="6" w:space="0" w:color="000000"/>
            </w:tcBorders>
            <w:shd w:val="clear" w:color="auto" w:fill="auto"/>
          </w:tcPr>
          <w:p w14:paraId="55E0FDE9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3379C90F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6223102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762E86F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71FDC9A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302D6CB9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59B0CE7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0" w:type="pct"/>
            <w:shd w:val="clear" w:color="auto" w:fill="auto"/>
          </w:tcPr>
          <w:p w14:paraId="6EECD21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561" w:type="pct"/>
            <w:shd w:val="clear" w:color="auto" w:fill="auto"/>
          </w:tcPr>
          <w:p w14:paraId="0E43AA2C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</w:tbl>
    <w:p w14:paraId="4F77506A" w14:textId="77777777" w:rsidR="00DD14D5" w:rsidRPr="0014488F" w:rsidRDefault="00C560BD" w:rsidP="000329BC">
      <w:pPr>
        <w:pStyle w:val="NormalnyWeb"/>
        <w:spacing w:before="60" w:beforeAutospacing="0" w:after="0"/>
        <w:rPr>
          <w:szCs w:val="22"/>
        </w:rPr>
      </w:pPr>
      <w:r w:rsidRPr="0014488F">
        <w:rPr>
          <w:bCs/>
          <w:szCs w:val="22"/>
        </w:rPr>
        <w:t>P</w:t>
      </w:r>
      <w:r w:rsidR="00BC6894" w:rsidRPr="0014488F">
        <w:rPr>
          <w:bCs/>
          <w:szCs w:val="22"/>
        </w:rPr>
        <w:t>arametry przewodowe</w:t>
      </w:r>
      <w:r w:rsidR="0074474D" w:rsidRPr="0014488F">
        <w:rPr>
          <w:bCs/>
          <w:szCs w:val="22"/>
        </w:rPr>
        <w:t xml:space="preserve"> </w:t>
      </w:r>
    </w:p>
    <w:p w14:paraId="2F54C5C1" w14:textId="77777777" w:rsidR="00666839" w:rsidRPr="0014488F" w:rsidRDefault="00666839" w:rsidP="00293C38">
      <w:pPr>
        <w:pStyle w:val="NormalnyWeb"/>
        <w:spacing w:before="60" w:beforeAutospacing="0" w:after="0"/>
        <w:rPr>
          <w:b/>
          <w:bCs/>
          <w:sz w:val="16"/>
          <w:szCs w:val="20"/>
        </w:rPr>
      </w:pPr>
    </w:p>
    <w:p w14:paraId="62334F62" w14:textId="77777777" w:rsidR="00666839" w:rsidRPr="0014488F" w:rsidRDefault="00BC6894" w:rsidP="001B7E8A">
      <w:pPr>
        <w:pStyle w:val="NormalnyWeb"/>
        <w:spacing w:before="0" w:beforeAutospacing="0" w:after="0"/>
        <w:jc w:val="center"/>
        <w:rPr>
          <w:b/>
          <w:bCs/>
          <w:szCs w:val="22"/>
        </w:rPr>
      </w:pPr>
      <w:r w:rsidRPr="0014488F">
        <w:rPr>
          <w:b/>
          <w:bCs/>
          <w:szCs w:val="22"/>
        </w:rPr>
        <w:t>Tabela 1b</w:t>
      </w:r>
      <w:r w:rsidR="00C560BD" w:rsidRPr="0014488F">
        <w:rPr>
          <w:b/>
          <w:bCs/>
          <w:szCs w:val="22"/>
        </w:rPr>
        <w:t>.</w:t>
      </w:r>
    </w:p>
    <w:tbl>
      <w:tblPr>
        <w:tblpPr w:leftFromText="141" w:rightFromText="141" w:vertAnchor="text" w:horzAnchor="margin" w:tblpY="341"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735"/>
        <w:gridCol w:w="707"/>
        <w:gridCol w:w="707"/>
        <w:gridCol w:w="708"/>
        <w:gridCol w:w="707"/>
        <w:gridCol w:w="707"/>
        <w:gridCol w:w="708"/>
        <w:gridCol w:w="707"/>
        <w:gridCol w:w="707"/>
        <w:gridCol w:w="706"/>
      </w:tblGrid>
      <w:tr w:rsidR="007C4BED" w:rsidRPr="0014488F" w14:paraId="2A25C025" w14:textId="77777777" w:rsidTr="007C4BED">
        <w:trPr>
          <w:trHeight w:val="235"/>
        </w:trPr>
        <w:tc>
          <w:tcPr>
            <w:tcW w:w="517" w:type="pct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65794D5F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14:paraId="799A2F7E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1f</w:t>
            </w:r>
          </w:p>
        </w:tc>
        <w:tc>
          <w:tcPr>
            <w:tcW w:w="498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B1CE9E3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2f</w:t>
            </w:r>
          </w:p>
        </w:tc>
        <w:tc>
          <w:tcPr>
            <w:tcW w:w="499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0F457FB6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U</w:t>
            </w:r>
            <w:r w:rsidRPr="00F82AA1">
              <w:rPr>
                <w:caps/>
                <w:sz w:val="22"/>
                <w:szCs w:val="18"/>
                <w:vertAlign w:val="subscript"/>
              </w:rPr>
              <w:t>3f</w:t>
            </w:r>
          </w:p>
        </w:tc>
        <w:tc>
          <w:tcPr>
            <w:tcW w:w="498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8411F36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1f</w:t>
            </w:r>
          </w:p>
        </w:tc>
        <w:tc>
          <w:tcPr>
            <w:tcW w:w="498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557605C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2f</w:t>
            </w:r>
          </w:p>
        </w:tc>
        <w:tc>
          <w:tcPr>
            <w:tcW w:w="499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3418B277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I</w:t>
            </w:r>
            <w:r w:rsidRPr="00F82AA1">
              <w:rPr>
                <w:caps/>
                <w:sz w:val="22"/>
                <w:szCs w:val="18"/>
                <w:vertAlign w:val="subscript"/>
              </w:rPr>
              <w:t>3f</w:t>
            </w:r>
          </w:p>
        </w:tc>
        <w:tc>
          <w:tcPr>
            <w:tcW w:w="498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3283619D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P</w:t>
            </w:r>
            <w:r w:rsidRPr="00F82AA1">
              <w:rPr>
                <w:caps/>
                <w:sz w:val="22"/>
                <w:szCs w:val="18"/>
                <w:vertAlign w:val="subscript"/>
              </w:rPr>
              <w:t>1f</w:t>
            </w:r>
          </w:p>
        </w:tc>
        <w:tc>
          <w:tcPr>
            <w:tcW w:w="498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5448A77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P</w:t>
            </w:r>
            <w:r w:rsidRPr="00F82AA1">
              <w:rPr>
                <w:caps/>
                <w:sz w:val="22"/>
                <w:szCs w:val="18"/>
                <w:vertAlign w:val="subscript"/>
              </w:rPr>
              <w:t>2f</w:t>
            </w:r>
          </w:p>
        </w:tc>
        <w:tc>
          <w:tcPr>
            <w:tcW w:w="497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6180ED8A" w14:textId="77777777" w:rsidR="007C4BED" w:rsidRPr="00F82AA1" w:rsidRDefault="007C4BED" w:rsidP="007C4BED">
            <w:pPr>
              <w:jc w:val="center"/>
              <w:rPr>
                <w:caps/>
                <w:sz w:val="22"/>
                <w:szCs w:val="18"/>
              </w:rPr>
            </w:pPr>
            <w:r w:rsidRPr="00F82AA1">
              <w:rPr>
                <w:caps/>
                <w:sz w:val="22"/>
                <w:szCs w:val="18"/>
              </w:rPr>
              <w:t>P</w:t>
            </w:r>
            <w:r w:rsidRPr="00F82AA1">
              <w:rPr>
                <w:caps/>
                <w:sz w:val="22"/>
                <w:szCs w:val="18"/>
                <w:vertAlign w:val="subscript"/>
              </w:rPr>
              <w:t>3f</w:t>
            </w:r>
          </w:p>
        </w:tc>
      </w:tr>
      <w:tr w:rsidR="007C4BED" w:rsidRPr="0014488F" w14:paraId="12FC2667" w14:textId="77777777" w:rsidTr="007C4BED">
        <w:trPr>
          <w:trHeight w:val="236"/>
        </w:trPr>
        <w:tc>
          <w:tcPr>
            <w:tcW w:w="517" w:type="pct"/>
            <w:vMerge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05490C55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5E6AD7E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498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3E93CD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499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65CEE27C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[V]</w:t>
            </w:r>
          </w:p>
        </w:tc>
        <w:tc>
          <w:tcPr>
            <w:tcW w:w="498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CD3909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  <w:tc>
          <w:tcPr>
            <w:tcW w:w="498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6B5F50D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  <w:tc>
          <w:tcPr>
            <w:tcW w:w="499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2AC38D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[A]</w:t>
            </w:r>
          </w:p>
        </w:tc>
        <w:tc>
          <w:tcPr>
            <w:tcW w:w="498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640D84E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[W]</w:t>
            </w:r>
          </w:p>
        </w:tc>
        <w:tc>
          <w:tcPr>
            <w:tcW w:w="498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5B10C0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[W]</w:t>
            </w:r>
          </w:p>
        </w:tc>
        <w:tc>
          <w:tcPr>
            <w:tcW w:w="497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24274E86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[W]</w:t>
            </w:r>
          </w:p>
        </w:tc>
      </w:tr>
      <w:tr w:rsidR="007C4BED" w:rsidRPr="0014488F" w14:paraId="0C531FA7" w14:textId="77777777" w:rsidTr="007C4BED">
        <w:trPr>
          <w:trHeight w:val="170"/>
        </w:trPr>
        <w:tc>
          <w:tcPr>
            <w:tcW w:w="517" w:type="pct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6E59E7F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1.</w:t>
            </w:r>
          </w:p>
        </w:tc>
        <w:tc>
          <w:tcPr>
            <w:tcW w:w="498" w:type="pct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</w:tcPr>
          <w:p w14:paraId="0A25424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526B88C3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double" w:sz="6" w:space="0" w:color="000000"/>
            </w:tcBorders>
            <w:shd w:val="clear" w:color="auto" w:fill="auto"/>
          </w:tcPr>
          <w:p w14:paraId="026A6FD1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tcBorders>
              <w:top w:val="double" w:sz="6" w:space="0" w:color="000000"/>
            </w:tcBorders>
            <w:shd w:val="clear" w:color="auto" w:fill="auto"/>
          </w:tcPr>
          <w:p w14:paraId="485069A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double" w:sz="6" w:space="0" w:color="000000"/>
            </w:tcBorders>
            <w:shd w:val="clear" w:color="auto" w:fill="auto"/>
          </w:tcPr>
          <w:p w14:paraId="4FF15B59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double" w:sz="6" w:space="0" w:color="000000"/>
            </w:tcBorders>
            <w:shd w:val="clear" w:color="auto" w:fill="auto"/>
          </w:tcPr>
          <w:p w14:paraId="794A3A99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tcBorders>
              <w:top w:val="double" w:sz="6" w:space="0" w:color="000000"/>
            </w:tcBorders>
            <w:shd w:val="clear" w:color="auto" w:fill="auto"/>
          </w:tcPr>
          <w:p w14:paraId="2FB6F48C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double" w:sz="6" w:space="0" w:color="000000"/>
            </w:tcBorders>
            <w:shd w:val="clear" w:color="auto" w:fill="auto"/>
          </w:tcPr>
          <w:p w14:paraId="18D0672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top w:val="double" w:sz="6" w:space="0" w:color="000000"/>
            </w:tcBorders>
            <w:shd w:val="clear" w:color="auto" w:fill="auto"/>
          </w:tcPr>
          <w:p w14:paraId="0E129AF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7" w:type="pct"/>
            <w:tcBorders>
              <w:top w:val="double" w:sz="6" w:space="0" w:color="000000"/>
            </w:tcBorders>
            <w:shd w:val="clear" w:color="auto" w:fill="auto"/>
          </w:tcPr>
          <w:p w14:paraId="7ACFAE0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436C580E" w14:textId="77777777" w:rsidTr="007C4BED">
        <w:trPr>
          <w:trHeight w:val="170"/>
        </w:trPr>
        <w:tc>
          <w:tcPr>
            <w:tcW w:w="517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6BF201A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2.</w:t>
            </w:r>
          </w:p>
        </w:tc>
        <w:tc>
          <w:tcPr>
            <w:tcW w:w="498" w:type="pct"/>
            <w:tcBorders>
              <w:left w:val="double" w:sz="6" w:space="0" w:color="000000"/>
            </w:tcBorders>
            <w:shd w:val="clear" w:color="auto" w:fill="auto"/>
          </w:tcPr>
          <w:p w14:paraId="3E35BE5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2ED47184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2713A13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shd w:val="clear" w:color="auto" w:fill="auto"/>
          </w:tcPr>
          <w:p w14:paraId="371D2AD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7500CB0C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3A7A88D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shd w:val="clear" w:color="auto" w:fill="auto"/>
          </w:tcPr>
          <w:p w14:paraId="09E169B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27A16CB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76D5980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7" w:type="pct"/>
            <w:shd w:val="clear" w:color="auto" w:fill="auto"/>
          </w:tcPr>
          <w:p w14:paraId="7B35362D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1E51C4D7" w14:textId="77777777" w:rsidTr="007C4BED">
        <w:trPr>
          <w:trHeight w:val="170"/>
        </w:trPr>
        <w:tc>
          <w:tcPr>
            <w:tcW w:w="517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2E7AE6B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3.</w:t>
            </w:r>
          </w:p>
        </w:tc>
        <w:tc>
          <w:tcPr>
            <w:tcW w:w="498" w:type="pct"/>
            <w:tcBorders>
              <w:left w:val="double" w:sz="6" w:space="0" w:color="000000"/>
            </w:tcBorders>
            <w:shd w:val="clear" w:color="auto" w:fill="auto"/>
          </w:tcPr>
          <w:p w14:paraId="3BF25F0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5C33D014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4AC26EE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shd w:val="clear" w:color="auto" w:fill="auto"/>
          </w:tcPr>
          <w:p w14:paraId="20245886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2D64DBA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114B80BE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shd w:val="clear" w:color="auto" w:fill="auto"/>
          </w:tcPr>
          <w:p w14:paraId="1896C22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6AA336C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127A07C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7" w:type="pct"/>
            <w:shd w:val="clear" w:color="auto" w:fill="auto"/>
          </w:tcPr>
          <w:p w14:paraId="6E8924B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2A063A4E" w14:textId="77777777" w:rsidTr="007C4BED">
        <w:trPr>
          <w:trHeight w:val="170"/>
        </w:trPr>
        <w:tc>
          <w:tcPr>
            <w:tcW w:w="517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41F92F7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4.</w:t>
            </w:r>
          </w:p>
        </w:tc>
        <w:tc>
          <w:tcPr>
            <w:tcW w:w="498" w:type="pct"/>
            <w:tcBorders>
              <w:left w:val="double" w:sz="6" w:space="0" w:color="000000"/>
            </w:tcBorders>
            <w:shd w:val="clear" w:color="auto" w:fill="auto"/>
          </w:tcPr>
          <w:p w14:paraId="0F9ECD6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5A3A0AAE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7FB8AC7E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shd w:val="clear" w:color="auto" w:fill="auto"/>
          </w:tcPr>
          <w:p w14:paraId="6ABE6491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25250630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186B2E6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shd w:val="clear" w:color="auto" w:fill="auto"/>
          </w:tcPr>
          <w:p w14:paraId="62E05D3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5464F679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shd w:val="clear" w:color="auto" w:fill="auto"/>
          </w:tcPr>
          <w:p w14:paraId="40506496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7" w:type="pct"/>
            <w:shd w:val="clear" w:color="auto" w:fill="auto"/>
          </w:tcPr>
          <w:p w14:paraId="672FA62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  <w:tr w:rsidR="007C4BED" w:rsidRPr="0014488F" w14:paraId="60E8D8BF" w14:textId="77777777" w:rsidTr="007C4BED">
        <w:trPr>
          <w:trHeight w:val="170"/>
        </w:trPr>
        <w:tc>
          <w:tcPr>
            <w:tcW w:w="517" w:type="pct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4BF779C8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  <w:r w:rsidRPr="00F82AA1">
              <w:rPr>
                <w:sz w:val="22"/>
                <w:szCs w:val="18"/>
              </w:rPr>
              <w:t>5.</w:t>
            </w:r>
          </w:p>
        </w:tc>
        <w:tc>
          <w:tcPr>
            <w:tcW w:w="498" w:type="pct"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7007D761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  <w:p w14:paraId="77DE8963" w14:textId="77777777" w:rsidR="00EC036C" w:rsidRPr="00F82AA1" w:rsidRDefault="00EC036C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bottom w:val="double" w:sz="6" w:space="0" w:color="000000"/>
            </w:tcBorders>
            <w:shd w:val="clear" w:color="auto" w:fill="auto"/>
          </w:tcPr>
          <w:p w14:paraId="2F49A38F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tcBorders>
              <w:bottom w:val="double" w:sz="6" w:space="0" w:color="000000"/>
            </w:tcBorders>
            <w:shd w:val="clear" w:color="auto" w:fill="auto"/>
          </w:tcPr>
          <w:p w14:paraId="371483E2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bottom w:val="double" w:sz="6" w:space="0" w:color="000000"/>
            </w:tcBorders>
            <w:shd w:val="clear" w:color="auto" w:fill="auto"/>
          </w:tcPr>
          <w:p w14:paraId="29145443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bottom w:val="double" w:sz="6" w:space="0" w:color="000000"/>
            </w:tcBorders>
            <w:shd w:val="clear" w:color="auto" w:fill="auto"/>
          </w:tcPr>
          <w:p w14:paraId="0BF15C0B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9" w:type="pct"/>
            <w:tcBorders>
              <w:bottom w:val="double" w:sz="6" w:space="0" w:color="000000"/>
            </w:tcBorders>
            <w:shd w:val="clear" w:color="auto" w:fill="auto"/>
          </w:tcPr>
          <w:p w14:paraId="4564D355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bottom w:val="double" w:sz="6" w:space="0" w:color="000000"/>
            </w:tcBorders>
            <w:shd w:val="clear" w:color="auto" w:fill="auto"/>
          </w:tcPr>
          <w:p w14:paraId="480C4CB4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8" w:type="pct"/>
            <w:tcBorders>
              <w:bottom w:val="double" w:sz="6" w:space="0" w:color="000000"/>
            </w:tcBorders>
            <w:shd w:val="clear" w:color="auto" w:fill="auto"/>
          </w:tcPr>
          <w:p w14:paraId="1AE773A7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  <w:tc>
          <w:tcPr>
            <w:tcW w:w="497" w:type="pct"/>
            <w:tcBorders>
              <w:bottom w:val="double" w:sz="6" w:space="0" w:color="000000"/>
            </w:tcBorders>
            <w:shd w:val="clear" w:color="auto" w:fill="auto"/>
          </w:tcPr>
          <w:p w14:paraId="3C4C947A" w14:textId="77777777" w:rsidR="007C4BED" w:rsidRPr="00F82AA1" w:rsidRDefault="007C4BED" w:rsidP="007C4BED">
            <w:pPr>
              <w:jc w:val="center"/>
              <w:rPr>
                <w:sz w:val="22"/>
                <w:szCs w:val="18"/>
              </w:rPr>
            </w:pPr>
          </w:p>
        </w:tc>
      </w:tr>
    </w:tbl>
    <w:p w14:paraId="5FCFFBB7" w14:textId="77777777" w:rsidR="00BC6894" w:rsidRPr="0014488F" w:rsidRDefault="00BC6894" w:rsidP="001B7E8A">
      <w:pPr>
        <w:pStyle w:val="NormalnyWeb"/>
        <w:spacing w:before="0" w:beforeAutospacing="0" w:after="0"/>
        <w:rPr>
          <w:szCs w:val="22"/>
        </w:rPr>
      </w:pPr>
      <w:r w:rsidRPr="0014488F">
        <w:rPr>
          <w:b/>
          <w:bCs/>
          <w:szCs w:val="22"/>
        </w:rPr>
        <w:t xml:space="preserve"> </w:t>
      </w:r>
      <w:r w:rsidR="00C560BD" w:rsidRPr="0014488F">
        <w:rPr>
          <w:bCs/>
          <w:szCs w:val="22"/>
        </w:rPr>
        <w:t>P</w:t>
      </w:r>
      <w:r w:rsidRPr="0014488F">
        <w:rPr>
          <w:bCs/>
          <w:szCs w:val="22"/>
        </w:rPr>
        <w:t>arametry fazowe</w:t>
      </w:r>
    </w:p>
    <w:p w14:paraId="48F87DA3" w14:textId="2403637F" w:rsidR="00BC6894" w:rsidRDefault="00BC6894" w:rsidP="00BC6894">
      <w:pPr>
        <w:rPr>
          <w:szCs w:val="22"/>
        </w:rPr>
      </w:pPr>
    </w:p>
    <w:p w14:paraId="310CB3E3" w14:textId="77777777" w:rsidR="00BF5A99" w:rsidRPr="0014488F" w:rsidRDefault="00BF5A99" w:rsidP="00BC6894">
      <w:pPr>
        <w:rPr>
          <w:szCs w:val="22"/>
        </w:rPr>
      </w:pPr>
    </w:p>
    <w:p w14:paraId="7FF8AE1A" w14:textId="77777777" w:rsidR="004C31EC" w:rsidRPr="0014488F" w:rsidRDefault="004C31EC" w:rsidP="004C31EC">
      <w:pPr>
        <w:rPr>
          <w:b/>
          <w:szCs w:val="22"/>
        </w:rPr>
      </w:pPr>
      <w:r w:rsidRPr="0014488F">
        <w:rPr>
          <w:b/>
          <w:szCs w:val="22"/>
        </w:rPr>
        <w:t>Opracowanie wyników pomiarów:</w:t>
      </w:r>
    </w:p>
    <w:p w14:paraId="023C1E20" w14:textId="77777777" w:rsidR="0074474D" w:rsidRPr="0014488F" w:rsidRDefault="0074474D" w:rsidP="004C31EC">
      <w:pPr>
        <w:rPr>
          <w:b/>
          <w:szCs w:val="22"/>
        </w:rPr>
      </w:pPr>
    </w:p>
    <w:p w14:paraId="575C5CB5" w14:textId="77777777" w:rsidR="004C31EC" w:rsidRPr="0014488F" w:rsidRDefault="004C31EC" w:rsidP="004C31EC">
      <w:pPr>
        <w:rPr>
          <w:szCs w:val="22"/>
        </w:rPr>
      </w:pPr>
      <w:r w:rsidRPr="0014488F">
        <w:rPr>
          <w:szCs w:val="22"/>
        </w:rPr>
        <w:tab/>
        <w:t>Na podstawie uzyskanych wyników należy:</w:t>
      </w:r>
    </w:p>
    <w:p w14:paraId="0D5D769B" w14:textId="4F5DE082" w:rsidR="004C31EC" w:rsidRDefault="001D4B4E" w:rsidP="005D506C">
      <w:pPr>
        <w:numPr>
          <w:ilvl w:val="0"/>
          <w:numId w:val="31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t xml:space="preserve">sprawdzić </w:t>
      </w:r>
      <w:r w:rsidR="004C31EC" w:rsidRPr="0014488F">
        <w:rPr>
          <w:szCs w:val="22"/>
        </w:rPr>
        <w:t>zależność pomiędzy napięciami fazowymi i pr</w:t>
      </w:r>
      <w:r w:rsidR="0074474D" w:rsidRPr="0014488F">
        <w:rPr>
          <w:szCs w:val="22"/>
        </w:rPr>
        <w:t>zewodowymi układu symetrycznego</w:t>
      </w:r>
      <w:r w:rsidR="004C31EC" w:rsidRPr="0014488F">
        <w:rPr>
          <w:szCs w:val="22"/>
        </w:rPr>
        <w:t>,</w:t>
      </w:r>
    </w:p>
    <w:p w14:paraId="5F7ABB48" w14:textId="026FB41E" w:rsidR="00BF5A99" w:rsidRDefault="00BF5A99" w:rsidP="00BF5A99">
      <w:pPr>
        <w:suppressAutoHyphens w:val="0"/>
        <w:jc w:val="both"/>
        <w:rPr>
          <w:szCs w:val="22"/>
        </w:rPr>
      </w:pPr>
    </w:p>
    <w:p w14:paraId="125D9926" w14:textId="2BC90DC4" w:rsidR="00BF5A99" w:rsidRDefault="00BF5A99" w:rsidP="00BF5A99">
      <w:pPr>
        <w:suppressAutoHyphens w:val="0"/>
        <w:jc w:val="both"/>
        <w:rPr>
          <w:szCs w:val="22"/>
        </w:rPr>
      </w:pPr>
    </w:p>
    <w:p w14:paraId="5B21E334" w14:textId="77777777" w:rsidR="00BF5A99" w:rsidRPr="0014488F" w:rsidRDefault="00BF5A99" w:rsidP="00BF5A99">
      <w:pPr>
        <w:suppressAutoHyphens w:val="0"/>
        <w:jc w:val="both"/>
        <w:rPr>
          <w:szCs w:val="22"/>
        </w:rPr>
      </w:pPr>
    </w:p>
    <w:p w14:paraId="559BE389" w14:textId="77777777" w:rsidR="004C31EC" w:rsidRPr="0014488F" w:rsidRDefault="004C31EC" w:rsidP="004C31EC">
      <w:pPr>
        <w:numPr>
          <w:ilvl w:val="0"/>
          <w:numId w:val="31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lastRenderedPageBreak/>
        <w:t xml:space="preserve">obliczyć całkowite impedancje obciążenia poszczególnych faz , </w:t>
      </w:r>
    </w:p>
    <w:p w14:paraId="5874E6B2" w14:textId="77777777" w:rsidR="0074474D" w:rsidRDefault="004C31EC" w:rsidP="0074474D">
      <w:pPr>
        <w:ind w:firstLine="360"/>
        <w:rPr>
          <w:szCs w:val="22"/>
        </w:rPr>
      </w:pPr>
      <w:r w:rsidRPr="0014488F">
        <w:rPr>
          <w:szCs w:val="22"/>
        </w:rPr>
        <w:t>korzystając z następujących wzorów:</w:t>
      </w:r>
    </w:p>
    <w:p w14:paraId="31978ECE" w14:textId="77777777" w:rsidR="00F82AA1" w:rsidRDefault="00EC036C" w:rsidP="004C31EC">
      <w:pPr>
        <w:rPr>
          <w:szCs w:val="22"/>
        </w:rPr>
      </w:pPr>
      <w:r>
        <w:rPr>
          <w:szCs w:val="22"/>
        </w:rPr>
        <w:tab/>
      </w:r>
    </w:p>
    <w:p w14:paraId="1E4E3CC5" w14:textId="0862698B" w:rsidR="004C31EC" w:rsidRPr="0014488F" w:rsidRDefault="00F82AA1" w:rsidP="00BF5A99">
      <w:pPr>
        <w:rPr>
          <w:szCs w:val="22"/>
        </w:rPr>
      </w:pPr>
      <w:r>
        <w:rPr>
          <w:szCs w:val="22"/>
        </w:rPr>
        <w:t xml:space="preserve">                    </w:t>
      </w:r>
      <w:r w:rsidR="00EC036C">
        <w:rPr>
          <w:szCs w:val="22"/>
        </w:rPr>
        <w:t xml:space="preserve">       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f</m:t>
            </m:r>
          </m:sub>
        </m:sSub>
        <m:r>
          <m:rPr>
            <m:sty m:val="p"/>
          </m:rPr>
          <w:rPr>
            <w:rFonts w:asci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4"/>
                  </w:rPr>
                  <m:t>f</m:t>
                </m:r>
              </m:sub>
            </m:sSub>
          </m:den>
        </m:f>
      </m:oMath>
      <w:r w:rsidR="004C31EC" w:rsidRPr="00BF5A99">
        <w:rPr>
          <w:iCs/>
          <w:sz w:val="28"/>
          <w:szCs w:val="24"/>
        </w:rPr>
        <w:t xml:space="preserve"> ,       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φ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4"/>
              </w:rPr>
              <m:t>f</m:t>
            </m:r>
          </m:sub>
        </m:sSub>
        <m:r>
          <m:rPr>
            <m:nor/>
          </m:rPr>
          <w:rPr>
            <w:rFonts w:ascii="Cambria Math"/>
            <w:iCs/>
            <w:sz w:val="28"/>
            <w:szCs w:val="24"/>
          </w:rPr>
          <m:t>=</m:t>
        </m:r>
        <w:proofErr w:type="spellStart"/>
        <m:r>
          <m:rPr>
            <m:nor/>
          </m:rPr>
          <w:rPr>
            <w:rFonts w:ascii="Cambria Math"/>
            <w:i/>
            <w:sz w:val="28"/>
            <w:szCs w:val="24"/>
          </w:rPr>
          <m:t>arccos</m:t>
        </m:r>
        <w:proofErr w:type="spellEnd"/>
        <m:d>
          <m:dPr>
            <m:ctrlPr>
              <w:rPr>
                <w:rFonts w:ascii="Cambria Math" w:hAnsi="Cambria Math"/>
                <w:i/>
                <w:iCs/>
                <w:sz w:val="28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  <w:sz w:val="28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f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f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iCs/>
                    <w:sz w:val="28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/>
                        <w:iCs/>
                        <w:sz w:val="28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4"/>
                      </w:rPr>
                      <m:t>f</m:t>
                    </m:r>
                  </m:sub>
                </m:sSub>
              </m:den>
            </m:f>
          </m:e>
        </m:d>
      </m:oMath>
      <w:r w:rsidR="005D506C" w:rsidRPr="00BF5A99">
        <w:rPr>
          <w:sz w:val="28"/>
          <w:szCs w:val="24"/>
        </w:rPr>
        <w:t xml:space="preserve"> </w:t>
      </w:r>
      <w:r w:rsidR="004C31EC" w:rsidRPr="00BF5A99">
        <w:rPr>
          <w:sz w:val="28"/>
          <w:szCs w:val="24"/>
        </w:rPr>
        <w:t>,</w:t>
      </w:r>
      <w:r w:rsidR="00DC17C9" w:rsidRPr="0014488F">
        <w:rPr>
          <w:color w:val="FF0000"/>
          <w:szCs w:val="22"/>
        </w:rPr>
        <w:t xml:space="preserve">             </w:t>
      </w:r>
      <w:r w:rsidR="00DC17C9" w:rsidRPr="0014488F">
        <w:rPr>
          <w:szCs w:val="22"/>
        </w:rPr>
        <w:t xml:space="preserve"> </w:t>
      </w:r>
      <w:r w:rsidR="005D506C" w:rsidRPr="0014488F">
        <w:rPr>
          <w:szCs w:val="22"/>
        </w:rPr>
        <w:t>(</w:t>
      </w:r>
      <w:r w:rsidR="00241FC3" w:rsidRPr="0014488F">
        <w:rPr>
          <w:szCs w:val="22"/>
        </w:rPr>
        <w:t>43.</w:t>
      </w:r>
      <w:r w:rsidR="005D506C" w:rsidRPr="0014488F">
        <w:rPr>
          <w:szCs w:val="22"/>
        </w:rPr>
        <w:t>36)</w:t>
      </w:r>
    </w:p>
    <w:p w14:paraId="3A7E136E" w14:textId="5A535712" w:rsidR="005D506C" w:rsidRPr="0014488F" w:rsidRDefault="004C31EC" w:rsidP="004C31EC">
      <w:pPr>
        <w:rPr>
          <w:i/>
          <w:szCs w:val="22"/>
        </w:rPr>
      </w:pPr>
      <w:r w:rsidRPr="0014488F">
        <w:rPr>
          <w:szCs w:val="22"/>
        </w:rPr>
        <w:t xml:space="preserve">        gdzie:</w:t>
      </w:r>
      <w:r w:rsidRPr="0014488F">
        <w:rPr>
          <w:i/>
          <w:szCs w:val="22"/>
        </w:rPr>
        <w:t xml:space="preserve"> </w:t>
      </w:r>
    </w:p>
    <w:p w14:paraId="11BC2FD7" w14:textId="428FEF8F" w:rsidR="004B5423" w:rsidRPr="005C4AF2" w:rsidRDefault="008C4204" w:rsidP="004C31EC">
      <w:pPr>
        <w:rPr>
          <w:i/>
          <w:sz w:val="22"/>
          <w:szCs w:val="22"/>
        </w:rPr>
      </w:pPr>
      <w:r w:rsidRPr="0014488F">
        <w:rPr>
          <w:i/>
          <w:sz w:val="20"/>
        </w:rPr>
        <w:t xml:space="preserve">          </w:t>
      </w:r>
      <w:proofErr w:type="spellStart"/>
      <w:r w:rsidRPr="0014488F">
        <w:rPr>
          <w:i/>
          <w:sz w:val="22"/>
          <w:szCs w:val="22"/>
        </w:rPr>
        <w:t>P</w:t>
      </w:r>
      <w:r w:rsidRPr="0014488F">
        <w:rPr>
          <w:i/>
          <w:sz w:val="22"/>
          <w:szCs w:val="22"/>
          <w:vertAlign w:val="subscript"/>
        </w:rPr>
        <w:t>f</w:t>
      </w:r>
      <w:proofErr w:type="spellEnd"/>
      <w:r w:rsidRPr="0014488F">
        <w:rPr>
          <w:i/>
          <w:position w:val="-6"/>
          <w:sz w:val="22"/>
          <w:szCs w:val="22"/>
        </w:rPr>
        <w:t xml:space="preserve"> </w:t>
      </w:r>
      <w:r w:rsidRPr="0014488F">
        <w:rPr>
          <w:i/>
          <w:sz w:val="22"/>
          <w:szCs w:val="22"/>
        </w:rPr>
        <w:t xml:space="preserve">- </w:t>
      </w:r>
      <w:r w:rsidR="001D4B4E" w:rsidRPr="0014488F">
        <w:rPr>
          <w:i/>
          <w:sz w:val="22"/>
          <w:szCs w:val="22"/>
        </w:rPr>
        <w:t>pomierzone wartości mocy</w:t>
      </w:r>
      <w:r w:rsidRPr="0014488F">
        <w:rPr>
          <w:i/>
          <w:sz w:val="22"/>
          <w:szCs w:val="22"/>
        </w:rPr>
        <w:t xml:space="preserve">, lub </w:t>
      </w:r>
      <w:r w:rsidR="00DC7480" w:rsidRPr="0014488F">
        <w:rPr>
          <w:i/>
          <w:sz w:val="22"/>
          <w:szCs w:val="22"/>
        </w:rPr>
        <w:t>wartości</w:t>
      </w:r>
      <w:r w:rsidRPr="0014488F">
        <w:rPr>
          <w:i/>
          <w:sz w:val="22"/>
          <w:szCs w:val="22"/>
        </w:rPr>
        <w:t xml:space="preserve"> obliczon</w:t>
      </w:r>
      <w:r w:rsidR="00DC7480" w:rsidRPr="0014488F">
        <w:rPr>
          <w:i/>
          <w:sz w:val="22"/>
          <w:szCs w:val="22"/>
        </w:rPr>
        <w:t>e</w:t>
      </w:r>
      <w:r w:rsidRPr="0014488F">
        <w:rPr>
          <w:i/>
          <w:sz w:val="22"/>
          <w:szCs w:val="22"/>
        </w:rPr>
        <w:t xml:space="preserve"> ze wzoru: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∙I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f</m:t>
            </m:r>
          </m:sub>
        </m:sSub>
      </m:oMath>
      <w:r w:rsidR="004B5423" w:rsidRPr="005C4AF2">
        <w:rPr>
          <w:sz w:val="18"/>
          <w:szCs w:val="18"/>
        </w:rPr>
        <w:t xml:space="preserve"> </w:t>
      </w:r>
      <w:r w:rsidR="004B5423" w:rsidRPr="005C4AF2">
        <w:rPr>
          <w:i/>
          <w:sz w:val="22"/>
          <w:szCs w:val="22"/>
        </w:rPr>
        <w:t xml:space="preserve">                 </w:t>
      </w:r>
    </w:p>
    <w:p w14:paraId="7B840C84" w14:textId="77777777" w:rsidR="008C4204" w:rsidRPr="0014488F" w:rsidRDefault="004B5423" w:rsidP="004C31EC">
      <w:pPr>
        <w:rPr>
          <w:i/>
          <w:sz w:val="22"/>
          <w:szCs w:val="22"/>
        </w:rPr>
      </w:pPr>
      <w:r w:rsidRPr="0014488F">
        <w:rPr>
          <w:i/>
          <w:sz w:val="22"/>
          <w:szCs w:val="22"/>
        </w:rPr>
        <w:t xml:space="preserve">                </w:t>
      </w:r>
      <w:r w:rsidR="008506B7" w:rsidRPr="0014488F">
        <w:rPr>
          <w:i/>
          <w:sz w:val="22"/>
          <w:szCs w:val="22"/>
        </w:rPr>
        <w:t>dla obciążenia</w:t>
      </w:r>
      <w:r w:rsidRPr="0014488F">
        <w:rPr>
          <w:i/>
          <w:sz w:val="22"/>
          <w:szCs w:val="22"/>
        </w:rPr>
        <w:t xml:space="preserve"> </w:t>
      </w:r>
      <w:r w:rsidR="008506B7" w:rsidRPr="0014488F">
        <w:rPr>
          <w:i/>
          <w:sz w:val="22"/>
          <w:szCs w:val="22"/>
        </w:rPr>
        <w:t>o</w:t>
      </w:r>
      <w:r w:rsidR="001B7E8A" w:rsidRPr="0014488F">
        <w:rPr>
          <w:i/>
          <w:sz w:val="22"/>
          <w:szCs w:val="22"/>
        </w:rPr>
        <w:t xml:space="preserve"> charakter</w:t>
      </w:r>
      <w:r w:rsidR="008506B7" w:rsidRPr="0014488F">
        <w:rPr>
          <w:i/>
          <w:sz w:val="22"/>
          <w:szCs w:val="22"/>
        </w:rPr>
        <w:t>ze</w:t>
      </w:r>
      <w:r w:rsidR="001B7E8A" w:rsidRPr="0014488F">
        <w:rPr>
          <w:i/>
          <w:sz w:val="22"/>
          <w:szCs w:val="22"/>
        </w:rPr>
        <w:t xml:space="preserve"> </w:t>
      </w:r>
      <w:r w:rsidRPr="0014488F">
        <w:rPr>
          <w:i/>
          <w:sz w:val="22"/>
          <w:szCs w:val="22"/>
        </w:rPr>
        <w:t>rezystancyjn</w:t>
      </w:r>
      <w:r w:rsidR="001B7E8A" w:rsidRPr="0014488F">
        <w:rPr>
          <w:i/>
          <w:sz w:val="22"/>
          <w:szCs w:val="22"/>
        </w:rPr>
        <w:t>y</w:t>
      </w:r>
      <w:r w:rsidR="008506B7" w:rsidRPr="0014488F">
        <w:rPr>
          <w:i/>
          <w:sz w:val="22"/>
          <w:szCs w:val="22"/>
        </w:rPr>
        <w:t>m</w:t>
      </w:r>
      <w:r w:rsidR="006454F7" w:rsidRPr="0014488F">
        <w:rPr>
          <w:i/>
          <w:sz w:val="22"/>
          <w:szCs w:val="22"/>
        </w:rPr>
        <w:t xml:space="preserve"> </w:t>
      </w:r>
      <w:r w:rsidR="006454F7" w:rsidRPr="0014488F">
        <w:rPr>
          <w:sz w:val="22"/>
          <w:szCs w:val="22"/>
        </w:rPr>
        <w:t>(cos</w:t>
      </w:r>
      <w:r w:rsidR="006454F7" w:rsidRPr="0014488F">
        <w:rPr>
          <w:sz w:val="22"/>
          <w:szCs w:val="22"/>
        </w:rPr>
        <w:sym w:font="Symbol" w:char="F06A"/>
      </w:r>
      <w:r w:rsidR="006454F7" w:rsidRPr="0014488F">
        <w:rPr>
          <w:sz w:val="22"/>
          <w:szCs w:val="22"/>
        </w:rPr>
        <w:t>=1)</w:t>
      </w:r>
      <w:r w:rsidR="006454F7" w:rsidRPr="0014488F">
        <w:rPr>
          <w:i/>
          <w:sz w:val="22"/>
          <w:szCs w:val="22"/>
        </w:rPr>
        <w:t>,</w:t>
      </w:r>
    </w:p>
    <w:p w14:paraId="13E113C0" w14:textId="77777777" w:rsidR="004C31EC" w:rsidRPr="0014488F" w:rsidRDefault="005D506C" w:rsidP="004C31EC">
      <w:pPr>
        <w:rPr>
          <w:i/>
          <w:sz w:val="22"/>
          <w:szCs w:val="22"/>
        </w:rPr>
      </w:pPr>
      <w:r w:rsidRPr="0014488F">
        <w:rPr>
          <w:i/>
          <w:sz w:val="20"/>
        </w:rPr>
        <w:t xml:space="preserve">          </w:t>
      </w:r>
      <w:r w:rsidR="004C31EC" w:rsidRPr="0014488F">
        <w:rPr>
          <w:i/>
          <w:sz w:val="22"/>
          <w:szCs w:val="22"/>
        </w:rPr>
        <w:t>U</w:t>
      </w:r>
      <w:r w:rsidR="008C4204" w:rsidRPr="0014488F">
        <w:rPr>
          <w:i/>
          <w:sz w:val="22"/>
          <w:szCs w:val="22"/>
          <w:vertAlign w:val="subscript"/>
        </w:rPr>
        <w:t>f</w:t>
      </w:r>
      <w:r w:rsidR="004C31EC" w:rsidRPr="0014488F">
        <w:rPr>
          <w:i/>
          <w:position w:val="-6"/>
          <w:sz w:val="22"/>
          <w:szCs w:val="22"/>
        </w:rPr>
        <w:t xml:space="preserve"> </w:t>
      </w:r>
      <w:r w:rsidR="004C31EC" w:rsidRPr="0014488F">
        <w:rPr>
          <w:i/>
          <w:sz w:val="22"/>
          <w:szCs w:val="22"/>
        </w:rPr>
        <w:t>- wskazanie woltomierza mierzącego napięcie na obciążeniu danej fazy,</w:t>
      </w:r>
    </w:p>
    <w:p w14:paraId="3CBF6087" w14:textId="77777777" w:rsidR="004C31EC" w:rsidRPr="0014488F" w:rsidRDefault="005D506C" w:rsidP="004C31EC">
      <w:pPr>
        <w:rPr>
          <w:i/>
          <w:sz w:val="22"/>
          <w:szCs w:val="22"/>
        </w:rPr>
      </w:pPr>
      <w:r w:rsidRPr="0014488F">
        <w:rPr>
          <w:i/>
          <w:sz w:val="22"/>
          <w:szCs w:val="22"/>
        </w:rPr>
        <w:t xml:space="preserve">          </w:t>
      </w:r>
      <w:proofErr w:type="spellStart"/>
      <w:r w:rsidR="004C31EC" w:rsidRPr="0014488F">
        <w:rPr>
          <w:i/>
          <w:sz w:val="22"/>
          <w:szCs w:val="22"/>
        </w:rPr>
        <w:t>I</w:t>
      </w:r>
      <w:r w:rsidR="008C4204" w:rsidRPr="0014488F">
        <w:rPr>
          <w:i/>
          <w:sz w:val="22"/>
          <w:szCs w:val="22"/>
          <w:vertAlign w:val="subscript"/>
        </w:rPr>
        <w:t>f</w:t>
      </w:r>
      <w:proofErr w:type="spellEnd"/>
      <w:r w:rsidR="004C31EC" w:rsidRPr="0014488F">
        <w:rPr>
          <w:i/>
          <w:sz w:val="22"/>
          <w:szCs w:val="22"/>
        </w:rPr>
        <w:t xml:space="preserve">  - wskazanie amperomierza mierzącego prąd  obciążenia danej fazy,</w:t>
      </w:r>
    </w:p>
    <w:p w14:paraId="14E6E23A" w14:textId="77777777" w:rsidR="004C31EC" w:rsidRPr="0014488F" w:rsidRDefault="005D506C" w:rsidP="004C31EC">
      <w:pPr>
        <w:rPr>
          <w:i/>
          <w:sz w:val="22"/>
          <w:szCs w:val="22"/>
        </w:rPr>
      </w:pPr>
      <w:r w:rsidRPr="0014488F">
        <w:rPr>
          <w:i/>
          <w:sz w:val="22"/>
          <w:szCs w:val="22"/>
        </w:rPr>
        <w:t xml:space="preserve">          </w:t>
      </w:r>
      <w:proofErr w:type="spellStart"/>
      <w:r w:rsidR="004C31EC" w:rsidRPr="0014488F">
        <w:rPr>
          <w:i/>
          <w:sz w:val="22"/>
          <w:szCs w:val="22"/>
        </w:rPr>
        <w:t>Z</w:t>
      </w:r>
      <w:r w:rsidR="008C4204" w:rsidRPr="0014488F">
        <w:rPr>
          <w:i/>
          <w:sz w:val="22"/>
          <w:szCs w:val="22"/>
          <w:vertAlign w:val="subscript"/>
        </w:rPr>
        <w:t>f</w:t>
      </w:r>
      <w:proofErr w:type="spellEnd"/>
      <w:r w:rsidR="004C31EC" w:rsidRPr="0014488F">
        <w:rPr>
          <w:i/>
          <w:sz w:val="22"/>
          <w:szCs w:val="22"/>
        </w:rPr>
        <w:t xml:space="preserve"> - moduł całkowitej impedancji obciążenia danej fazy,</w:t>
      </w:r>
    </w:p>
    <w:p w14:paraId="788193F9" w14:textId="77777777" w:rsidR="004C31EC" w:rsidRPr="0014488F" w:rsidRDefault="005D506C" w:rsidP="004C31EC">
      <w:pPr>
        <w:rPr>
          <w:i/>
          <w:sz w:val="22"/>
          <w:szCs w:val="22"/>
        </w:rPr>
      </w:pPr>
      <w:r w:rsidRPr="0014488F">
        <w:rPr>
          <w:i/>
          <w:sz w:val="22"/>
          <w:szCs w:val="22"/>
        </w:rPr>
        <w:t xml:space="preserve">          </w:t>
      </w:r>
      <w:r w:rsidR="004C31EC" w:rsidRPr="0014488F">
        <w:rPr>
          <w:i/>
          <w:sz w:val="22"/>
          <w:szCs w:val="22"/>
        </w:rPr>
        <w:fldChar w:fldCharType="begin"/>
      </w:r>
      <w:r w:rsidR="004C31EC" w:rsidRPr="0014488F">
        <w:rPr>
          <w:i/>
          <w:sz w:val="22"/>
          <w:szCs w:val="22"/>
        </w:rPr>
        <w:instrText>SYMBOL 106 \f "Symbol"</w:instrText>
      </w:r>
      <w:r w:rsidR="004C31EC" w:rsidRPr="0014488F">
        <w:rPr>
          <w:i/>
          <w:sz w:val="22"/>
          <w:szCs w:val="22"/>
        </w:rPr>
        <w:fldChar w:fldCharType="end"/>
      </w:r>
      <w:r w:rsidR="008C4204" w:rsidRPr="0014488F">
        <w:rPr>
          <w:i/>
          <w:sz w:val="22"/>
          <w:szCs w:val="22"/>
          <w:vertAlign w:val="subscript"/>
        </w:rPr>
        <w:t>f</w:t>
      </w:r>
      <w:r w:rsidR="004C31EC" w:rsidRPr="0014488F">
        <w:rPr>
          <w:i/>
          <w:sz w:val="22"/>
          <w:szCs w:val="22"/>
        </w:rPr>
        <w:t xml:space="preserve"> - kąt pomiędzy wskazami napięcia i prądu danej fazy.</w:t>
      </w:r>
    </w:p>
    <w:p w14:paraId="1E16AD8C" w14:textId="77777777" w:rsidR="00A91573" w:rsidRPr="0014488F" w:rsidRDefault="00A91573" w:rsidP="004C31EC">
      <w:pPr>
        <w:rPr>
          <w:i/>
          <w:sz w:val="22"/>
        </w:rPr>
      </w:pPr>
    </w:p>
    <w:p w14:paraId="7793ABDA" w14:textId="58327D72" w:rsidR="000B2A9B" w:rsidRDefault="00BF5A99" w:rsidP="00BF5A99">
      <w:pPr>
        <w:suppressAutoHyphens w:val="0"/>
        <w:ind w:left="360"/>
        <w:jc w:val="both"/>
        <w:rPr>
          <w:szCs w:val="22"/>
        </w:rPr>
      </w:pPr>
      <w:r>
        <w:rPr>
          <w:szCs w:val="22"/>
        </w:rPr>
        <w:t xml:space="preserve">uzyskane </w:t>
      </w:r>
      <w:r w:rsidR="00FB68ED">
        <w:rPr>
          <w:szCs w:val="22"/>
        </w:rPr>
        <w:t>w</w:t>
      </w:r>
      <w:r w:rsidR="000B2A9B" w:rsidRPr="00FB68ED">
        <w:rPr>
          <w:szCs w:val="22"/>
        </w:rPr>
        <w:t xml:space="preserve">yniki obliczeń zestawić w tabeli 2, </w:t>
      </w:r>
    </w:p>
    <w:p w14:paraId="7B635B07" w14:textId="77777777" w:rsidR="00BF5A99" w:rsidRDefault="00BF5A99" w:rsidP="00BF5A99">
      <w:pPr>
        <w:suppressAutoHyphens w:val="0"/>
        <w:ind w:left="360"/>
        <w:jc w:val="both"/>
        <w:rPr>
          <w:szCs w:val="22"/>
        </w:rPr>
      </w:pPr>
    </w:p>
    <w:p w14:paraId="2BE29249" w14:textId="77777777" w:rsidR="00FB68ED" w:rsidRDefault="00FB68ED" w:rsidP="00FB68ED">
      <w:pPr>
        <w:numPr>
          <w:ilvl w:val="0"/>
          <w:numId w:val="31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t xml:space="preserve">narysować wykresy wskazowe napięć i prądów dla punktów pomiarowych </w:t>
      </w:r>
      <w:r w:rsidRPr="0014488F">
        <w:rPr>
          <w:szCs w:val="22"/>
          <w:u w:val="single"/>
        </w:rPr>
        <w:t>wybranych</w:t>
      </w:r>
      <w:r w:rsidRPr="0014488F">
        <w:rPr>
          <w:szCs w:val="22"/>
        </w:rPr>
        <w:t xml:space="preserve"> przez prowadzącego.</w:t>
      </w:r>
    </w:p>
    <w:p w14:paraId="114F57A8" w14:textId="77777777" w:rsidR="00FB68ED" w:rsidRPr="00FB68ED" w:rsidRDefault="00FB68ED" w:rsidP="00FB68ED">
      <w:pPr>
        <w:suppressAutoHyphens w:val="0"/>
        <w:ind w:left="360"/>
        <w:jc w:val="both"/>
        <w:rPr>
          <w:szCs w:val="22"/>
        </w:rPr>
      </w:pPr>
    </w:p>
    <w:p w14:paraId="45FB57FA" w14:textId="77777777" w:rsidR="005C4AF2" w:rsidRPr="0014488F" w:rsidRDefault="005C4AF2" w:rsidP="00BC1719">
      <w:pPr>
        <w:rPr>
          <w:szCs w:val="22"/>
        </w:rPr>
      </w:pPr>
    </w:p>
    <w:p w14:paraId="7734D017" w14:textId="77777777" w:rsidR="00666839" w:rsidRPr="0014488F" w:rsidRDefault="00DD14D5" w:rsidP="000B2A9B">
      <w:pPr>
        <w:ind w:firstLine="360"/>
        <w:jc w:val="center"/>
        <w:rPr>
          <w:b/>
          <w:bCs/>
          <w:sz w:val="22"/>
        </w:rPr>
      </w:pPr>
      <w:r w:rsidRPr="0014488F">
        <w:rPr>
          <w:b/>
          <w:bCs/>
          <w:sz w:val="22"/>
        </w:rPr>
        <w:t>Tabela 2</w:t>
      </w:r>
      <w:r w:rsidR="00CF4FC6" w:rsidRPr="0014488F">
        <w:rPr>
          <w:b/>
          <w:bCs/>
          <w:sz w:val="22"/>
        </w:rPr>
        <w:t>.</w:t>
      </w:r>
    </w:p>
    <w:p w14:paraId="401FF2F9" w14:textId="77777777" w:rsidR="00DD14D5" w:rsidRPr="0014488F" w:rsidRDefault="00CF4FC6" w:rsidP="00DD14D5">
      <w:pPr>
        <w:pStyle w:val="NormalnyWeb"/>
        <w:spacing w:after="0"/>
        <w:rPr>
          <w:sz w:val="28"/>
        </w:rPr>
      </w:pPr>
      <w:r w:rsidRPr="0014488F">
        <w:rPr>
          <w:bCs/>
          <w:sz w:val="22"/>
          <w:szCs w:val="20"/>
        </w:rPr>
        <w:t>Zestawienie wyników obliczeń</w:t>
      </w:r>
      <w:r w:rsidR="00C70142" w:rsidRPr="0014488F">
        <w:rPr>
          <w:bCs/>
          <w:sz w:val="22"/>
          <w:szCs w:val="20"/>
        </w:rPr>
        <w:t xml:space="preserve"> dla odbiornika połączonego w gwiazdę.</w:t>
      </w:r>
    </w:p>
    <w:tbl>
      <w:tblPr>
        <w:tblpPr w:leftFromText="141" w:rightFromText="141" w:vertAnchor="text" w:horzAnchor="margin" w:tblpXSpec="center" w:tblpY="114"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838"/>
        <w:gridCol w:w="1041"/>
        <w:gridCol w:w="1044"/>
        <w:gridCol w:w="1044"/>
        <w:gridCol w:w="1044"/>
        <w:gridCol w:w="1044"/>
        <w:gridCol w:w="1044"/>
      </w:tblGrid>
      <w:tr w:rsidR="00CA5843" w:rsidRPr="0014488F" w14:paraId="7F44B6A5" w14:textId="77777777" w:rsidTr="00666839">
        <w:trPr>
          <w:trHeight w:val="281"/>
        </w:trPr>
        <w:tc>
          <w:tcPr>
            <w:tcW w:w="591" w:type="pct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2" w:space="0" w:color="000000"/>
            </w:tcBorders>
            <w:shd w:val="clear" w:color="auto" w:fill="auto"/>
          </w:tcPr>
          <w:p w14:paraId="24B91499" w14:textId="77777777" w:rsidR="00C70142" w:rsidRPr="00F82AA1" w:rsidRDefault="00C70142" w:rsidP="0095749A">
            <w:pPr>
              <w:rPr>
                <w:caps/>
                <w:sz w:val="22"/>
                <w:szCs w:val="22"/>
              </w:rPr>
            </w:pPr>
          </w:p>
        </w:tc>
        <w:tc>
          <w:tcPr>
            <w:tcW w:w="734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14:paraId="6B57F8C3" w14:textId="77777777" w:rsidR="00C70142" w:rsidRPr="00F82AA1" w:rsidRDefault="00C70142" w:rsidP="0095749A">
            <w:pPr>
              <w:jc w:val="center"/>
              <w:rPr>
                <w:caps/>
                <w:sz w:val="22"/>
                <w:szCs w:val="22"/>
              </w:rPr>
            </w:pPr>
            <w:r w:rsidRPr="00F82AA1">
              <w:rPr>
                <w:caps/>
                <w:sz w:val="22"/>
                <w:szCs w:val="22"/>
              </w:rPr>
              <w:t xml:space="preserve"> Z</w:t>
            </w:r>
            <w:r w:rsidRPr="00F82AA1">
              <w:rPr>
                <w:caps/>
                <w:position w:val="-6"/>
                <w:sz w:val="22"/>
                <w:szCs w:val="22"/>
              </w:rPr>
              <w:t xml:space="preserve"> A</w:t>
            </w:r>
            <w:r w:rsidRPr="00F82AA1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735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8EF401C" w14:textId="77777777" w:rsidR="00C70142" w:rsidRPr="00F82AA1" w:rsidRDefault="00C70142" w:rsidP="0095749A">
            <w:pPr>
              <w:rPr>
                <w:caps/>
                <w:sz w:val="22"/>
                <w:szCs w:val="22"/>
              </w:rPr>
            </w:pPr>
            <w:r w:rsidRPr="00F82AA1">
              <w:rPr>
                <w:caps/>
                <w:sz w:val="22"/>
                <w:szCs w:val="22"/>
              </w:rPr>
              <w:t xml:space="preserve">      </w:t>
            </w:r>
            <w:r w:rsidRPr="00F82AA1">
              <w:rPr>
                <w:caps/>
                <w:sz w:val="22"/>
                <w:szCs w:val="22"/>
              </w:rPr>
              <w:fldChar w:fldCharType="begin"/>
            </w:r>
            <w:r w:rsidRPr="00F82AA1">
              <w:rPr>
                <w:caps/>
                <w:sz w:val="22"/>
                <w:szCs w:val="22"/>
              </w:rPr>
              <w:instrText>SYMBOL 106 \f "Symbol"</w:instrText>
            </w:r>
            <w:r w:rsidRPr="00F82AA1">
              <w:rPr>
                <w:caps/>
                <w:sz w:val="22"/>
                <w:szCs w:val="22"/>
              </w:rPr>
              <w:fldChar w:fldCharType="end"/>
            </w:r>
            <w:r w:rsidRPr="00F82AA1">
              <w:rPr>
                <w:caps/>
                <w:position w:val="-6"/>
                <w:sz w:val="22"/>
                <w:szCs w:val="22"/>
              </w:rPr>
              <w:t>A</w:t>
            </w:r>
          </w:p>
        </w:tc>
        <w:tc>
          <w:tcPr>
            <w:tcW w:w="735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D7B41F8" w14:textId="77777777" w:rsidR="00C70142" w:rsidRPr="00F82AA1" w:rsidRDefault="00C70142" w:rsidP="0095749A">
            <w:pPr>
              <w:rPr>
                <w:caps/>
                <w:sz w:val="22"/>
                <w:szCs w:val="22"/>
              </w:rPr>
            </w:pPr>
            <w:r w:rsidRPr="00F82AA1">
              <w:rPr>
                <w:caps/>
                <w:sz w:val="22"/>
                <w:szCs w:val="22"/>
              </w:rPr>
              <w:t xml:space="preserve">      Z</w:t>
            </w:r>
            <w:r w:rsidRPr="00F82AA1">
              <w:rPr>
                <w:caps/>
                <w:position w:val="-6"/>
                <w:sz w:val="22"/>
                <w:szCs w:val="22"/>
              </w:rPr>
              <w:t xml:space="preserve"> B</w:t>
            </w:r>
          </w:p>
        </w:tc>
        <w:tc>
          <w:tcPr>
            <w:tcW w:w="735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C9EB217" w14:textId="77777777" w:rsidR="00C70142" w:rsidRPr="00F82AA1" w:rsidRDefault="00C70142" w:rsidP="0095749A">
            <w:pPr>
              <w:rPr>
                <w:caps/>
                <w:sz w:val="22"/>
                <w:szCs w:val="22"/>
              </w:rPr>
            </w:pPr>
            <w:r w:rsidRPr="00F82AA1">
              <w:rPr>
                <w:caps/>
                <w:sz w:val="22"/>
                <w:szCs w:val="22"/>
              </w:rPr>
              <w:t xml:space="preserve">      </w:t>
            </w:r>
            <w:r w:rsidRPr="00F82AA1">
              <w:rPr>
                <w:caps/>
                <w:sz w:val="22"/>
                <w:szCs w:val="22"/>
              </w:rPr>
              <w:fldChar w:fldCharType="begin"/>
            </w:r>
            <w:r w:rsidRPr="00F82AA1">
              <w:rPr>
                <w:caps/>
                <w:sz w:val="22"/>
                <w:szCs w:val="22"/>
              </w:rPr>
              <w:instrText>SYMBOL 106 \f "Symbol"</w:instrText>
            </w:r>
            <w:r w:rsidRPr="00F82AA1">
              <w:rPr>
                <w:caps/>
                <w:sz w:val="22"/>
                <w:szCs w:val="22"/>
              </w:rPr>
              <w:fldChar w:fldCharType="end"/>
            </w:r>
            <w:r w:rsidRPr="00F82AA1">
              <w:rPr>
                <w:caps/>
                <w:position w:val="-6"/>
                <w:sz w:val="22"/>
                <w:szCs w:val="22"/>
              </w:rPr>
              <w:t>B</w:t>
            </w:r>
          </w:p>
        </w:tc>
        <w:tc>
          <w:tcPr>
            <w:tcW w:w="735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6F2304E1" w14:textId="77777777" w:rsidR="00C70142" w:rsidRPr="00F82AA1" w:rsidRDefault="00C70142" w:rsidP="0095749A">
            <w:pPr>
              <w:rPr>
                <w:caps/>
                <w:sz w:val="22"/>
                <w:szCs w:val="22"/>
              </w:rPr>
            </w:pPr>
            <w:r w:rsidRPr="00F82AA1">
              <w:rPr>
                <w:caps/>
                <w:sz w:val="22"/>
                <w:szCs w:val="22"/>
              </w:rPr>
              <w:t xml:space="preserve">      Z</w:t>
            </w:r>
            <w:r w:rsidRPr="00F82AA1">
              <w:rPr>
                <w:caps/>
                <w:position w:val="-6"/>
                <w:sz w:val="22"/>
                <w:szCs w:val="22"/>
              </w:rPr>
              <w:t>C</w:t>
            </w:r>
          </w:p>
        </w:tc>
        <w:tc>
          <w:tcPr>
            <w:tcW w:w="735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D7F1490" w14:textId="77777777" w:rsidR="00C70142" w:rsidRPr="00F82AA1" w:rsidRDefault="00C70142" w:rsidP="0095749A">
            <w:pPr>
              <w:rPr>
                <w:caps/>
                <w:sz w:val="22"/>
                <w:szCs w:val="22"/>
              </w:rPr>
            </w:pPr>
            <w:r w:rsidRPr="00F82AA1">
              <w:rPr>
                <w:caps/>
                <w:sz w:val="22"/>
                <w:szCs w:val="22"/>
              </w:rPr>
              <w:t xml:space="preserve">     </w:t>
            </w:r>
            <w:r w:rsidRPr="00F82AA1">
              <w:rPr>
                <w:caps/>
                <w:sz w:val="22"/>
                <w:szCs w:val="22"/>
              </w:rPr>
              <w:fldChar w:fldCharType="begin"/>
            </w:r>
            <w:r w:rsidRPr="00F82AA1">
              <w:rPr>
                <w:caps/>
                <w:sz w:val="22"/>
                <w:szCs w:val="22"/>
              </w:rPr>
              <w:instrText>SYMBOL 106 \f "Symbol"</w:instrText>
            </w:r>
            <w:r w:rsidRPr="00F82AA1">
              <w:rPr>
                <w:caps/>
                <w:sz w:val="22"/>
                <w:szCs w:val="22"/>
              </w:rPr>
              <w:fldChar w:fldCharType="end"/>
            </w:r>
            <w:r w:rsidRPr="00F82AA1">
              <w:rPr>
                <w:caps/>
                <w:position w:val="-6"/>
                <w:sz w:val="22"/>
                <w:szCs w:val="22"/>
              </w:rPr>
              <w:t>C</w:t>
            </w:r>
          </w:p>
        </w:tc>
      </w:tr>
      <w:tr w:rsidR="00CA5843" w:rsidRPr="0014488F" w14:paraId="4242A2A2" w14:textId="77777777" w:rsidTr="00666839">
        <w:trPr>
          <w:trHeight w:val="167"/>
        </w:trPr>
        <w:tc>
          <w:tcPr>
            <w:tcW w:w="591" w:type="pct"/>
            <w:vMerge/>
            <w:tcBorders>
              <w:top w:val="single" w:sz="6" w:space="0" w:color="000000"/>
              <w:bottom w:val="double" w:sz="6" w:space="0" w:color="000000"/>
              <w:right w:val="double" w:sz="6" w:space="0" w:color="000000"/>
              <w:tl2br w:val="single" w:sz="2" w:space="0" w:color="000000"/>
            </w:tcBorders>
            <w:shd w:val="clear" w:color="auto" w:fill="auto"/>
          </w:tcPr>
          <w:p w14:paraId="0A1FCC15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4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00E50A17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[</w:t>
            </w:r>
            <w:r w:rsidRPr="00F82AA1">
              <w:rPr>
                <w:sz w:val="22"/>
                <w:szCs w:val="22"/>
              </w:rPr>
              <w:fldChar w:fldCharType="begin"/>
            </w:r>
            <w:r w:rsidRPr="00F82AA1">
              <w:rPr>
                <w:sz w:val="22"/>
                <w:szCs w:val="22"/>
              </w:rPr>
              <w:instrText>SYMBOL 87 \f "Symbol"</w:instrText>
            </w:r>
            <w:r w:rsidRPr="00F82AA1">
              <w:rPr>
                <w:sz w:val="22"/>
                <w:szCs w:val="22"/>
              </w:rPr>
              <w:fldChar w:fldCharType="end"/>
            </w:r>
            <w:r w:rsidRPr="00F82AA1">
              <w:rPr>
                <w:sz w:val="22"/>
                <w:szCs w:val="22"/>
              </w:rPr>
              <w:t>]</w:t>
            </w:r>
          </w:p>
        </w:tc>
        <w:tc>
          <w:tcPr>
            <w:tcW w:w="735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6DC0BA44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 xml:space="preserve">[ </w:t>
            </w:r>
            <w:r w:rsidRPr="00F82AA1">
              <w:rPr>
                <w:sz w:val="22"/>
                <w:szCs w:val="22"/>
              </w:rPr>
              <w:fldChar w:fldCharType="begin"/>
            </w:r>
            <w:r w:rsidRPr="00F82AA1">
              <w:rPr>
                <w:sz w:val="22"/>
                <w:szCs w:val="22"/>
              </w:rPr>
              <w:instrText>SYMBOL 176 \f "Symbol"</w:instrText>
            </w:r>
            <w:r w:rsidRPr="00F82AA1">
              <w:rPr>
                <w:sz w:val="22"/>
                <w:szCs w:val="22"/>
              </w:rPr>
              <w:fldChar w:fldCharType="end"/>
            </w:r>
            <w:r w:rsidRPr="00F82AA1">
              <w:rPr>
                <w:sz w:val="22"/>
                <w:szCs w:val="22"/>
              </w:rPr>
              <w:t>]</w:t>
            </w:r>
          </w:p>
        </w:tc>
        <w:tc>
          <w:tcPr>
            <w:tcW w:w="735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15B6BF76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[</w:t>
            </w:r>
            <w:r w:rsidRPr="00F82AA1">
              <w:rPr>
                <w:sz w:val="22"/>
                <w:szCs w:val="22"/>
              </w:rPr>
              <w:fldChar w:fldCharType="begin"/>
            </w:r>
            <w:r w:rsidRPr="00F82AA1">
              <w:rPr>
                <w:sz w:val="22"/>
                <w:szCs w:val="22"/>
              </w:rPr>
              <w:instrText>SYMBOL 87 \f "Symbol"</w:instrText>
            </w:r>
            <w:r w:rsidRPr="00F82AA1">
              <w:rPr>
                <w:sz w:val="22"/>
                <w:szCs w:val="22"/>
              </w:rPr>
              <w:fldChar w:fldCharType="end"/>
            </w:r>
            <w:r w:rsidRPr="00F82AA1">
              <w:rPr>
                <w:sz w:val="22"/>
                <w:szCs w:val="22"/>
              </w:rPr>
              <w:t>]</w:t>
            </w:r>
          </w:p>
        </w:tc>
        <w:tc>
          <w:tcPr>
            <w:tcW w:w="735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1EDBE185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 xml:space="preserve">[ </w:t>
            </w:r>
            <w:r w:rsidRPr="00F82AA1">
              <w:rPr>
                <w:sz w:val="22"/>
                <w:szCs w:val="22"/>
              </w:rPr>
              <w:fldChar w:fldCharType="begin"/>
            </w:r>
            <w:r w:rsidRPr="00F82AA1">
              <w:rPr>
                <w:sz w:val="22"/>
                <w:szCs w:val="22"/>
              </w:rPr>
              <w:instrText>SYMBOL 176 \f "Symbol"</w:instrText>
            </w:r>
            <w:r w:rsidRPr="00F82AA1">
              <w:rPr>
                <w:sz w:val="22"/>
                <w:szCs w:val="22"/>
              </w:rPr>
              <w:fldChar w:fldCharType="end"/>
            </w:r>
            <w:r w:rsidRPr="00F82AA1">
              <w:rPr>
                <w:sz w:val="22"/>
                <w:szCs w:val="22"/>
              </w:rPr>
              <w:t>]</w:t>
            </w:r>
          </w:p>
        </w:tc>
        <w:tc>
          <w:tcPr>
            <w:tcW w:w="735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4676203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[</w:t>
            </w:r>
            <w:r w:rsidRPr="00F82AA1">
              <w:rPr>
                <w:sz w:val="22"/>
                <w:szCs w:val="22"/>
              </w:rPr>
              <w:fldChar w:fldCharType="begin"/>
            </w:r>
            <w:r w:rsidRPr="00F82AA1">
              <w:rPr>
                <w:sz w:val="22"/>
                <w:szCs w:val="22"/>
              </w:rPr>
              <w:instrText>SYMBOL 87 \f "Symbol"</w:instrText>
            </w:r>
            <w:r w:rsidRPr="00F82AA1">
              <w:rPr>
                <w:sz w:val="22"/>
                <w:szCs w:val="22"/>
              </w:rPr>
              <w:fldChar w:fldCharType="end"/>
            </w:r>
            <w:r w:rsidRPr="00F82AA1">
              <w:rPr>
                <w:sz w:val="22"/>
                <w:szCs w:val="22"/>
              </w:rPr>
              <w:t>]</w:t>
            </w:r>
          </w:p>
        </w:tc>
        <w:tc>
          <w:tcPr>
            <w:tcW w:w="735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3D27FDDC" w14:textId="77777777" w:rsidR="00C70142" w:rsidRPr="00F82AA1" w:rsidRDefault="00C70142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 xml:space="preserve">[ </w:t>
            </w:r>
            <w:r w:rsidRPr="00F82AA1">
              <w:rPr>
                <w:sz w:val="22"/>
                <w:szCs w:val="22"/>
              </w:rPr>
              <w:fldChar w:fldCharType="begin"/>
            </w:r>
            <w:r w:rsidRPr="00F82AA1">
              <w:rPr>
                <w:sz w:val="22"/>
                <w:szCs w:val="22"/>
              </w:rPr>
              <w:instrText>SYMBOL 176 \f "Symbol"</w:instrText>
            </w:r>
            <w:r w:rsidRPr="00F82AA1">
              <w:rPr>
                <w:sz w:val="22"/>
                <w:szCs w:val="22"/>
              </w:rPr>
              <w:fldChar w:fldCharType="end"/>
            </w:r>
            <w:r w:rsidRPr="00F82AA1">
              <w:rPr>
                <w:sz w:val="22"/>
                <w:szCs w:val="22"/>
              </w:rPr>
              <w:t>]</w:t>
            </w:r>
          </w:p>
        </w:tc>
      </w:tr>
      <w:tr w:rsidR="00CA5843" w:rsidRPr="0014488F" w14:paraId="10C6DC8E" w14:textId="77777777" w:rsidTr="00666839">
        <w:trPr>
          <w:trHeight w:val="183"/>
        </w:trPr>
        <w:tc>
          <w:tcPr>
            <w:tcW w:w="591" w:type="pct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11660628" w14:textId="77777777" w:rsidR="00DD14D5" w:rsidRPr="00F82AA1" w:rsidRDefault="00CF4FC6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1</w:t>
            </w:r>
            <w:r w:rsidR="00FB7606" w:rsidRPr="00F82AA1">
              <w:rPr>
                <w:sz w:val="22"/>
                <w:szCs w:val="22"/>
              </w:rPr>
              <w:t>.</w:t>
            </w:r>
          </w:p>
        </w:tc>
        <w:tc>
          <w:tcPr>
            <w:tcW w:w="734" w:type="pct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</w:tcPr>
          <w:p w14:paraId="1206F630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  <w:p w14:paraId="301F581F" w14:textId="77777777" w:rsidR="00EC036C" w:rsidRPr="00F82AA1" w:rsidRDefault="00EC036C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double" w:sz="6" w:space="0" w:color="000000"/>
            </w:tcBorders>
            <w:shd w:val="clear" w:color="auto" w:fill="auto"/>
          </w:tcPr>
          <w:p w14:paraId="3D845815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double" w:sz="6" w:space="0" w:color="000000"/>
            </w:tcBorders>
            <w:shd w:val="clear" w:color="auto" w:fill="auto"/>
          </w:tcPr>
          <w:p w14:paraId="1933E7A9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double" w:sz="6" w:space="0" w:color="000000"/>
            </w:tcBorders>
            <w:shd w:val="clear" w:color="auto" w:fill="auto"/>
          </w:tcPr>
          <w:p w14:paraId="774B038D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double" w:sz="6" w:space="0" w:color="000000"/>
            </w:tcBorders>
            <w:shd w:val="clear" w:color="auto" w:fill="auto"/>
          </w:tcPr>
          <w:p w14:paraId="13D42B2A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tcBorders>
              <w:top w:val="double" w:sz="6" w:space="0" w:color="000000"/>
            </w:tcBorders>
            <w:shd w:val="clear" w:color="auto" w:fill="auto"/>
          </w:tcPr>
          <w:p w14:paraId="4D88B64F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</w:tr>
      <w:tr w:rsidR="00CA5843" w:rsidRPr="0014488F" w14:paraId="1CCF7AF6" w14:textId="77777777" w:rsidTr="00666839">
        <w:trPr>
          <w:trHeight w:val="201"/>
        </w:trPr>
        <w:tc>
          <w:tcPr>
            <w:tcW w:w="591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3807DD9F" w14:textId="77777777" w:rsidR="00DD14D5" w:rsidRPr="00F82AA1" w:rsidRDefault="00CF4FC6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2</w:t>
            </w:r>
            <w:r w:rsidR="00FB7606" w:rsidRPr="00F82AA1">
              <w:rPr>
                <w:sz w:val="22"/>
                <w:szCs w:val="22"/>
              </w:rPr>
              <w:t>.</w:t>
            </w:r>
          </w:p>
        </w:tc>
        <w:tc>
          <w:tcPr>
            <w:tcW w:w="734" w:type="pct"/>
            <w:tcBorders>
              <w:left w:val="double" w:sz="6" w:space="0" w:color="000000"/>
            </w:tcBorders>
            <w:shd w:val="clear" w:color="auto" w:fill="auto"/>
          </w:tcPr>
          <w:p w14:paraId="20CDF2C8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  <w:p w14:paraId="17E7AA37" w14:textId="77777777" w:rsidR="00EC036C" w:rsidRPr="00F82AA1" w:rsidRDefault="00EC036C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2D79C55E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33956245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04E7B09C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476F0559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092CF569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</w:tr>
      <w:tr w:rsidR="00CA5843" w:rsidRPr="0014488F" w14:paraId="73D7F3FE" w14:textId="77777777" w:rsidTr="00666839">
        <w:trPr>
          <w:trHeight w:val="32"/>
        </w:trPr>
        <w:tc>
          <w:tcPr>
            <w:tcW w:w="591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5EAD0396" w14:textId="77777777" w:rsidR="00DD14D5" w:rsidRPr="00F82AA1" w:rsidRDefault="00CF4FC6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3</w:t>
            </w:r>
            <w:r w:rsidR="00FB7606" w:rsidRPr="00F82AA1">
              <w:rPr>
                <w:sz w:val="22"/>
                <w:szCs w:val="22"/>
              </w:rPr>
              <w:t>.</w:t>
            </w:r>
          </w:p>
        </w:tc>
        <w:tc>
          <w:tcPr>
            <w:tcW w:w="734" w:type="pct"/>
            <w:tcBorders>
              <w:left w:val="double" w:sz="6" w:space="0" w:color="000000"/>
            </w:tcBorders>
            <w:shd w:val="clear" w:color="auto" w:fill="auto"/>
          </w:tcPr>
          <w:p w14:paraId="2E6F71A0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  <w:p w14:paraId="0466E2B1" w14:textId="77777777" w:rsidR="00EC036C" w:rsidRPr="00F82AA1" w:rsidRDefault="00EC036C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7A13526D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524E0D4B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1760CD17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77A8B2D6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1DE1A086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</w:tr>
      <w:tr w:rsidR="00CA5843" w:rsidRPr="0014488F" w14:paraId="50339FC1" w14:textId="77777777" w:rsidTr="00666839">
        <w:trPr>
          <w:trHeight w:val="109"/>
        </w:trPr>
        <w:tc>
          <w:tcPr>
            <w:tcW w:w="591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3EB843C5" w14:textId="77777777" w:rsidR="00DD14D5" w:rsidRPr="00F82AA1" w:rsidRDefault="00CF4FC6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4</w:t>
            </w:r>
            <w:r w:rsidR="00FB7606" w:rsidRPr="00F82AA1">
              <w:rPr>
                <w:sz w:val="22"/>
                <w:szCs w:val="22"/>
              </w:rPr>
              <w:t>.</w:t>
            </w:r>
          </w:p>
        </w:tc>
        <w:tc>
          <w:tcPr>
            <w:tcW w:w="734" w:type="pct"/>
            <w:tcBorders>
              <w:left w:val="double" w:sz="6" w:space="0" w:color="000000"/>
            </w:tcBorders>
            <w:shd w:val="clear" w:color="auto" w:fill="auto"/>
          </w:tcPr>
          <w:p w14:paraId="3E0CB701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  <w:p w14:paraId="08D5846C" w14:textId="77777777" w:rsidR="00EC036C" w:rsidRPr="00F82AA1" w:rsidRDefault="00EC036C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0245DBA9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4D088D41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5C1FCC8F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4AF7618A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0F65D1F0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</w:tr>
      <w:tr w:rsidR="00CA5843" w:rsidRPr="0014488F" w14:paraId="37E49607" w14:textId="77777777" w:rsidTr="00666839">
        <w:trPr>
          <w:trHeight w:val="188"/>
        </w:trPr>
        <w:tc>
          <w:tcPr>
            <w:tcW w:w="591" w:type="pct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67849876" w14:textId="77777777" w:rsidR="00DD14D5" w:rsidRPr="00F82AA1" w:rsidRDefault="00CF4FC6" w:rsidP="0095749A">
            <w:pPr>
              <w:jc w:val="center"/>
              <w:rPr>
                <w:sz w:val="22"/>
                <w:szCs w:val="22"/>
              </w:rPr>
            </w:pPr>
            <w:r w:rsidRPr="00F82AA1">
              <w:rPr>
                <w:sz w:val="22"/>
                <w:szCs w:val="22"/>
              </w:rPr>
              <w:t>5</w:t>
            </w:r>
            <w:r w:rsidR="00FB7606" w:rsidRPr="00F82AA1">
              <w:rPr>
                <w:sz w:val="22"/>
                <w:szCs w:val="22"/>
              </w:rPr>
              <w:t>.</w:t>
            </w:r>
          </w:p>
        </w:tc>
        <w:tc>
          <w:tcPr>
            <w:tcW w:w="734" w:type="pct"/>
            <w:tcBorders>
              <w:left w:val="double" w:sz="6" w:space="0" w:color="000000"/>
            </w:tcBorders>
            <w:shd w:val="clear" w:color="auto" w:fill="auto"/>
          </w:tcPr>
          <w:p w14:paraId="64D9CF8A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  <w:p w14:paraId="12FBD7D3" w14:textId="77777777" w:rsidR="00EC036C" w:rsidRPr="00F82AA1" w:rsidRDefault="00EC036C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62936256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4B306F48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1C2A0888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1396080D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</w:tcPr>
          <w:p w14:paraId="7DBF8880" w14:textId="77777777" w:rsidR="00DD14D5" w:rsidRPr="00F82AA1" w:rsidRDefault="00DD14D5" w:rsidP="0095749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5C6A60" w14:textId="566AFCF7" w:rsidR="00EC036C" w:rsidRDefault="00EC036C" w:rsidP="001B7E8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212"/>
        <w:rPr>
          <w:b/>
          <w:szCs w:val="22"/>
          <w:lang w:eastAsia="pl-PL"/>
        </w:rPr>
      </w:pPr>
    </w:p>
    <w:p w14:paraId="61778631" w14:textId="4163E64F" w:rsidR="005C4AF2" w:rsidRDefault="005C4AF2" w:rsidP="001B7E8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212"/>
        <w:rPr>
          <w:b/>
          <w:szCs w:val="22"/>
          <w:lang w:eastAsia="pl-PL"/>
        </w:rPr>
      </w:pPr>
    </w:p>
    <w:p w14:paraId="30873CBE" w14:textId="4F3208E8" w:rsidR="005C4AF2" w:rsidRDefault="005C4AF2" w:rsidP="001B7E8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212"/>
        <w:rPr>
          <w:b/>
          <w:szCs w:val="22"/>
          <w:lang w:eastAsia="pl-PL"/>
        </w:rPr>
      </w:pPr>
    </w:p>
    <w:p w14:paraId="0F69CAEE" w14:textId="77777777" w:rsidR="004C31EC" w:rsidRPr="0014488F" w:rsidRDefault="00241FC3" w:rsidP="001B7E8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99"/>
        <w:ind w:left="72" w:firstLine="212"/>
        <w:rPr>
          <w:szCs w:val="22"/>
          <w:lang w:eastAsia="pl-PL"/>
        </w:rPr>
      </w:pPr>
      <w:r w:rsidRPr="0014488F">
        <w:rPr>
          <w:b/>
          <w:szCs w:val="22"/>
          <w:lang w:eastAsia="pl-PL"/>
        </w:rPr>
        <w:lastRenderedPageBreak/>
        <w:t>43.</w:t>
      </w:r>
      <w:r w:rsidR="00471DA7" w:rsidRPr="0014488F">
        <w:rPr>
          <w:b/>
          <w:szCs w:val="22"/>
          <w:lang w:eastAsia="pl-PL"/>
        </w:rPr>
        <w:t xml:space="preserve">2.3  </w:t>
      </w:r>
      <w:r w:rsidR="004C31EC" w:rsidRPr="0014488F">
        <w:rPr>
          <w:szCs w:val="22"/>
          <w:lang w:eastAsia="pl-PL"/>
        </w:rPr>
        <w:t>Badanie odbiornika połączonego w trójkąt</w:t>
      </w:r>
      <w:r w:rsidR="00205C39" w:rsidRPr="0014488F">
        <w:rPr>
          <w:szCs w:val="22"/>
          <w:lang w:eastAsia="pl-PL"/>
        </w:rPr>
        <w:t xml:space="preserve"> </w:t>
      </w:r>
      <w:r w:rsidR="00205C39" w:rsidRPr="0014488F">
        <w:rPr>
          <w:position w:val="-2"/>
          <w:szCs w:val="22"/>
        </w:rPr>
        <w:object w:dxaOrig="225" w:dyaOrig="201" w14:anchorId="34725CCB">
          <v:shape id="_x0000_i1066" type="#_x0000_t75" style="width:11.25pt;height:9.75pt" o:ole="">
            <v:imagedata r:id="rId21" o:title=""/>
          </v:shape>
          <o:OLEObject Type="Embed" ProgID="CDraw5" ShapeID="_x0000_i1066" DrawAspect="Content" ObjectID="_1699336647" r:id="rId61"/>
        </w:object>
      </w:r>
      <w:r w:rsidR="004C31EC" w:rsidRPr="0014488F">
        <w:rPr>
          <w:szCs w:val="22"/>
          <w:lang w:eastAsia="pl-PL"/>
        </w:rPr>
        <w:t>.</w:t>
      </w:r>
    </w:p>
    <w:p w14:paraId="689ACF12" w14:textId="77777777" w:rsidR="004C31EC" w:rsidRPr="0014488F" w:rsidRDefault="004C31EC" w:rsidP="004C31EC">
      <w:pPr>
        <w:rPr>
          <w:szCs w:val="22"/>
        </w:rPr>
      </w:pPr>
    </w:p>
    <w:p w14:paraId="1606D1BD" w14:textId="77777777" w:rsidR="00E71539" w:rsidRPr="0014488F" w:rsidRDefault="00E71539" w:rsidP="00544023">
      <w:pPr>
        <w:ind w:firstLine="567"/>
        <w:rPr>
          <w:szCs w:val="22"/>
        </w:rPr>
      </w:pPr>
      <w:r w:rsidRPr="0014488F">
        <w:rPr>
          <w:szCs w:val="22"/>
        </w:rPr>
        <w:t>Odbiorniki należy połączyć w trójkąt w układach (rys.43.21) zwierając z sobą odpowiednie punkty. Z uwagi, że mogą wystąpić dwie możliwości połączenia w trójkąt – należy zapisać które punkty połączono (np. amperomierz A</w:t>
      </w:r>
      <w:r w:rsidRPr="0014488F">
        <w:rPr>
          <w:caps/>
          <w:sz w:val="20"/>
          <w:szCs w:val="22"/>
          <w:vertAlign w:val="subscript"/>
        </w:rPr>
        <w:t>1f</w:t>
      </w:r>
      <w:r w:rsidRPr="0014488F">
        <w:rPr>
          <w:szCs w:val="22"/>
        </w:rPr>
        <w:t xml:space="preserve"> może mierzyć prąd I</w:t>
      </w:r>
      <w:r w:rsidRPr="0014488F">
        <w:rPr>
          <w:szCs w:val="22"/>
          <w:vertAlign w:val="subscript"/>
        </w:rPr>
        <w:t>12</w:t>
      </w:r>
      <w:r w:rsidRPr="0014488F">
        <w:rPr>
          <w:szCs w:val="22"/>
        </w:rPr>
        <w:t xml:space="preserve"> lub I</w:t>
      </w:r>
      <w:r w:rsidRPr="0014488F">
        <w:rPr>
          <w:szCs w:val="22"/>
          <w:vertAlign w:val="subscript"/>
        </w:rPr>
        <w:t>13</w:t>
      </w:r>
      <w:r w:rsidRPr="0014488F">
        <w:rPr>
          <w:szCs w:val="22"/>
        </w:rPr>
        <w:t xml:space="preserve">). </w:t>
      </w:r>
      <w:r w:rsidR="0017324F" w:rsidRPr="0014488F">
        <w:rPr>
          <w:szCs w:val="22"/>
        </w:rPr>
        <w:t>Dla prawidłowego działania miernika MPS</w:t>
      </w:r>
      <w:r w:rsidR="008C52CD" w:rsidRPr="0014488F">
        <w:rPr>
          <w:szCs w:val="22"/>
        </w:rPr>
        <w:t xml:space="preserve">, należy </w:t>
      </w:r>
      <w:r w:rsidR="00544023" w:rsidRPr="0014488F">
        <w:rPr>
          <w:szCs w:val="22"/>
        </w:rPr>
        <w:t>za</w:t>
      </w:r>
      <w:r w:rsidR="0017324F" w:rsidRPr="0014488F">
        <w:rPr>
          <w:szCs w:val="22"/>
        </w:rPr>
        <w:t xml:space="preserve">mknąć </w:t>
      </w:r>
      <w:r w:rsidR="008C52CD" w:rsidRPr="0014488F">
        <w:rPr>
          <w:szCs w:val="22"/>
        </w:rPr>
        <w:t>wyłącznik W</w:t>
      </w:r>
      <w:r w:rsidR="008C52CD" w:rsidRPr="0014488F">
        <w:rPr>
          <w:szCs w:val="22"/>
          <w:vertAlign w:val="subscript"/>
        </w:rPr>
        <w:t>N</w:t>
      </w:r>
      <w:r w:rsidRPr="0014488F">
        <w:rPr>
          <w:szCs w:val="22"/>
        </w:rPr>
        <w:t>.</w:t>
      </w:r>
    </w:p>
    <w:p w14:paraId="1EA8FE3A" w14:textId="77777777" w:rsidR="00E71539" w:rsidRPr="0014488F" w:rsidRDefault="00E71539" w:rsidP="00E71539">
      <w:pPr>
        <w:ind w:firstLine="567"/>
        <w:rPr>
          <w:szCs w:val="22"/>
        </w:rPr>
      </w:pPr>
      <w:r w:rsidRPr="0014488F">
        <w:rPr>
          <w:szCs w:val="22"/>
        </w:rPr>
        <w:t>Pomiary należy wykonać dla wszystkich prądów, napięć i mocy w podanych niżej przypadkach:</w:t>
      </w:r>
    </w:p>
    <w:p w14:paraId="542DC43F" w14:textId="77777777" w:rsidR="00FC5162" w:rsidRPr="0014488F" w:rsidRDefault="00FC5162" w:rsidP="004C31EC">
      <w:pPr>
        <w:rPr>
          <w:szCs w:val="22"/>
        </w:rPr>
      </w:pPr>
    </w:p>
    <w:p w14:paraId="464A586B" w14:textId="77777777" w:rsidR="00C85310" w:rsidRDefault="004C31EC" w:rsidP="00471DA7">
      <w:pPr>
        <w:numPr>
          <w:ilvl w:val="0"/>
          <w:numId w:val="33"/>
        </w:numPr>
        <w:suppressAutoHyphens w:val="0"/>
        <w:rPr>
          <w:szCs w:val="22"/>
        </w:rPr>
      </w:pPr>
      <w:r w:rsidRPr="0014488F">
        <w:rPr>
          <w:szCs w:val="22"/>
        </w:rPr>
        <w:t>Układ</w:t>
      </w:r>
      <w:r w:rsidR="00471DA7" w:rsidRPr="0014488F">
        <w:rPr>
          <w:szCs w:val="22"/>
        </w:rPr>
        <w:t xml:space="preserve"> </w:t>
      </w:r>
      <w:r w:rsidRPr="0014488F">
        <w:rPr>
          <w:b/>
          <w:szCs w:val="22"/>
        </w:rPr>
        <w:t>3-przewodowy</w:t>
      </w:r>
      <w:r w:rsidRPr="0014488F">
        <w:rPr>
          <w:szCs w:val="22"/>
        </w:rPr>
        <w:t xml:space="preserve"> </w:t>
      </w:r>
      <w:r w:rsidRPr="0014488F">
        <w:rPr>
          <w:b/>
          <w:szCs w:val="22"/>
          <w:u w:val="single"/>
        </w:rPr>
        <w:t>symetryczny</w:t>
      </w:r>
      <w:r w:rsidR="00C85310">
        <w:rPr>
          <w:b/>
          <w:szCs w:val="22"/>
          <w:u w:val="single"/>
        </w:rPr>
        <w:t xml:space="preserve"> </w:t>
      </w:r>
      <w:r w:rsidR="00C85310" w:rsidRPr="00C85310">
        <w:rPr>
          <w:bCs/>
          <w:i/>
          <w:iCs/>
          <w:szCs w:val="22"/>
        </w:rPr>
        <w:t>(pkt. 43.1.4)</w:t>
      </w:r>
      <w:r w:rsidRPr="00C85310">
        <w:rPr>
          <w:bCs/>
          <w:i/>
          <w:iCs/>
          <w:szCs w:val="22"/>
        </w:rPr>
        <w:t>.</w:t>
      </w:r>
      <w:r w:rsidRPr="0014488F">
        <w:rPr>
          <w:szCs w:val="22"/>
        </w:rPr>
        <w:t xml:space="preserve"> </w:t>
      </w:r>
    </w:p>
    <w:p w14:paraId="7ACE822B" w14:textId="658F5204" w:rsidR="004C31EC" w:rsidRPr="0014488F" w:rsidRDefault="004C31EC" w:rsidP="00C85310">
      <w:pPr>
        <w:suppressAutoHyphens w:val="0"/>
        <w:ind w:left="570"/>
        <w:rPr>
          <w:szCs w:val="22"/>
        </w:rPr>
      </w:pPr>
      <w:r w:rsidRPr="0014488F">
        <w:rPr>
          <w:szCs w:val="22"/>
        </w:rPr>
        <w:t>Nastawić jednakowe wartości prądów fazowych . (Załączone: W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,W</w:t>
      </w:r>
      <w:r w:rsidRPr="0014488F">
        <w:rPr>
          <w:szCs w:val="22"/>
          <w:vertAlign w:val="subscript"/>
        </w:rPr>
        <w:t>2</w:t>
      </w:r>
      <w:r w:rsidRPr="0014488F">
        <w:rPr>
          <w:szCs w:val="22"/>
        </w:rPr>
        <w:t>,W</w:t>
      </w:r>
      <w:r w:rsidRPr="0014488F">
        <w:rPr>
          <w:szCs w:val="22"/>
          <w:vertAlign w:val="subscript"/>
        </w:rPr>
        <w:t>3</w:t>
      </w:r>
      <w:r w:rsidRPr="0014488F">
        <w:rPr>
          <w:szCs w:val="22"/>
        </w:rPr>
        <w:t xml:space="preserve"> i W)</w:t>
      </w:r>
    </w:p>
    <w:p w14:paraId="5F64B14B" w14:textId="77777777" w:rsidR="004C31EC" w:rsidRPr="0014488F" w:rsidRDefault="004C31EC" w:rsidP="004C31EC">
      <w:pPr>
        <w:rPr>
          <w:sz w:val="20"/>
          <w:szCs w:val="22"/>
        </w:rPr>
      </w:pPr>
    </w:p>
    <w:p w14:paraId="34F265E2" w14:textId="59D5580B" w:rsidR="004C31EC" w:rsidRPr="0014488F" w:rsidRDefault="004C31EC" w:rsidP="00A91573">
      <w:pPr>
        <w:numPr>
          <w:ilvl w:val="0"/>
          <w:numId w:val="33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t>Układ</w:t>
      </w:r>
      <w:r w:rsidR="00471DA7" w:rsidRPr="0014488F">
        <w:rPr>
          <w:szCs w:val="22"/>
        </w:rPr>
        <w:t xml:space="preserve"> </w:t>
      </w:r>
      <w:r w:rsidRPr="0014488F">
        <w:rPr>
          <w:b/>
          <w:szCs w:val="22"/>
        </w:rPr>
        <w:t xml:space="preserve">3-przewodowy </w:t>
      </w:r>
      <w:r w:rsidRPr="0014488F">
        <w:rPr>
          <w:b/>
          <w:szCs w:val="22"/>
          <w:u w:val="single"/>
        </w:rPr>
        <w:t xml:space="preserve">z przerwą w </w:t>
      </w:r>
      <w:r w:rsidR="009E33BB">
        <w:rPr>
          <w:b/>
          <w:szCs w:val="22"/>
          <w:u w:val="single"/>
        </w:rPr>
        <w:t>przewodzie zasilającym</w:t>
      </w:r>
      <w:r w:rsidR="00C85310" w:rsidRPr="00C85310">
        <w:rPr>
          <w:bCs/>
          <w:i/>
          <w:iCs/>
          <w:szCs w:val="22"/>
        </w:rPr>
        <w:t xml:space="preserve"> </w:t>
      </w:r>
      <w:r w:rsidR="009E33BB">
        <w:rPr>
          <w:bCs/>
          <w:i/>
          <w:iCs/>
          <w:szCs w:val="22"/>
        </w:rPr>
        <w:t xml:space="preserve">      </w:t>
      </w:r>
      <w:r w:rsidR="00C85310" w:rsidRPr="00C85310">
        <w:rPr>
          <w:bCs/>
          <w:i/>
          <w:iCs/>
          <w:szCs w:val="22"/>
        </w:rPr>
        <w:t xml:space="preserve">(pkt. </w:t>
      </w:r>
      <w:r w:rsidR="00C85310" w:rsidRPr="00C85310">
        <w:rPr>
          <w:bCs/>
          <w:i/>
          <w:iCs/>
          <w:szCs w:val="22"/>
          <w:lang w:eastAsia="pl-PL"/>
        </w:rPr>
        <w:t>43.</w:t>
      </w:r>
      <w:r w:rsidR="00C85310" w:rsidRPr="00C85310">
        <w:rPr>
          <w:bCs/>
          <w:i/>
          <w:iCs/>
          <w:szCs w:val="22"/>
        </w:rPr>
        <w:t>1.5.2</w:t>
      </w:r>
      <w:r w:rsidR="00FB62BD">
        <w:rPr>
          <w:bCs/>
          <w:i/>
          <w:iCs/>
          <w:szCs w:val="22"/>
        </w:rPr>
        <w:t xml:space="preserve"> - c</w:t>
      </w:r>
      <w:r w:rsidR="00C85310" w:rsidRPr="00C85310">
        <w:rPr>
          <w:bCs/>
          <w:i/>
          <w:iCs/>
          <w:szCs w:val="22"/>
        </w:rPr>
        <w:t>)</w:t>
      </w:r>
      <w:r w:rsidRPr="00C85310">
        <w:rPr>
          <w:bCs/>
          <w:i/>
          <w:iCs/>
          <w:szCs w:val="22"/>
        </w:rPr>
        <w:t>.</w:t>
      </w:r>
      <w:r w:rsidRPr="0014488F">
        <w:rPr>
          <w:szCs w:val="22"/>
        </w:rPr>
        <w:t xml:space="preserve"> Otworzyć wyłącznik w jednym przewodzie fazowym np.W</w:t>
      </w:r>
      <w:r w:rsidRPr="0014488F">
        <w:rPr>
          <w:szCs w:val="22"/>
          <w:vertAlign w:val="subscript"/>
        </w:rPr>
        <w:t>1</w:t>
      </w:r>
      <w:r w:rsidRPr="0014488F">
        <w:rPr>
          <w:szCs w:val="22"/>
        </w:rPr>
        <w:t>. (Załączone: W</w:t>
      </w:r>
      <w:r w:rsidRPr="0014488F">
        <w:rPr>
          <w:szCs w:val="22"/>
          <w:vertAlign w:val="subscript"/>
        </w:rPr>
        <w:t>2</w:t>
      </w:r>
      <w:r w:rsidRPr="0014488F">
        <w:rPr>
          <w:szCs w:val="22"/>
        </w:rPr>
        <w:t>,W</w:t>
      </w:r>
      <w:r w:rsidRPr="0014488F">
        <w:rPr>
          <w:szCs w:val="22"/>
          <w:vertAlign w:val="subscript"/>
        </w:rPr>
        <w:t>3</w:t>
      </w:r>
      <w:r w:rsidRPr="0014488F">
        <w:rPr>
          <w:szCs w:val="22"/>
        </w:rPr>
        <w:t xml:space="preserve"> i W)</w:t>
      </w:r>
    </w:p>
    <w:p w14:paraId="523B6E8F" w14:textId="77777777" w:rsidR="004C31EC" w:rsidRPr="0014488F" w:rsidRDefault="004C31EC" w:rsidP="004C31EC">
      <w:pPr>
        <w:rPr>
          <w:szCs w:val="22"/>
        </w:rPr>
      </w:pPr>
    </w:p>
    <w:p w14:paraId="4D0D4D86" w14:textId="77777777" w:rsidR="004C31EC" w:rsidRPr="0014488F" w:rsidRDefault="004C31EC" w:rsidP="005A4C8B">
      <w:pPr>
        <w:rPr>
          <w:szCs w:val="22"/>
        </w:rPr>
      </w:pPr>
      <w:r w:rsidRPr="0014488F">
        <w:rPr>
          <w:szCs w:val="22"/>
        </w:rPr>
        <w:t>Wyniki pomiarów zestawić w tabeli</w:t>
      </w:r>
      <w:r w:rsidR="00471DA7" w:rsidRPr="0014488F">
        <w:rPr>
          <w:szCs w:val="22"/>
        </w:rPr>
        <w:t xml:space="preserve"> 3</w:t>
      </w:r>
      <w:r w:rsidR="00C70142" w:rsidRPr="0014488F">
        <w:rPr>
          <w:szCs w:val="22"/>
        </w:rPr>
        <w:t>a i 3b</w:t>
      </w:r>
      <w:r w:rsidRPr="0014488F">
        <w:rPr>
          <w:szCs w:val="22"/>
        </w:rPr>
        <w:t>:</w:t>
      </w:r>
    </w:p>
    <w:p w14:paraId="1263E4E6" w14:textId="77777777" w:rsidR="00EC6CD5" w:rsidRPr="0014488F" w:rsidRDefault="00EC6CD5" w:rsidP="004C31EC">
      <w:pPr>
        <w:rPr>
          <w:sz w:val="14"/>
          <w:szCs w:val="22"/>
        </w:rPr>
      </w:pPr>
    </w:p>
    <w:p w14:paraId="1D510F84" w14:textId="77777777" w:rsidR="00666839" w:rsidRPr="0014488F" w:rsidRDefault="00C70142" w:rsidP="00666839">
      <w:pPr>
        <w:pStyle w:val="NormalnyWeb"/>
        <w:spacing w:before="60" w:beforeAutospacing="0" w:after="0"/>
        <w:jc w:val="center"/>
        <w:rPr>
          <w:b/>
          <w:bCs/>
          <w:szCs w:val="22"/>
        </w:rPr>
      </w:pPr>
      <w:r w:rsidRPr="0014488F">
        <w:rPr>
          <w:b/>
          <w:bCs/>
          <w:szCs w:val="22"/>
        </w:rPr>
        <w:t>Tabela 3a.</w:t>
      </w:r>
    </w:p>
    <w:tbl>
      <w:tblPr>
        <w:tblpPr w:leftFromText="141" w:rightFromText="141" w:vertAnchor="text" w:horzAnchor="margin" w:tblpY="354"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45"/>
        <w:gridCol w:w="1027"/>
        <w:gridCol w:w="1025"/>
        <w:gridCol w:w="1025"/>
        <w:gridCol w:w="1025"/>
        <w:gridCol w:w="1025"/>
        <w:gridCol w:w="1027"/>
      </w:tblGrid>
      <w:tr w:rsidR="00C941DA" w:rsidRPr="0014488F" w14:paraId="235437E9" w14:textId="77777777" w:rsidTr="00C941DA">
        <w:trPr>
          <w:trHeight w:val="235"/>
        </w:trPr>
        <w:tc>
          <w:tcPr>
            <w:tcW w:w="666" w:type="pct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49CD0B20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</w:p>
        </w:tc>
        <w:tc>
          <w:tcPr>
            <w:tcW w:w="723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14:paraId="5A30B21A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U</w:t>
            </w:r>
            <w:r w:rsidRPr="000A36BB">
              <w:rPr>
                <w:caps/>
                <w:sz w:val="22"/>
                <w:szCs w:val="22"/>
                <w:vertAlign w:val="subscript"/>
              </w:rPr>
              <w:t>12</w:t>
            </w:r>
          </w:p>
        </w:tc>
        <w:tc>
          <w:tcPr>
            <w:tcW w:w="72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192D635E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U</w:t>
            </w:r>
            <w:r w:rsidRPr="000A36BB">
              <w:rPr>
                <w:caps/>
                <w:sz w:val="22"/>
                <w:szCs w:val="22"/>
                <w:vertAlign w:val="subscript"/>
              </w:rPr>
              <w:t>23</w:t>
            </w:r>
          </w:p>
        </w:tc>
        <w:tc>
          <w:tcPr>
            <w:tcW w:w="72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D49D168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U</w:t>
            </w:r>
            <w:r w:rsidRPr="000A36BB">
              <w:rPr>
                <w:caps/>
                <w:sz w:val="22"/>
                <w:szCs w:val="22"/>
                <w:vertAlign w:val="subscript"/>
              </w:rPr>
              <w:t>31</w:t>
            </w:r>
          </w:p>
        </w:tc>
        <w:tc>
          <w:tcPr>
            <w:tcW w:w="72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13F36ED5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I</w:t>
            </w:r>
            <w:r w:rsidRPr="000A36BB">
              <w:rPr>
                <w:caps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72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CEF9227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I</w:t>
            </w:r>
            <w:r w:rsidRPr="000A36BB">
              <w:rPr>
                <w:caps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23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0DC6EBE4" w14:textId="77777777" w:rsidR="00C941DA" w:rsidRPr="000A36BB" w:rsidRDefault="00C941DA" w:rsidP="00C941D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I</w:t>
            </w:r>
            <w:r w:rsidRPr="000A36BB">
              <w:rPr>
                <w:caps/>
                <w:sz w:val="22"/>
                <w:szCs w:val="22"/>
                <w:vertAlign w:val="subscript"/>
              </w:rPr>
              <w:t>3</w:t>
            </w:r>
          </w:p>
        </w:tc>
      </w:tr>
      <w:tr w:rsidR="00C941DA" w:rsidRPr="0014488F" w14:paraId="6A2883C1" w14:textId="77777777" w:rsidTr="00C941DA">
        <w:trPr>
          <w:trHeight w:val="236"/>
        </w:trPr>
        <w:tc>
          <w:tcPr>
            <w:tcW w:w="666" w:type="pct"/>
            <w:vMerge/>
            <w:tcBorders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70F1B451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039F7CFE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[V]</w:t>
            </w:r>
          </w:p>
        </w:tc>
        <w:tc>
          <w:tcPr>
            <w:tcW w:w="72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188ACF9A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[V]</w:t>
            </w:r>
          </w:p>
        </w:tc>
        <w:tc>
          <w:tcPr>
            <w:tcW w:w="72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204B0AAF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[V]</w:t>
            </w:r>
          </w:p>
        </w:tc>
        <w:tc>
          <w:tcPr>
            <w:tcW w:w="72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9E596D7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[A]</w:t>
            </w:r>
          </w:p>
        </w:tc>
        <w:tc>
          <w:tcPr>
            <w:tcW w:w="72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7D8A9F1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[A]</w:t>
            </w:r>
          </w:p>
        </w:tc>
        <w:tc>
          <w:tcPr>
            <w:tcW w:w="723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DFC7BDC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[A]</w:t>
            </w:r>
          </w:p>
        </w:tc>
      </w:tr>
      <w:tr w:rsidR="00C941DA" w:rsidRPr="0014488F" w14:paraId="3051EEE9" w14:textId="77777777" w:rsidTr="00C941DA">
        <w:trPr>
          <w:trHeight w:val="236"/>
        </w:trPr>
        <w:tc>
          <w:tcPr>
            <w:tcW w:w="666" w:type="pct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2F538557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1.</w:t>
            </w:r>
          </w:p>
        </w:tc>
        <w:tc>
          <w:tcPr>
            <w:tcW w:w="723" w:type="pct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</w:tcPr>
          <w:p w14:paraId="322F289B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  <w:p w14:paraId="56359F85" w14:textId="77777777" w:rsidR="00EC036C" w:rsidRPr="000A36BB" w:rsidRDefault="00EC036C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double" w:sz="6" w:space="0" w:color="000000"/>
            </w:tcBorders>
            <w:shd w:val="clear" w:color="auto" w:fill="auto"/>
          </w:tcPr>
          <w:p w14:paraId="623589A8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double" w:sz="6" w:space="0" w:color="000000"/>
            </w:tcBorders>
            <w:shd w:val="clear" w:color="auto" w:fill="auto"/>
          </w:tcPr>
          <w:p w14:paraId="3AEED1CA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double" w:sz="6" w:space="0" w:color="000000"/>
            </w:tcBorders>
            <w:shd w:val="clear" w:color="auto" w:fill="auto"/>
          </w:tcPr>
          <w:p w14:paraId="76F31177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double" w:sz="6" w:space="0" w:color="000000"/>
            </w:tcBorders>
            <w:shd w:val="clear" w:color="auto" w:fill="auto"/>
          </w:tcPr>
          <w:p w14:paraId="65F1EF53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pct"/>
            <w:tcBorders>
              <w:top w:val="double" w:sz="6" w:space="0" w:color="000000"/>
            </w:tcBorders>
            <w:shd w:val="clear" w:color="auto" w:fill="auto"/>
          </w:tcPr>
          <w:p w14:paraId="0D772EFA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</w:tr>
      <w:tr w:rsidR="00C941DA" w:rsidRPr="0014488F" w14:paraId="7BF6BA7D" w14:textId="77777777" w:rsidTr="00C941DA">
        <w:trPr>
          <w:trHeight w:val="236"/>
        </w:trPr>
        <w:tc>
          <w:tcPr>
            <w:tcW w:w="666" w:type="pct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52471C10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2.</w:t>
            </w:r>
          </w:p>
        </w:tc>
        <w:tc>
          <w:tcPr>
            <w:tcW w:w="723" w:type="pct"/>
            <w:tcBorders>
              <w:left w:val="double" w:sz="6" w:space="0" w:color="000000"/>
            </w:tcBorders>
            <w:shd w:val="clear" w:color="auto" w:fill="auto"/>
          </w:tcPr>
          <w:p w14:paraId="0D0C6D3A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  <w:p w14:paraId="30C714A0" w14:textId="77777777" w:rsidR="00EC036C" w:rsidRPr="000A36BB" w:rsidRDefault="00EC036C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606F0DB2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1F6D621F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425A0DC9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2" w:type="pct"/>
            <w:shd w:val="clear" w:color="auto" w:fill="auto"/>
          </w:tcPr>
          <w:p w14:paraId="13CFBFA6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auto"/>
          </w:tcPr>
          <w:p w14:paraId="23F7FECD" w14:textId="77777777" w:rsidR="00C941DA" w:rsidRPr="000A36BB" w:rsidRDefault="00C941DA" w:rsidP="00C941D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35D3A35" w14:textId="77777777" w:rsidR="00C70142" w:rsidRPr="0014488F" w:rsidRDefault="00C70142" w:rsidP="00C70142">
      <w:pPr>
        <w:pStyle w:val="NormalnyWeb"/>
        <w:spacing w:before="60" w:beforeAutospacing="0" w:after="0"/>
        <w:rPr>
          <w:bCs/>
          <w:szCs w:val="22"/>
        </w:rPr>
      </w:pPr>
      <w:r w:rsidRPr="0014488F">
        <w:rPr>
          <w:bCs/>
          <w:szCs w:val="22"/>
        </w:rPr>
        <w:t>Parametry przewodowe</w:t>
      </w:r>
    </w:p>
    <w:p w14:paraId="6A8ED333" w14:textId="77777777" w:rsidR="00C941DA" w:rsidRPr="0014488F" w:rsidRDefault="00C941DA" w:rsidP="005A4C8B">
      <w:pPr>
        <w:pStyle w:val="NormalnyWeb"/>
        <w:spacing w:before="0" w:beforeAutospacing="0" w:after="0"/>
        <w:jc w:val="center"/>
        <w:rPr>
          <w:b/>
          <w:bCs/>
          <w:sz w:val="18"/>
          <w:szCs w:val="22"/>
        </w:rPr>
      </w:pPr>
    </w:p>
    <w:p w14:paraId="04494477" w14:textId="77777777" w:rsidR="00666839" w:rsidRPr="0014488F" w:rsidRDefault="00C70142" w:rsidP="005A4C8B">
      <w:pPr>
        <w:pStyle w:val="NormalnyWeb"/>
        <w:spacing w:before="0" w:beforeAutospacing="0" w:after="0"/>
        <w:jc w:val="center"/>
        <w:rPr>
          <w:b/>
          <w:bCs/>
          <w:szCs w:val="22"/>
        </w:rPr>
      </w:pPr>
      <w:r w:rsidRPr="0014488F">
        <w:rPr>
          <w:b/>
          <w:bCs/>
          <w:szCs w:val="22"/>
        </w:rPr>
        <w:t>Tabela 3b.</w:t>
      </w:r>
    </w:p>
    <w:tbl>
      <w:tblPr>
        <w:tblpPr w:leftFromText="141" w:rightFromText="141" w:vertAnchor="text" w:horzAnchor="margin" w:tblpY="325"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682"/>
        <w:gridCol w:w="714"/>
        <w:gridCol w:w="714"/>
        <w:gridCol w:w="713"/>
        <w:gridCol w:w="713"/>
        <w:gridCol w:w="713"/>
        <w:gridCol w:w="713"/>
        <w:gridCol w:w="713"/>
        <w:gridCol w:w="713"/>
        <w:gridCol w:w="711"/>
      </w:tblGrid>
      <w:tr w:rsidR="00057F60" w:rsidRPr="0014488F" w14:paraId="3C6E2983" w14:textId="77777777" w:rsidTr="00057F60">
        <w:trPr>
          <w:trHeight w:val="235"/>
        </w:trPr>
        <w:tc>
          <w:tcPr>
            <w:tcW w:w="481" w:type="pct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09D44327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14:paraId="2F20F24E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U</w:t>
            </w:r>
            <w:r w:rsidRPr="000A36BB">
              <w:rPr>
                <w:caps/>
                <w:sz w:val="22"/>
                <w:szCs w:val="22"/>
                <w:vertAlign w:val="subscript"/>
              </w:rPr>
              <w:t>1f</w:t>
            </w:r>
          </w:p>
        </w:tc>
        <w:tc>
          <w:tcPr>
            <w:tcW w:w="503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1DFC6A96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U</w:t>
            </w:r>
            <w:r w:rsidRPr="000A36BB">
              <w:rPr>
                <w:caps/>
                <w:sz w:val="22"/>
                <w:szCs w:val="22"/>
                <w:vertAlign w:val="subscript"/>
              </w:rPr>
              <w:t>2f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7791C492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U</w:t>
            </w:r>
            <w:r w:rsidRPr="000A36BB">
              <w:rPr>
                <w:caps/>
                <w:sz w:val="22"/>
                <w:szCs w:val="22"/>
                <w:vertAlign w:val="subscript"/>
              </w:rPr>
              <w:t>3f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E2F0B34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I</w:t>
            </w:r>
            <w:r w:rsidRPr="000A36BB">
              <w:rPr>
                <w:caps/>
                <w:sz w:val="22"/>
                <w:szCs w:val="22"/>
                <w:vertAlign w:val="subscript"/>
              </w:rPr>
              <w:t>1f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5DCD8E99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I</w:t>
            </w:r>
            <w:r w:rsidRPr="000A36BB">
              <w:rPr>
                <w:caps/>
                <w:sz w:val="22"/>
                <w:szCs w:val="22"/>
                <w:vertAlign w:val="subscript"/>
              </w:rPr>
              <w:t>2f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31E47314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I</w:t>
            </w:r>
            <w:r w:rsidRPr="000A36BB">
              <w:rPr>
                <w:caps/>
                <w:sz w:val="22"/>
                <w:szCs w:val="22"/>
                <w:vertAlign w:val="subscript"/>
              </w:rPr>
              <w:t>3f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41F8488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P</w:t>
            </w:r>
            <w:r w:rsidRPr="000A36BB">
              <w:rPr>
                <w:caps/>
                <w:sz w:val="22"/>
                <w:szCs w:val="22"/>
                <w:vertAlign w:val="subscript"/>
              </w:rPr>
              <w:t>1f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682C2D12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P</w:t>
            </w:r>
            <w:r w:rsidRPr="000A36BB">
              <w:rPr>
                <w:caps/>
                <w:sz w:val="22"/>
                <w:szCs w:val="22"/>
                <w:vertAlign w:val="subscript"/>
              </w:rPr>
              <w:t>2f</w:t>
            </w:r>
          </w:p>
        </w:tc>
        <w:tc>
          <w:tcPr>
            <w:tcW w:w="502" w:type="pct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01C9F950" w14:textId="77777777" w:rsidR="00057F60" w:rsidRPr="000A36BB" w:rsidRDefault="00057F60" w:rsidP="00057F60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>P</w:t>
            </w:r>
            <w:r w:rsidRPr="000A36BB">
              <w:rPr>
                <w:caps/>
                <w:sz w:val="22"/>
                <w:szCs w:val="22"/>
                <w:vertAlign w:val="subscript"/>
              </w:rPr>
              <w:t>3f</w:t>
            </w:r>
          </w:p>
        </w:tc>
      </w:tr>
      <w:tr w:rsidR="00057F60" w:rsidRPr="0014488F" w14:paraId="56402A10" w14:textId="77777777" w:rsidTr="00057F60">
        <w:trPr>
          <w:trHeight w:val="236"/>
        </w:trPr>
        <w:tc>
          <w:tcPr>
            <w:tcW w:w="481" w:type="pct"/>
            <w:vMerge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6" w:space="0" w:color="000000"/>
            </w:tcBorders>
            <w:shd w:val="clear" w:color="auto" w:fill="auto"/>
          </w:tcPr>
          <w:p w14:paraId="693B49F3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2290EB70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[V]</w:t>
            </w:r>
          </w:p>
        </w:tc>
        <w:tc>
          <w:tcPr>
            <w:tcW w:w="503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2CA4DA57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[V]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B590D5A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[V]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3262160E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[A]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7F4E130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[A]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086FE0EF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[A]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714D2EB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[W]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04EC4DA7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[W]</w:t>
            </w:r>
          </w:p>
        </w:tc>
        <w:tc>
          <w:tcPr>
            <w:tcW w:w="502" w:type="pct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786BAFB2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[W]</w:t>
            </w:r>
          </w:p>
        </w:tc>
      </w:tr>
      <w:tr w:rsidR="00057F60" w:rsidRPr="0014488F" w14:paraId="553DD5F2" w14:textId="77777777" w:rsidTr="00057F60">
        <w:trPr>
          <w:trHeight w:val="236"/>
        </w:trPr>
        <w:tc>
          <w:tcPr>
            <w:tcW w:w="481" w:type="pct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769A7EF3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1.</w:t>
            </w:r>
          </w:p>
        </w:tc>
        <w:tc>
          <w:tcPr>
            <w:tcW w:w="503" w:type="pct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</w:tcPr>
          <w:p w14:paraId="200539FF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  <w:p w14:paraId="038EC016" w14:textId="77777777" w:rsidR="00EC036C" w:rsidRPr="000A36BB" w:rsidRDefault="00EC036C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double" w:sz="6" w:space="0" w:color="000000"/>
            </w:tcBorders>
            <w:shd w:val="clear" w:color="auto" w:fill="auto"/>
          </w:tcPr>
          <w:p w14:paraId="166BB44E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3CF0E389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0055D863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785B0ABB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57B78DB0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37C3746D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60564B1E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top w:val="double" w:sz="6" w:space="0" w:color="000000"/>
            </w:tcBorders>
            <w:shd w:val="clear" w:color="auto" w:fill="auto"/>
          </w:tcPr>
          <w:p w14:paraId="698CAFB6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</w:tr>
      <w:tr w:rsidR="00057F60" w:rsidRPr="0014488F" w14:paraId="7B2E1D7A" w14:textId="77777777" w:rsidTr="00057F60">
        <w:trPr>
          <w:trHeight w:val="236"/>
        </w:trPr>
        <w:tc>
          <w:tcPr>
            <w:tcW w:w="481" w:type="pct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40459648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2.</w:t>
            </w:r>
          </w:p>
        </w:tc>
        <w:tc>
          <w:tcPr>
            <w:tcW w:w="503" w:type="pct"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48A31B2D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  <w:p w14:paraId="34567114" w14:textId="77777777" w:rsidR="00EC036C" w:rsidRPr="000A36BB" w:rsidRDefault="00EC036C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3" w:type="pct"/>
            <w:tcBorders>
              <w:bottom w:val="double" w:sz="6" w:space="0" w:color="000000"/>
            </w:tcBorders>
            <w:shd w:val="clear" w:color="auto" w:fill="auto"/>
          </w:tcPr>
          <w:p w14:paraId="733CDD09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00F89B22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5C641A60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0754C978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5AC1B172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53C14CBD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-</w:t>
            </w: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39A9BED6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-</w:t>
            </w:r>
          </w:p>
        </w:tc>
        <w:tc>
          <w:tcPr>
            <w:tcW w:w="502" w:type="pct"/>
            <w:tcBorders>
              <w:bottom w:val="double" w:sz="6" w:space="0" w:color="000000"/>
            </w:tcBorders>
            <w:shd w:val="clear" w:color="auto" w:fill="auto"/>
          </w:tcPr>
          <w:p w14:paraId="400AD8DB" w14:textId="77777777" w:rsidR="00057F60" w:rsidRPr="000A36BB" w:rsidRDefault="00057F60" w:rsidP="00057F60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-</w:t>
            </w:r>
          </w:p>
        </w:tc>
      </w:tr>
    </w:tbl>
    <w:p w14:paraId="332DBBF2" w14:textId="77777777" w:rsidR="00C70142" w:rsidRPr="0014488F" w:rsidRDefault="00C70142" w:rsidP="005A4C8B">
      <w:pPr>
        <w:pStyle w:val="NormalnyWeb"/>
        <w:spacing w:before="0" w:beforeAutospacing="0" w:after="0"/>
        <w:rPr>
          <w:szCs w:val="22"/>
        </w:rPr>
      </w:pPr>
      <w:r w:rsidRPr="0014488F">
        <w:rPr>
          <w:b/>
          <w:bCs/>
          <w:szCs w:val="22"/>
        </w:rPr>
        <w:t xml:space="preserve"> </w:t>
      </w:r>
      <w:r w:rsidRPr="0014488F">
        <w:rPr>
          <w:bCs/>
          <w:szCs w:val="22"/>
        </w:rPr>
        <w:t>Parametry fazowe</w:t>
      </w:r>
    </w:p>
    <w:p w14:paraId="7C8FF8AB" w14:textId="77777777" w:rsidR="00F96D10" w:rsidRPr="0014488F" w:rsidRDefault="00F96D10" w:rsidP="004C31EC">
      <w:pPr>
        <w:rPr>
          <w:b/>
          <w:szCs w:val="22"/>
        </w:rPr>
      </w:pPr>
    </w:p>
    <w:p w14:paraId="37984004" w14:textId="77777777" w:rsidR="005C4AF2" w:rsidRDefault="005C4AF2" w:rsidP="004C31EC">
      <w:pPr>
        <w:rPr>
          <w:b/>
          <w:szCs w:val="22"/>
        </w:rPr>
      </w:pPr>
    </w:p>
    <w:p w14:paraId="3A43BC72" w14:textId="1B10762E" w:rsidR="004C31EC" w:rsidRPr="0014488F" w:rsidRDefault="004C31EC" w:rsidP="004C31EC">
      <w:pPr>
        <w:rPr>
          <w:b/>
          <w:szCs w:val="22"/>
        </w:rPr>
      </w:pPr>
      <w:r w:rsidRPr="0014488F">
        <w:rPr>
          <w:b/>
          <w:szCs w:val="22"/>
        </w:rPr>
        <w:lastRenderedPageBreak/>
        <w:t>Opracowanie wyników pomiarów.</w:t>
      </w:r>
    </w:p>
    <w:p w14:paraId="53A132DC" w14:textId="13B4F098" w:rsidR="00F96D10" w:rsidRPr="0014488F" w:rsidRDefault="00F96D10" w:rsidP="004C31EC">
      <w:pPr>
        <w:rPr>
          <w:b/>
          <w:sz w:val="20"/>
          <w:szCs w:val="22"/>
        </w:rPr>
      </w:pPr>
    </w:p>
    <w:p w14:paraId="6A290CC4" w14:textId="77777777" w:rsidR="004C31EC" w:rsidRPr="0014488F" w:rsidRDefault="004C31EC" w:rsidP="004C31EC">
      <w:pPr>
        <w:rPr>
          <w:szCs w:val="22"/>
        </w:rPr>
      </w:pPr>
      <w:r w:rsidRPr="0014488F">
        <w:rPr>
          <w:szCs w:val="22"/>
        </w:rPr>
        <w:tab/>
        <w:t>Na podstawie uzyskanych wyników należy:</w:t>
      </w:r>
    </w:p>
    <w:p w14:paraId="43DBBC28" w14:textId="77777777" w:rsidR="004C31EC" w:rsidRPr="0014488F" w:rsidRDefault="004C31EC" w:rsidP="004C31EC">
      <w:pPr>
        <w:numPr>
          <w:ilvl w:val="0"/>
          <w:numId w:val="29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t xml:space="preserve">sprawdzić teoretyczne zależności pomiędzy wartościami skutecznymi prądów i napięć przewodowych i fazowych w </w:t>
      </w:r>
      <w:r w:rsidR="00EC6CD5" w:rsidRPr="0014488F">
        <w:rPr>
          <w:szCs w:val="22"/>
        </w:rPr>
        <w:t xml:space="preserve">przypadku odbiornika połączonego w </w:t>
      </w:r>
      <w:r w:rsidRPr="0014488F">
        <w:rPr>
          <w:szCs w:val="22"/>
        </w:rPr>
        <w:t>trójkąt,</w:t>
      </w:r>
    </w:p>
    <w:p w14:paraId="5FCE1529" w14:textId="1C68A3C6" w:rsidR="002B3BF2" w:rsidRDefault="002B3BF2" w:rsidP="002B3BF2">
      <w:pPr>
        <w:numPr>
          <w:ilvl w:val="0"/>
          <w:numId w:val="29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t>obliczyć na podstawie wskazań woltomierzy i amperomierzy całkowite impedancje obciążenia poszczególnych faz (wg 43.36),</w:t>
      </w:r>
      <w:r w:rsidR="00BF5A99">
        <w:rPr>
          <w:szCs w:val="22"/>
        </w:rPr>
        <w:t xml:space="preserve"> a</w:t>
      </w:r>
    </w:p>
    <w:p w14:paraId="287DA964" w14:textId="68D5D1A4" w:rsidR="00FB68ED" w:rsidRPr="00FB68ED" w:rsidRDefault="00FB68ED" w:rsidP="00BF5A99">
      <w:pPr>
        <w:suppressAutoHyphens w:val="0"/>
        <w:ind w:left="570"/>
        <w:jc w:val="both"/>
        <w:rPr>
          <w:szCs w:val="22"/>
        </w:rPr>
      </w:pPr>
      <w:r>
        <w:rPr>
          <w:szCs w:val="22"/>
        </w:rPr>
        <w:t>w</w:t>
      </w:r>
      <w:r w:rsidRPr="00FB68ED">
        <w:rPr>
          <w:szCs w:val="22"/>
        </w:rPr>
        <w:t xml:space="preserve">yniki obliczeń zestawić w tabeli </w:t>
      </w:r>
      <w:r>
        <w:rPr>
          <w:szCs w:val="22"/>
        </w:rPr>
        <w:t>4</w:t>
      </w:r>
      <w:r w:rsidR="00BF5A99">
        <w:rPr>
          <w:szCs w:val="22"/>
        </w:rPr>
        <w:t>,</w:t>
      </w:r>
    </w:p>
    <w:p w14:paraId="000E9C71" w14:textId="77777777" w:rsidR="007C4BED" w:rsidRPr="0014488F" w:rsidRDefault="007C4BED" w:rsidP="007C4BED">
      <w:pPr>
        <w:numPr>
          <w:ilvl w:val="0"/>
          <w:numId w:val="29"/>
        </w:numPr>
        <w:suppressAutoHyphens w:val="0"/>
        <w:jc w:val="both"/>
        <w:rPr>
          <w:szCs w:val="22"/>
        </w:rPr>
      </w:pPr>
      <w:r w:rsidRPr="0014488F">
        <w:rPr>
          <w:szCs w:val="22"/>
        </w:rPr>
        <w:t xml:space="preserve">narysować wykresy wskazowe napięć i prądów dla punktów pomiarowych </w:t>
      </w:r>
      <w:r w:rsidRPr="0014488F">
        <w:rPr>
          <w:szCs w:val="22"/>
          <w:u w:val="single"/>
        </w:rPr>
        <w:t>wybranych</w:t>
      </w:r>
      <w:r w:rsidRPr="0014488F">
        <w:rPr>
          <w:szCs w:val="22"/>
        </w:rPr>
        <w:t xml:space="preserve"> przez prowadzącego.</w:t>
      </w:r>
    </w:p>
    <w:p w14:paraId="1055F4CC" w14:textId="77777777" w:rsidR="00FB68ED" w:rsidRDefault="00FB68ED" w:rsidP="00666839">
      <w:pPr>
        <w:pStyle w:val="NormalnyWeb"/>
        <w:spacing w:after="0"/>
        <w:jc w:val="center"/>
        <w:rPr>
          <w:b/>
          <w:bCs/>
          <w:szCs w:val="22"/>
        </w:rPr>
      </w:pPr>
    </w:p>
    <w:p w14:paraId="2A177EFD" w14:textId="0A20331F" w:rsidR="00666839" w:rsidRPr="0014488F" w:rsidRDefault="00A91573" w:rsidP="00666839">
      <w:pPr>
        <w:pStyle w:val="NormalnyWeb"/>
        <w:spacing w:after="0"/>
        <w:jc w:val="center"/>
        <w:rPr>
          <w:bCs/>
          <w:szCs w:val="22"/>
        </w:rPr>
      </w:pPr>
      <w:r w:rsidRPr="0014488F">
        <w:rPr>
          <w:b/>
          <w:bCs/>
          <w:szCs w:val="22"/>
        </w:rPr>
        <w:t>Tabela 4</w:t>
      </w:r>
    </w:p>
    <w:p w14:paraId="626F7F68" w14:textId="5BF0FDD2" w:rsidR="00C70142" w:rsidRPr="0014488F" w:rsidRDefault="00C70142" w:rsidP="00C70142">
      <w:pPr>
        <w:pStyle w:val="NormalnyWeb"/>
        <w:spacing w:after="0"/>
        <w:rPr>
          <w:szCs w:val="22"/>
        </w:rPr>
      </w:pPr>
      <w:r w:rsidRPr="0014488F">
        <w:rPr>
          <w:bCs/>
          <w:szCs w:val="22"/>
        </w:rPr>
        <w:t>Zestawienie wyników obliczeń dla odbiornika połączonego w trójkąt</w:t>
      </w:r>
    </w:p>
    <w:tbl>
      <w:tblPr>
        <w:tblpPr w:leftFromText="141" w:rightFromText="141" w:vertAnchor="text" w:horzAnchor="margin" w:tblpXSpec="center" w:tblpY="114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015"/>
        <w:gridCol w:w="1016"/>
        <w:gridCol w:w="1016"/>
        <w:gridCol w:w="1016"/>
        <w:gridCol w:w="1016"/>
        <w:gridCol w:w="1016"/>
      </w:tblGrid>
      <w:tr w:rsidR="00CA5843" w:rsidRPr="0014488F" w14:paraId="74168612" w14:textId="77777777" w:rsidTr="0095749A">
        <w:trPr>
          <w:trHeight w:val="281"/>
        </w:trPr>
        <w:tc>
          <w:tcPr>
            <w:tcW w:w="817" w:type="dxa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  <w:tl2br w:val="single" w:sz="2" w:space="0" w:color="000000"/>
            </w:tcBorders>
            <w:shd w:val="clear" w:color="auto" w:fill="auto"/>
          </w:tcPr>
          <w:p w14:paraId="6A77AE44" w14:textId="77777777" w:rsidR="008D3909" w:rsidRPr="000A36BB" w:rsidRDefault="008D3909" w:rsidP="0095749A">
            <w:pPr>
              <w:jc w:val="center"/>
              <w:rPr>
                <w:caps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14:paraId="0C655FB7" w14:textId="77777777" w:rsidR="008D3909" w:rsidRPr="000A36BB" w:rsidRDefault="008D3909" w:rsidP="0095749A">
            <w:pPr>
              <w:jc w:val="center"/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 xml:space="preserve"> Z</w:t>
            </w:r>
            <w:r w:rsidRPr="000A36BB">
              <w:rPr>
                <w:caps/>
                <w:position w:val="-6"/>
                <w:sz w:val="22"/>
                <w:szCs w:val="22"/>
              </w:rPr>
              <w:t xml:space="preserve"> A</w:t>
            </w:r>
            <w:r w:rsidRPr="000A36BB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016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815B05F" w14:textId="77777777" w:rsidR="008D3909" w:rsidRPr="000A36BB" w:rsidRDefault="008D3909" w:rsidP="0095749A">
            <w:pPr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 xml:space="preserve">      </w:t>
            </w:r>
            <w:r w:rsidRPr="000A36BB">
              <w:rPr>
                <w:caps/>
                <w:sz w:val="22"/>
                <w:szCs w:val="22"/>
              </w:rPr>
              <w:fldChar w:fldCharType="begin"/>
            </w:r>
            <w:r w:rsidRPr="000A36BB">
              <w:rPr>
                <w:caps/>
                <w:sz w:val="22"/>
                <w:szCs w:val="22"/>
              </w:rPr>
              <w:instrText>SYMBOL 106 \f "Symbol"</w:instrText>
            </w:r>
            <w:r w:rsidRPr="000A36BB">
              <w:rPr>
                <w:caps/>
                <w:sz w:val="22"/>
                <w:szCs w:val="22"/>
              </w:rPr>
              <w:fldChar w:fldCharType="end"/>
            </w:r>
            <w:r w:rsidRPr="000A36BB">
              <w:rPr>
                <w:caps/>
                <w:position w:val="-6"/>
                <w:sz w:val="22"/>
                <w:szCs w:val="22"/>
              </w:rPr>
              <w:t>A</w:t>
            </w:r>
          </w:p>
        </w:tc>
        <w:tc>
          <w:tcPr>
            <w:tcW w:w="1016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631BEB86" w14:textId="77777777" w:rsidR="008D3909" w:rsidRPr="000A36BB" w:rsidRDefault="008D3909" w:rsidP="0095749A">
            <w:pPr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 xml:space="preserve">      Z</w:t>
            </w:r>
            <w:r w:rsidRPr="000A36BB">
              <w:rPr>
                <w:caps/>
                <w:position w:val="-6"/>
                <w:sz w:val="22"/>
                <w:szCs w:val="22"/>
              </w:rPr>
              <w:t xml:space="preserve"> B</w:t>
            </w:r>
          </w:p>
        </w:tc>
        <w:tc>
          <w:tcPr>
            <w:tcW w:w="1016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41276AAB" w14:textId="77777777" w:rsidR="008D3909" w:rsidRPr="000A36BB" w:rsidRDefault="008D3909" w:rsidP="0095749A">
            <w:pPr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 xml:space="preserve">      </w:t>
            </w:r>
            <w:r w:rsidRPr="000A36BB">
              <w:rPr>
                <w:caps/>
                <w:sz w:val="22"/>
                <w:szCs w:val="22"/>
              </w:rPr>
              <w:fldChar w:fldCharType="begin"/>
            </w:r>
            <w:r w:rsidRPr="000A36BB">
              <w:rPr>
                <w:caps/>
                <w:sz w:val="22"/>
                <w:szCs w:val="22"/>
              </w:rPr>
              <w:instrText>SYMBOL 106 \f "Symbol"</w:instrText>
            </w:r>
            <w:r w:rsidRPr="000A36BB">
              <w:rPr>
                <w:caps/>
                <w:sz w:val="22"/>
                <w:szCs w:val="22"/>
              </w:rPr>
              <w:fldChar w:fldCharType="end"/>
            </w:r>
            <w:r w:rsidRPr="000A36BB">
              <w:rPr>
                <w:caps/>
                <w:position w:val="-6"/>
                <w:sz w:val="22"/>
                <w:szCs w:val="22"/>
              </w:rPr>
              <w:t>B</w:t>
            </w:r>
          </w:p>
        </w:tc>
        <w:tc>
          <w:tcPr>
            <w:tcW w:w="1016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2033E6AF" w14:textId="77777777" w:rsidR="008D3909" w:rsidRPr="000A36BB" w:rsidRDefault="008D3909" w:rsidP="0095749A">
            <w:pPr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 xml:space="preserve">      Z</w:t>
            </w:r>
            <w:r w:rsidRPr="000A36BB">
              <w:rPr>
                <w:caps/>
                <w:position w:val="-6"/>
                <w:sz w:val="22"/>
                <w:szCs w:val="22"/>
              </w:rPr>
              <w:t>C</w:t>
            </w:r>
          </w:p>
        </w:tc>
        <w:tc>
          <w:tcPr>
            <w:tcW w:w="1016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auto"/>
          </w:tcPr>
          <w:p w14:paraId="022582C6" w14:textId="77777777" w:rsidR="008D3909" w:rsidRPr="000A36BB" w:rsidRDefault="008D3909" w:rsidP="0095749A">
            <w:pPr>
              <w:rPr>
                <w:caps/>
                <w:sz w:val="22"/>
                <w:szCs w:val="22"/>
              </w:rPr>
            </w:pPr>
            <w:r w:rsidRPr="000A36BB">
              <w:rPr>
                <w:caps/>
                <w:sz w:val="22"/>
                <w:szCs w:val="22"/>
              </w:rPr>
              <w:t xml:space="preserve">     </w:t>
            </w:r>
            <w:r w:rsidRPr="000A36BB">
              <w:rPr>
                <w:caps/>
                <w:sz w:val="22"/>
                <w:szCs w:val="22"/>
              </w:rPr>
              <w:fldChar w:fldCharType="begin"/>
            </w:r>
            <w:r w:rsidRPr="000A36BB">
              <w:rPr>
                <w:caps/>
                <w:sz w:val="22"/>
                <w:szCs w:val="22"/>
              </w:rPr>
              <w:instrText>SYMBOL 106 \f "Symbol"</w:instrText>
            </w:r>
            <w:r w:rsidRPr="000A36BB">
              <w:rPr>
                <w:caps/>
                <w:sz w:val="22"/>
                <w:szCs w:val="22"/>
              </w:rPr>
              <w:fldChar w:fldCharType="end"/>
            </w:r>
            <w:r w:rsidRPr="000A36BB">
              <w:rPr>
                <w:caps/>
                <w:position w:val="-6"/>
                <w:sz w:val="22"/>
                <w:szCs w:val="22"/>
              </w:rPr>
              <w:t>C</w:t>
            </w:r>
          </w:p>
        </w:tc>
      </w:tr>
      <w:tr w:rsidR="00CA5843" w:rsidRPr="0014488F" w14:paraId="7630968F" w14:textId="77777777" w:rsidTr="0095749A">
        <w:trPr>
          <w:trHeight w:val="167"/>
        </w:trPr>
        <w:tc>
          <w:tcPr>
            <w:tcW w:w="817" w:type="dxa"/>
            <w:vMerge/>
            <w:tcBorders>
              <w:top w:val="single" w:sz="6" w:space="0" w:color="000000"/>
              <w:bottom w:val="double" w:sz="6" w:space="0" w:color="000000"/>
              <w:right w:val="double" w:sz="6" w:space="0" w:color="000000"/>
              <w:tl2br w:val="single" w:sz="2" w:space="0" w:color="000000"/>
            </w:tcBorders>
            <w:shd w:val="clear" w:color="auto" w:fill="auto"/>
          </w:tcPr>
          <w:p w14:paraId="1F225DD3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047626D2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</w:t>
            </w:r>
            <w:r w:rsidRPr="000A36BB">
              <w:rPr>
                <w:sz w:val="22"/>
                <w:szCs w:val="22"/>
              </w:rPr>
              <w:fldChar w:fldCharType="begin"/>
            </w:r>
            <w:r w:rsidRPr="000A36BB">
              <w:rPr>
                <w:sz w:val="22"/>
                <w:szCs w:val="22"/>
              </w:rPr>
              <w:instrText>SYMBOL 87 \f "Symbol"</w:instrText>
            </w:r>
            <w:r w:rsidRPr="000A36BB">
              <w:rPr>
                <w:sz w:val="22"/>
                <w:szCs w:val="22"/>
              </w:rPr>
              <w:fldChar w:fldCharType="end"/>
            </w:r>
            <w:r w:rsidRPr="000A36BB">
              <w:rPr>
                <w:sz w:val="22"/>
                <w:szCs w:val="22"/>
              </w:rPr>
              <w:t>]</w:t>
            </w:r>
          </w:p>
        </w:tc>
        <w:tc>
          <w:tcPr>
            <w:tcW w:w="1016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43BBFE7C" w14:textId="352F5DAD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 xml:space="preserve">[ </w:t>
            </w:r>
            <w:r w:rsidRPr="000A36BB">
              <w:rPr>
                <w:sz w:val="22"/>
                <w:szCs w:val="22"/>
              </w:rPr>
              <w:fldChar w:fldCharType="begin"/>
            </w:r>
            <w:r w:rsidRPr="000A36BB">
              <w:rPr>
                <w:sz w:val="22"/>
                <w:szCs w:val="22"/>
              </w:rPr>
              <w:instrText>SYMBOL 176 \f "Symbol"</w:instrText>
            </w:r>
            <w:r w:rsidRPr="000A36BB">
              <w:rPr>
                <w:sz w:val="22"/>
                <w:szCs w:val="22"/>
              </w:rPr>
              <w:fldChar w:fldCharType="end"/>
            </w:r>
            <w:r w:rsidRPr="000A36BB">
              <w:rPr>
                <w:sz w:val="22"/>
                <w:szCs w:val="22"/>
              </w:rPr>
              <w:t>]</w:t>
            </w:r>
          </w:p>
        </w:tc>
        <w:tc>
          <w:tcPr>
            <w:tcW w:w="1016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1E1EBDBB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</w:t>
            </w:r>
            <w:r w:rsidRPr="000A36BB">
              <w:rPr>
                <w:sz w:val="22"/>
                <w:szCs w:val="22"/>
              </w:rPr>
              <w:fldChar w:fldCharType="begin"/>
            </w:r>
            <w:r w:rsidRPr="000A36BB">
              <w:rPr>
                <w:sz w:val="22"/>
                <w:szCs w:val="22"/>
              </w:rPr>
              <w:instrText>SYMBOL 87 \f "Symbol"</w:instrText>
            </w:r>
            <w:r w:rsidRPr="000A36BB">
              <w:rPr>
                <w:sz w:val="22"/>
                <w:szCs w:val="22"/>
              </w:rPr>
              <w:fldChar w:fldCharType="end"/>
            </w:r>
            <w:r w:rsidRPr="000A36BB">
              <w:rPr>
                <w:sz w:val="22"/>
                <w:szCs w:val="22"/>
              </w:rPr>
              <w:t>]</w:t>
            </w:r>
          </w:p>
        </w:tc>
        <w:tc>
          <w:tcPr>
            <w:tcW w:w="1016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1C616AE1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 xml:space="preserve">[ </w:t>
            </w:r>
            <w:r w:rsidRPr="000A36BB">
              <w:rPr>
                <w:sz w:val="22"/>
                <w:szCs w:val="22"/>
              </w:rPr>
              <w:fldChar w:fldCharType="begin"/>
            </w:r>
            <w:r w:rsidRPr="000A36BB">
              <w:rPr>
                <w:sz w:val="22"/>
                <w:szCs w:val="22"/>
              </w:rPr>
              <w:instrText>SYMBOL 176 \f "Symbol"</w:instrText>
            </w:r>
            <w:r w:rsidRPr="000A36BB">
              <w:rPr>
                <w:sz w:val="22"/>
                <w:szCs w:val="22"/>
              </w:rPr>
              <w:fldChar w:fldCharType="end"/>
            </w:r>
            <w:r w:rsidRPr="000A36BB">
              <w:rPr>
                <w:sz w:val="22"/>
                <w:szCs w:val="22"/>
              </w:rPr>
              <w:t>]</w:t>
            </w:r>
          </w:p>
        </w:tc>
        <w:tc>
          <w:tcPr>
            <w:tcW w:w="1016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604DF933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[</w:t>
            </w:r>
            <w:r w:rsidRPr="000A36BB">
              <w:rPr>
                <w:sz w:val="22"/>
                <w:szCs w:val="22"/>
              </w:rPr>
              <w:fldChar w:fldCharType="begin"/>
            </w:r>
            <w:r w:rsidRPr="000A36BB">
              <w:rPr>
                <w:sz w:val="22"/>
                <w:szCs w:val="22"/>
              </w:rPr>
              <w:instrText>SYMBOL 87 \f "Symbol"</w:instrText>
            </w:r>
            <w:r w:rsidRPr="000A36BB">
              <w:rPr>
                <w:sz w:val="22"/>
                <w:szCs w:val="22"/>
              </w:rPr>
              <w:fldChar w:fldCharType="end"/>
            </w:r>
            <w:r w:rsidRPr="000A36BB">
              <w:rPr>
                <w:sz w:val="22"/>
                <w:szCs w:val="22"/>
              </w:rPr>
              <w:t>]</w:t>
            </w:r>
          </w:p>
        </w:tc>
        <w:tc>
          <w:tcPr>
            <w:tcW w:w="1016" w:type="dxa"/>
            <w:tcBorders>
              <w:top w:val="single" w:sz="6" w:space="0" w:color="000000"/>
              <w:bottom w:val="double" w:sz="6" w:space="0" w:color="000000"/>
            </w:tcBorders>
            <w:shd w:val="clear" w:color="auto" w:fill="auto"/>
          </w:tcPr>
          <w:p w14:paraId="2A5E13F6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 xml:space="preserve">[ </w:t>
            </w:r>
            <w:r w:rsidRPr="000A36BB">
              <w:rPr>
                <w:sz w:val="22"/>
                <w:szCs w:val="22"/>
              </w:rPr>
              <w:fldChar w:fldCharType="begin"/>
            </w:r>
            <w:r w:rsidRPr="000A36BB">
              <w:rPr>
                <w:sz w:val="22"/>
                <w:szCs w:val="22"/>
              </w:rPr>
              <w:instrText>SYMBOL 176 \f "Symbol"</w:instrText>
            </w:r>
            <w:r w:rsidRPr="000A36BB">
              <w:rPr>
                <w:sz w:val="22"/>
                <w:szCs w:val="22"/>
              </w:rPr>
              <w:fldChar w:fldCharType="end"/>
            </w:r>
            <w:r w:rsidRPr="000A36BB">
              <w:rPr>
                <w:sz w:val="22"/>
                <w:szCs w:val="22"/>
              </w:rPr>
              <w:t>]</w:t>
            </w:r>
          </w:p>
        </w:tc>
      </w:tr>
      <w:tr w:rsidR="00CA5843" w:rsidRPr="0014488F" w14:paraId="393E9410" w14:textId="77777777" w:rsidTr="0095749A">
        <w:trPr>
          <w:trHeight w:val="183"/>
        </w:trPr>
        <w:tc>
          <w:tcPr>
            <w:tcW w:w="817" w:type="dxa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410CF61E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1.</w:t>
            </w:r>
          </w:p>
        </w:tc>
        <w:tc>
          <w:tcPr>
            <w:tcW w:w="1015" w:type="dxa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</w:tcPr>
          <w:p w14:paraId="294AB4A4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  <w:p w14:paraId="3200C5F4" w14:textId="77777777" w:rsidR="00933F36" w:rsidRPr="000A36BB" w:rsidRDefault="00933F36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double" w:sz="6" w:space="0" w:color="000000"/>
            </w:tcBorders>
            <w:shd w:val="clear" w:color="auto" w:fill="auto"/>
          </w:tcPr>
          <w:p w14:paraId="62B6FB54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double" w:sz="6" w:space="0" w:color="000000"/>
            </w:tcBorders>
            <w:shd w:val="clear" w:color="auto" w:fill="auto"/>
          </w:tcPr>
          <w:p w14:paraId="20D4AF9E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double" w:sz="6" w:space="0" w:color="000000"/>
            </w:tcBorders>
            <w:shd w:val="clear" w:color="auto" w:fill="auto"/>
          </w:tcPr>
          <w:p w14:paraId="1A61FBAB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double" w:sz="6" w:space="0" w:color="000000"/>
            </w:tcBorders>
            <w:shd w:val="clear" w:color="auto" w:fill="auto"/>
          </w:tcPr>
          <w:p w14:paraId="3C009C99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double" w:sz="6" w:space="0" w:color="000000"/>
            </w:tcBorders>
            <w:shd w:val="clear" w:color="auto" w:fill="auto"/>
          </w:tcPr>
          <w:p w14:paraId="7E846C60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</w:tr>
      <w:tr w:rsidR="00CA5843" w:rsidRPr="0014488F" w14:paraId="2E584B57" w14:textId="77777777" w:rsidTr="0095749A">
        <w:trPr>
          <w:trHeight w:val="201"/>
        </w:trPr>
        <w:tc>
          <w:tcPr>
            <w:tcW w:w="817" w:type="dxa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14:paraId="30C306F3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  <w:r w:rsidRPr="000A36BB">
              <w:rPr>
                <w:sz w:val="22"/>
                <w:szCs w:val="22"/>
              </w:rPr>
              <w:t>2.</w:t>
            </w:r>
          </w:p>
        </w:tc>
        <w:tc>
          <w:tcPr>
            <w:tcW w:w="1015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14:paraId="44EE69A6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  <w:p w14:paraId="0957E930" w14:textId="77777777" w:rsidR="00933F36" w:rsidRPr="000A36BB" w:rsidRDefault="00933F36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bottom w:val="double" w:sz="6" w:space="0" w:color="000000"/>
            </w:tcBorders>
            <w:shd w:val="clear" w:color="auto" w:fill="auto"/>
          </w:tcPr>
          <w:p w14:paraId="0C998EC9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bottom w:val="double" w:sz="6" w:space="0" w:color="000000"/>
            </w:tcBorders>
            <w:shd w:val="clear" w:color="auto" w:fill="auto"/>
          </w:tcPr>
          <w:p w14:paraId="7A077F45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bottom w:val="double" w:sz="6" w:space="0" w:color="000000"/>
            </w:tcBorders>
            <w:shd w:val="clear" w:color="auto" w:fill="auto"/>
          </w:tcPr>
          <w:p w14:paraId="0CAA7A7F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bottom w:val="double" w:sz="6" w:space="0" w:color="000000"/>
            </w:tcBorders>
            <w:shd w:val="clear" w:color="auto" w:fill="auto"/>
          </w:tcPr>
          <w:p w14:paraId="032A1A81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tcBorders>
              <w:bottom w:val="double" w:sz="6" w:space="0" w:color="000000"/>
            </w:tcBorders>
            <w:shd w:val="clear" w:color="auto" w:fill="auto"/>
          </w:tcPr>
          <w:p w14:paraId="01477B78" w14:textId="77777777" w:rsidR="008D3909" w:rsidRPr="000A36BB" w:rsidRDefault="008D3909" w:rsidP="0095749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2C68921" w14:textId="4C9CE2FE" w:rsidR="005A4C8B" w:rsidRDefault="005A4C8B" w:rsidP="004C31EC">
      <w:pPr>
        <w:rPr>
          <w:b/>
          <w:szCs w:val="22"/>
        </w:rPr>
      </w:pPr>
    </w:p>
    <w:p w14:paraId="39BCFC8C" w14:textId="77777777" w:rsidR="00FB68ED" w:rsidRPr="0014488F" w:rsidRDefault="00FB68ED" w:rsidP="004C31EC">
      <w:pPr>
        <w:rPr>
          <w:b/>
          <w:szCs w:val="22"/>
        </w:rPr>
      </w:pPr>
    </w:p>
    <w:p w14:paraId="25879EF4" w14:textId="77777777" w:rsidR="004C31EC" w:rsidRPr="0014488F" w:rsidRDefault="00241FC3" w:rsidP="0037659D">
      <w:pPr>
        <w:pStyle w:val="Tytupod"/>
        <w:suppressAutoHyphens w:val="0"/>
        <w:ind w:firstLine="426"/>
        <w:rPr>
          <w:rFonts w:ascii="Times New Roman" w:hAnsi="Times New Roman"/>
          <w:sz w:val="28"/>
          <w:szCs w:val="24"/>
          <w:lang w:eastAsia="pl-PL"/>
        </w:rPr>
      </w:pPr>
      <w:r w:rsidRPr="0014488F">
        <w:rPr>
          <w:rFonts w:ascii="Times New Roman" w:hAnsi="Times New Roman"/>
          <w:sz w:val="28"/>
          <w:szCs w:val="24"/>
          <w:lang w:eastAsia="pl-PL"/>
        </w:rPr>
        <w:t>43.</w:t>
      </w:r>
      <w:r w:rsidR="004C31EC" w:rsidRPr="0014488F">
        <w:rPr>
          <w:rFonts w:ascii="Times New Roman" w:hAnsi="Times New Roman"/>
          <w:sz w:val="28"/>
          <w:szCs w:val="24"/>
          <w:lang w:eastAsia="pl-PL"/>
        </w:rPr>
        <w:t>3. Uwagi i wnioski.</w:t>
      </w:r>
    </w:p>
    <w:p w14:paraId="5EE9BE45" w14:textId="77777777" w:rsidR="004C31EC" w:rsidRPr="0014488F" w:rsidRDefault="004C31EC" w:rsidP="004C31EC">
      <w:pPr>
        <w:rPr>
          <w:szCs w:val="22"/>
        </w:rPr>
      </w:pPr>
    </w:p>
    <w:p w14:paraId="48354FC8" w14:textId="20F162B1" w:rsidR="004C31EC" w:rsidRPr="0014488F" w:rsidRDefault="004C31EC" w:rsidP="00C23F0D">
      <w:pPr>
        <w:jc w:val="both"/>
        <w:rPr>
          <w:szCs w:val="22"/>
        </w:rPr>
      </w:pPr>
      <w:r w:rsidRPr="0014488F">
        <w:rPr>
          <w:szCs w:val="22"/>
        </w:rPr>
        <w:tab/>
        <w:t xml:space="preserve">W sprawozdaniu należy zamieścić: tabele </w:t>
      </w:r>
      <w:r w:rsidR="00FF6959" w:rsidRPr="0014488F">
        <w:rPr>
          <w:szCs w:val="22"/>
        </w:rPr>
        <w:t xml:space="preserve">wyników </w:t>
      </w:r>
      <w:r w:rsidRPr="0014488F">
        <w:rPr>
          <w:szCs w:val="22"/>
        </w:rPr>
        <w:t xml:space="preserve">pomiarów i obliczeń, </w:t>
      </w:r>
      <w:r w:rsidR="00B24DA2" w:rsidRPr="0014488F">
        <w:rPr>
          <w:szCs w:val="22"/>
        </w:rPr>
        <w:t>przykład</w:t>
      </w:r>
      <w:r w:rsidR="00BF5A99">
        <w:rPr>
          <w:szCs w:val="22"/>
        </w:rPr>
        <w:t>owe</w:t>
      </w:r>
      <w:r w:rsidR="00B24DA2" w:rsidRPr="0014488F">
        <w:rPr>
          <w:szCs w:val="22"/>
        </w:rPr>
        <w:t xml:space="preserve"> oblicze</w:t>
      </w:r>
      <w:r w:rsidR="00BF5A99">
        <w:rPr>
          <w:szCs w:val="22"/>
        </w:rPr>
        <w:t>nia uzyskanych wyników</w:t>
      </w:r>
      <w:r w:rsidR="00B24DA2" w:rsidRPr="0014488F">
        <w:rPr>
          <w:szCs w:val="22"/>
        </w:rPr>
        <w:t xml:space="preserve">, </w:t>
      </w:r>
      <w:r w:rsidR="00FF6959" w:rsidRPr="0014488F">
        <w:rPr>
          <w:szCs w:val="22"/>
        </w:rPr>
        <w:t>wybrane</w:t>
      </w:r>
      <w:r w:rsidRPr="0014488F">
        <w:rPr>
          <w:szCs w:val="22"/>
        </w:rPr>
        <w:t xml:space="preserve"> wykresy wskazowe, uwagi dotyczące przebiegu ćwiczenia i komentarz do uzyskanych wyników. </w:t>
      </w:r>
    </w:p>
    <w:p w14:paraId="40428904" w14:textId="6C00EE86" w:rsidR="004C31EC" w:rsidRDefault="004C31EC" w:rsidP="00C23F0D">
      <w:pPr>
        <w:ind w:firstLine="709"/>
        <w:jc w:val="both"/>
        <w:rPr>
          <w:szCs w:val="22"/>
        </w:rPr>
      </w:pPr>
      <w:r w:rsidRPr="0014488F">
        <w:rPr>
          <w:szCs w:val="22"/>
        </w:rPr>
        <w:t xml:space="preserve">Porównać wyniki z zależnościami teoretycznymi. Uzasadnić ewentualne rozbieżności. Wnioski powinny mieć charakter konkretny i zawierać własne spostrzeżenia. </w:t>
      </w:r>
    </w:p>
    <w:p w14:paraId="7ACB7AEB" w14:textId="77777777" w:rsidR="005C4AF2" w:rsidRPr="0014488F" w:rsidRDefault="005C4AF2" w:rsidP="00C23F0D">
      <w:pPr>
        <w:ind w:firstLine="709"/>
        <w:jc w:val="both"/>
        <w:rPr>
          <w:szCs w:val="22"/>
        </w:rPr>
      </w:pPr>
    </w:p>
    <w:p w14:paraId="7B13182E" w14:textId="77777777" w:rsidR="004C31EC" w:rsidRPr="0014488F" w:rsidRDefault="00C91870" w:rsidP="005A4C8B">
      <w:pPr>
        <w:jc w:val="center"/>
        <w:rPr>
          <w:b/>
          <w:sz w:val="28"/>
          <w:szCs w:val="24"/>
        </w:rPr>
      </w:pPr>
      <w:r w:rsidRPr="0014488F">
        <w:rPr>
          <w:b/>
          <w:sz w:val="28"/>
          <w:szCs w:val="24"/>
        </w:rPr>
        <w:t>Literatura</w:t>
      </w:r>
    </w:p>
    <w:p w14:paraId="269388E9" w14:textId="77777777" w:rsidR="00057F60" w:rsidRPr="00FB68ED" w:rsidRDefault="00057F60" w:rsidP="005A4C8B">
      <w:pPr>
        <w:jc w:val="center"/>
        <w:rPr>
          <w:b/>
          <w:sz w:val="12"/>
          <w:szCs w:val="10"/>
        </w:rPr>
      </w:pPr>
    </w:p>
    <w:p w14:paraId="04F81137" w14:textId="77777777" w:rsidR="00C91870" w:rsidRPr="0014488F" w:rsidRDefault="00C91870" w:rsidP="00D23FA3">
      <w:pPr>
        <w:numPr>
          <w:ilvl w:val="0"/>
          <w:numId w:val="40"/>
        </w:numPr>
        <w:ind w:left="0" w:firstLine="0"/>
        <w:rPr>
          <w:szCs w:val="22"/>
          <w:lang w:eastAsia="pl-PL"/>
        </w:rPr>
      </w:pPr>
      <w:r w:rsidRPr="0014488F">
        <w:rPr>
          <w:szCs w:val="22"/>
          <w:lang w:eastAsia="pl-PL"/>
        </w:rPr>
        <w:t>Krakowski M.: Elektrotechnika teoretyczna. Tom 1. Obwody liniowe i nieliniowe. PWN, Warszawa, 1999.</w:t>
      </w:r>
    </w:p>
    <w:p w14:paraId="3BB911CB" w14:textId="77777777" w:rsidR="004C31EC" w:rsidRPr="0014488F" w:rsidRDefault="00C91870" w:rsidP="00D23FA3">
      <w:pPr>
        <w:numPr>
          <w:ilvl w:val="0"/>
          <w:numId w:val="40"/>
        </w:numPr>
        <w:ind w:left="0" w:firstLine="0"/>
        <w:rPr>
          <w:szCs w:val="22"/>
          <w:lang w:eastAsia="pl-PL"/>
        </w:rPr>
      </w:pPr>
      <w:r w:rsidRPr="0014488F">
        <w:rPr>
          <w:szCs w:val="22"/>
          <w:lang w:eastAsia="pl-PL"/>
        </w:rPr>
        <w:t xml:space="preserve">Praca zbiorowa </w:t>
      </w:r>
      <w:r w:rsidR="004C31EC" w:rsidRPr="0014488F">
        <w:rPr>
          <w:szCs w:val="22"/>
        </w:rPr>
        <w:t xml:space="preserve">"Elektrotechnika i elektronika dla </w:t>
      </w:r>
      <w:proofErr w:type="spellStart"/>
      <w:r w:rsidR="004C31EC" w:rsidRPr="0014488F">
        <w:rPr>
          <w:szCs w:val="22"/>
        </w:rPr>
        <w:t>nieelektryków</w:t>
      </w:r>
      <w:proofErr w:type="spellEnd"/>
      <w:r w:rsidR="004C31EC" w:rsidRPr="0014488F">
        <w:rPr>
          <w:szCs w:val="22"/>
        </w:rPr>
        <w:t xml:space="preserve">". </w:t>
      </w:r>
    </w:p>
    <w:p w14:paraId="1B78F038" w14:textId="2519DB5B" w:rsidR="006C5EE3" w:rsidRPr="005C4AF2" w:rsidRDefault="004C31EC" w:rsidP="005C4AF2">
      <w:pPr>
        <w:rPr>
          <w:szCs w:val="22"/>
        </w:rPr>
      </w:pPr>
      <w:r w:rsidRPr="0014488F">
        <w:rPr>
          <w:szCs w:val="22"/>
        </w:rPr>
        <w:t>WNT, Warszawa,  1995.</w:t>
      </w:r>
    </w:p>
    <w:p w14:paraId="7EA911DB" w14:textId="635903E1" w:rsidR="004C31EC" w:rsidRPr="0014488F" w:rsidRDefault="00E61D6A" w:rsidP="00D23FA3">
      <w:pPr>
        <w:jc w:val="center"/>
        <w:rPr>
          <w:b/>
          <w:i/>
          <w:sz w:val="28"/>
          <w:szCs w:val="24"/>
        </w:rPr>
      </w:pPr>
      <w:r w:rsidRPr="00E61D6A">
        <w:rPr>
          <w:noProof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09C069" wp14:editId="7CBE349E">
                <wp:simplePos x="0" y="0"/>
                <wp:positionH relativeFrom="column">
                  <wp:posOffset>-120015</wp:posOffset>
                </wp:positionH>
                <wp:positionV relativeFrom="paragraph">
                  <wp:posOffset>-393065</wp:posOffset>
                </wp:positionV>
                <wp:extent cx="236093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BCBB" w14:textId="10169F2F" w:rsidR="00E61D6A" w:rsidRPr="00E61D6A" w:rsidRDefault="00E61D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1D6A">
                              <w:rPr>
                                <w:b/>
                                <w:bCs/>
                              </w:rPr>
                              <w:t>ZAŁĄCZNIK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61D6A">
                              <w:rPr>
                                <w:b/>
                                <w:bCs/>
                              </w:rPr>
                              <w:t xml:space="preserve">1 </w:t>
                            </w:r>
                            <w:r w:rsidRPr="00F44E86">
                              <w:rPr>
                                <w:b/>
                                <w:bCs/>
                                <w:sz w:val="16"/>
                                <w:szCs w:val="12"/>
                              </w:rPr>
                              <w:t>(1/2)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9C069" id="Pole tekstowe 2" o:spid="_x0000_s2205" type="#_x0000_t202" style="position:absolute;left:0;text-align:left;margin-left:-9.45pt;margin-top:-30.9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" stroked="f">
                <v:textbox style="mso-fit-shape-to-text:t">
                  <w:txbxContent>
                    <w:p w14:paraId="464ABCBB" w14:textId="10169F2F" w:rsidR="00E61D6A" w:rsidRPr="00E61D6A" w:rsidRDefault="00E61D6A">
                      <w:pPr>
                        <w:rPr>
                          <w:b/>
                          <w:bCs/>
                        </w:rPr>
                      </w:pPr>
                      <w:r w:rsidRPr="00E61D6A">
                        <w:rPr>
                          <w:b/>
                          <w:bCs/>
                        </w:rPr>
                        <w:t>ZAŁĄCZNIK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E61D6A">
                        <w:rPr>
                          <w:b/>
                          <w:bCs/>
                        </w:rPr>
                        <w:t xml:space="preserve">1 </w:t>
                      </w:r>
                      <w:r w:rsidRPr="00F44E86">
                        <w:rPr>
                          <w:b/>
                          <w:bCs/>
                          <w:sz w:val="16"/>
                          <w:szCs w:val="12"/>
                        </w:rPr>
                        <w:t>(1/2)</w:t>
                      </w:r>
                    </w:p>
                  </w:txbxContent>
                </v:textbox>
              </v:shape>
            </w:pict>
          </mc:Fallback>
        </mc:AlternateContent>
      </w:r>
      <w:r w:rsidR="004C31EC" w:rsidRPr="0014488F">
        <w:rPr>
          <w:b/>
          <w:i/>
          <w:sz w:val="28"/>
          <w:szCs w:val="24"/>
        </w:rPr>
        <w:t>Przedstawienie wielkości</w:t>
      </w:r>
      <w:r w:rsidR="00C91870" w:rsidRPr="0014488F">
        <w:rPr>
          <w:b/>
          <w:i/>
          <w:sz w:val="28"/>
          <w:szCs w:val="24"/>
        </w:rPr>
        <w:t xml:space="preserve"> sinusoidalnych za pomocą liczb </w:t>
      </w:r>
      <w:r w:rsidR="004C31EC" w:rsidRPr="0014488F">
        <w:rPr>
          <w:b/>
          <w:i/>
          <w:sz w:val="28"/>
          <w:szCs w:val="24"/>
        </w:rPr>
        <w:t>zespolonych</w:t>
      </w:r>
    </w:p>
    <w:p w14:paraId="371EE822" w14:textId="77777777" w:rsidR="00C91870" w:rsidRPr="0014488F" w:rsidRDefault="00C91870" w:rsidP="00D23FA3">
      <w:pPr>
        <w:jc w:val="center"/>
        <w:rPr>
          <w:i/>
          <w:sz w:val="22"/>
        </w:rPr>
      </w:pPr>
    </w:p>
    <w:p w14:paraId="37BC37A5" w14:textId="4E365C51" w:rsidR="004C31EC" w:rsidRPr="0014488F" w:rsidRDefault="004C31EC" w:rsidP="00C23F0D">
      <w:pPr>
        <w:jc w:val="both"/>
        <w:rPr>
          <w:szCs w:val="22"/>
        </w:rPr>
      </w:pPr>
      <w:r w:rsidRPr="0014488F">
        <w:rPr>
          <w:szCs w:val="22"/>
        </w:rPr>
        <w:tab/>
        <w:t xml:space="preserve">Obliczanie obwodów prądu sinusoidalnego ulega znacznemu uproszczeniu przy zastosowaniu liczb zespolonych. Oznaczmy jedność urojoną przez </w:t>
      </w:r>
      <w:r w:rsidRPr="0014488F">
        <w:rPr>
          <w:i/>
          <w:szCs w:val="22"/>
        </w:rPr>
        <w:t xml:space="preserve">j </w:t>
      </w:r>
      <w:r w:rsidRPr="0014488F">
        <w:rPr>
          <w:szCs w:val="22"/>
        </w:rPr>
        <w:t xml:space="preserve">; stosowane w matematyce oznaczenie jedności urojonej symbolem </w:t>
      </w:r>
      <w:r w:rsidRPr="0014488F">
        <w:rPr>
          <w:i/>
          <w:szCs w:val="22"/>
        </w:rPr>
        <w:t>i</w:t>
      </w:r>
      <w:r w:rsidRPr="0014488F">
        <w:rPr>
          <w:szCs w:val="22"/>
        </w:rPr>
        <w:t xml:space="preserve"> jest niewygodne w elektrotechnice, ponieważ </w:t>
      </w:r>
      <w:r w:rsidRPr="0014488F">
        <w:rPr>
          <w:i/>
          <w:szCs w:val="22"/>
        </w:rPr>
        <w:t>i</w:t>
      </w:r>
      <w:r w:rsidRPr="0014488F">
        <w:rPr>
          <w:szCs w:val="22"/>
        </w:rPr>
        <w:t xml:space="preserve"> oznacza wartość chwilową prądu.</w:t>
      </w:r>
    </w:p>
    <w:p w14:paraId="4AAF7FDF" w14:textId="3EF27E01" w:rsidR="00201A80" w:rsidRPr="0014488F" w:rsidRDefault="004C31EC" w:rsidP="009F11EC">
      <w:pPr>
        <w:pStyle w:val="Stopka"/>
        <w:jc w:val="both"/>
        <w:rPr>
          <w:szCs w:val="22"/>
        </w:rPr>
      </w:pPr>
      <w:r w:rsidRPr="0014488F">
        <w:rPr>
          <w:szCs w:val="22"/>
        </w:rPr>
        <w:t xml:space="preserve">Liczbę zespoloną </w:t>
      </w:r>
      <w:r w:rsidRPr="0014488F">
        <w:rPr>
          <w:i/>
          <w:szCs w:val="22"/>
        </w:rPr>
        <w:t>z</w:t>
      </w:r>
      <w:r w:rsidRPr="0014488F">
        <w:rPr>
          <w:szCs w:val="22"/>
        </w:rPr>
        <w:t xml:space="preserve"> przedstawia się w postaci</w:t>
      </w:r>
      <w:r w:rsidR="00554E98" w:rsidRPr="0014488F">
        <w:rPr>
          <w:szCs w:val="22"/>
        </w:rPr>
        <w:t xml:space="preserve">: </w:t>
      </w:r>
    </w:p>
    <w:p w14:paraId="49C95A10" w14:textId="0050BB24" w:rsidR="002C24C7" w:rsidRPr="0014488F" w:rsidRDefault="002C24C7" w:rsidP="009F11EC">
      <w:pPr>
        <w:pStyle w:val="Stopka"/>
        <w:jc w:val="both"/>
        <w:rPr>
          <w:szCs w:val="22"/>
        </w:rPr>
      </w:pPr>
    </w:p>
    <w:p w14:paraId="4C90FFAA" w14:textId="01AD1D40" w:rsidR="00201A80" w:rsidRPr="0014488F" w:rsidRDefault="004C31EC" w:rsidP="005A4C8B">
      <w:pPr>
        <w:pStyle w:val="Stopka"/>
        <w:spacing w:after="240"/>
        <w:jc w:val="center"/>
        <w:rPr>
          <w:i/>
          <w:szCs w:val="22"/>
        </w:rPr>
      </w:pPr>
      <w:r w:rsidRPr="0014488F">
        <w:rPr>
          <w:b/>
          <w:i/>
          <w:szCs w:val="22"/>
          <w:u w:val="single"/>
        </w:rPr>
        <w:t>z</w:t>
      </w:r>
      <w:r w:rsidRPr="0014488F">
        <w:rPr>
          <w:b/>
          <w:i/>
          <w:szCs w:val="22"/>
        </w:rPr>
        <w:t>=</w:t>
      </w:r>
      <w:proofErr w:type="spellStart"/>
      <w:r w:rsidRPr="0014488F">
        <w:rPr>
          <w:b/>
          <w:i/>
          <w:szCs w:val="22"/>
        </w:rPr>
        <w:t>a+jb</w:t>
      </w:r>
      <w:proofErr w:type="spellEnd"/>
      <w:r w:rsidRPr="0014488F">
        <w:rPr>
          <w:i/>
          <w:szCs w:val="22"/>
        </w:rPr>
        <w:t>,</w:t>
      </w:r>
    </w:p>
    <w:p w14:paraId="71ACED27" w14:textId="52F8F62C" w:rsidR="004C31EC" w:rsidRPr="0014488F" w:rsidRDefault="00554E98" w:rsidP="009F11EC">
      <w:pPr>
        <w:pStyle w:val="Stopka"/>
        <w:jc w:val="both"/>
        <w:rPr>
          <w:szCs w:val="22"/>
        </w:rPr>
      </w:pPr>
      <w:r w:rsidRPr="0014488F">
        <w:rPr>
          <w:szCs w:val="22"/>
        </w:rPr>
        <w:t xml:space="preserve">gdzie </w:t>
      </w:r>
      <w:r w:rsidR="004C31EC" w:rsidRPr="0014488F">
        <w:rPr>
          <w:szCs w:val="22"/>
        </w:rPr>
        <w:t xml:space="preserve"> </w:t>
      </w:r>
      <w:r w:rsidR="004C31EC" w:rsidRPr="0014488F">
        <w:rPr>
          <w:i/>
          <w:szCs w:val="22"/>
        </w:rPr>
        <w:t xml:space="preserve">a </w:t>
      </w:r>
      <w:r w:rsidR="004C31EC" w:rsidRPr="0014488F">
        <w:rPr>
          <w:szCs w:val="22"/>
        </w:rPr>
        <w:t>=Re{</w:t>
      </w:r>
      <w:r w:rsidR="004C31EC" w:rsidRPr="0014488F">
        <w:rPr>
          <w:i/>
          <w:szCs w:val="22"/>
          <w:u w:val="single"/>
        </w:rPr>
        <w:t>z</w:t>
      </w:r>
      <w:r w:rsidR="004C31EC" w:rsidRPr="0014488F">
        <w:rPr>
          <w:szCs w:val="22"/>
        </w:rPr>
        <w:t xml:space="preserve">} jest częścią rzeczywistą, a </w:t>
      </w:r>
      <w:r w:rsidR="004C31EC" w:rsidRPr="0014488F">
        <w:rPr>
          <w:i/>
          <w:szCs w:val="22"/>
        </w:rPr>
        <w:t xml:space="preserve">b </w:t>
      </w:r>
      <w:r w:rsidR="004C31EC" w:rsidRPr="0014488F">
        <w:rPr>
          <w:szCs w:val="22"/>
        </w:rPr>
        <w:t>=Im{</w:t>
      </w:r>
      <w:r w:rsidR="004C31EC" w:rsidRPr="0014488F">
        <w:rPr>
          <w:i/>
          <w:szCs w:val="22"/>
          <w:u w:val="single"/>
        </w:rPr>
        <w:t>z</w:t>
      </w:r>
      <w:r w:rsidR="004C31EC" w:rsidRPr="0014488F">
        <w:rPr>
          <w:szCs w:val="22"/>
        </w:rPr>
        <w:t>}</w:t>
      </w:r>
      <w:r w:rsidR="009F11EC" w:rsidRPr="0014488F">
        <w:rPr>
          <w:szCs w:val="22"/>
        </w:rPr>
        <w:t xml:space="preserve"> jest </w:t>
      </w:r>
      <w:r w:rsidR="004C31EC" w:rsidRPr="0014488F">
        <w:rPr>
          <w:szCs w:val="22"/>
        </w:rPr>
        <w:t>częścią urojoną liczby zespolonej.</w:t>
      </w:r>
    </w:p>
    <w:p w14:paraId="1212ED8D" w14:textId="266E8D20" w:rsidR="00C23F0D" w:rsidRPr="0014488F" w:rsidRDefault="004C31EC" w:rsidP="009F11EC">
      <w:pPr>
        <w:jc w:val="both"/>
        <w:rPr>
          <w:szCs w:val="22"/>
        </w:rPr>
      </w:pPr>
      <w:r w:rsidRPr="0014488F">
        <w:rPr>
          <w:szCs w:val="22"/>
        </w:rPr>
        <w:t>Powyższe wyrażenie liczby zespolonej jest postacią algebraiczną.</w:t>
      </w:r>
      <w:r w:rsidR="009F11EC" w:rsidRPr="0014488F">
        <w:rPr>
          <w:szCs w:val="22"/>
        </w:rPr>
        <w:t xml:space="preserve"> </w:t>
      </w:r>
      <w:r w:rsidRPr="0014488F">
        <w:rPr>
          <w:szCs w:val="22"/>
        </w:rPr>
        <w:t>Liczbę zespoloną można przedstawić również w postaci wykładniczej</w:t>
      </w:r>
      <w:r w:rsidR="00554E98" w:rsidRPr="0014488F">
        <w:rPr>
          <w:szCs w:val="22"/>
        </w:rPr>
        <w:t>:</w:t>
      </w:r>
    </w:p>
    <w:p w14:paraId="7B3001C7" w14:textId="77777777" w:rsidR="002C24C7" w:rsidRPr="0014488F" w:rsidRDefault="002C24C7" w:rsidP="009F11EC">
      <w:pPr>
        <w:jc w:val="both"/>
        <w:rPr>
          <w:szCs w:val="22"/>
        </w:rPr>
      </w:pPr>
    </w:p>
    <w:p w14:paraId="7BC11B09" w14:textId="313F4579" w:rsidR="00201A80" w:rsidRPr="0014488F" w:rsidRDefault="004C31EC" w:rsidP="005A4C8B">
      <w:pPr>
        <w:pStyle w:val="Stopka"/>
        <w:spacing w:after="240"/>
        <w:jc w:val="center"/>
        <w:rPr>
          <w:szCs w:val="22"/>
        </w:rPr>
      </w:pPr>
      <w:r w:rsidRPr="0014488F">
        <w:rPr>
          <w:b/>
          <w:szCs w:val="22"/>
          <w:u w:val="single"/>
        </w:rPr>
        <w:t>z</w:t>
      </w:r>
      <w:r w:rsidR="009F11EC" w:rsidRPr="0014488F">
        <w:rPr>
          <w:b/>
          <w:szCs w:val="22"/>
        </w:rPr>
        <w:t xml:space="preserve"> = z e</w:t>
      </w:r>
      <w:r w:rsidRPr="0014488F">
        <w:rPr>
          <w:b/>
          <w:szCs w:val="22"/>
          <w:vertAlign w:val="superscript"/>
        </w:rPr>
        <w:t>j</w:t>
      </w:r>
      <w:r w:rsidRPr="0014488F">
        <w:rPr>
          <w:rFonts w:ascii="Symbol" w:hAnsi="Symbol"/>
          <w:b/>
          <w:szCs w:val="22"/>
          <w:vertAlign w:val="superscript"/>
        </w:rPr>
        <w:t></w:t>
      </w:r>
      <w:r w:rsidRPr="0014488F">
        <w:rPr>
          <w:szCs w:val="22"/>
        </w:rPr>
        <w:t>,</w:t>
      </w:r>
    </w:p>
    <w:p w14:paraId="3A373044" w14:textId="77777777" w:rsidR="00201A80" w:rsidRPr="0014488F" w:rsidRDefault="004C31EC" w:rsidP="009F11EC">
      <w:pPr>
        <w:pStyle w:val="Stopka"/>
        <w:jc w:val="both"/>
        <w:rPr>
          <w:szCs w:val="22"/>
        </w:rPr>
      </w:pPr>
      <w:r w:rsidRPr="0014488F">
        <w:rPr>
          <w:szCs w:val="22"/>
        </w:rPr>
        <w:t>lub trygonometrycznej</w:t>
      </w:r>
      <w:r w:rsidR="00554E98" w:rsidRPr="0014488F">
        <w:rPr>
          <w:szCs w:val="22"/>
        </w:rPr>
        <w:t xml:space="preserve">: </w:t>
      </w:r>
    </w:p>
    <w:p w14:paraId="72436E40" w14:textId="77777777" w:rsidR="00201A80" w:rsidRPr="0014488F" w:rsidRDefault="004C31EC" w:rsidP="005A4C8B">
      <w:pPr>
        <w:pStyle w:val="Stopka"/>
        <w:spacing w:before="240" w:after="240"/>
        <w:jc w:val="center"/>
        <w:rPr>
          <w:szCs w:val="22"/>
        </w:rPr>
      </w:pPr>
      <w:r w:rsidRPr="0014488F">
        <w:rPr>
          <w:b/>
          <w:szCs w:val="22"/>
          <w:u w:val="single"/>
        </w:rPr>
        <w:t>z</w:t>
      </w:r>
      <w:r w:rsidRPr="0014488F">
        <w:rPr>
          <w:b/>
          <w:szCs w:val="22"/>
        </w:rPr>
        <w:t xml:space="preserve"> = z (cos</w:t>
      </w:r>
      <w:r w:rsidRPr="0014488F">
        <w:rPr>
          <w:rFonts w:ascii="Symbol" w:hAnsi="Symbol"/>
          <w:b/>
          <w:szCs w:val="22"/>
        </w:rPr>
        <w:t></w:t>
      </w:r>
      <w:r w:rsidRPr="0014488F">
        <w:rPr>
          <w:b/>
          <w:szCs w:val="22"/>
        </w:rPr>
        <w:t>+j sin</w:t>
      </w:r>
      <w:r w:rsidRPr="0014488F">
        <w:rPr>
          <w:rFonts w:ascii="Symbol" w:hAnsi="Symbol"/>
          <w:b/>
          <w:szCs w:val="22"/>
        </w:rPr>
        <w:t></w:t>
      </w:r>
      <w:r w:rsidRPr="0014488F">
        <w:rPr>
          <w:b/>
          <w:szCs w:val="22"/>
        </w:rPr>
        <w:t>)</w:t>
      </w:r>
      <w:r w:rsidRPr="0014488F">
        <w:rPr>
          <w:szCs w:val="22"/>
        </w:rPr>
        <w:t>,</w:t>
      </w:r>
    </w:p>
    <w:p w14:paraId="1FE98D61" w14:textId="77777777" w:rsidR="009E7251" w:rsidRDefault="004C31EC" w:rsidP="00C23F0D">
      <w:pPr>
        <w:pStyle w:val="Stopka"/>
        <w:jc w:val="both"/>
        <w:rPr>
          <w:szCs w:val="22"/>
        </w:rPr>
      </w:pPr>
      <w:r w:rsidRPr="0014488F">
        <w:rPr>
          <w:szCs w:val="22"/>
        </w:rPr>
        <w:t xml:space="preserve">przy czym  </w:t>
      </w:r>
      <w:r w:rsidRPr="0014488F">
        <w:rPr>
          <w:b/>
          <w:szCs w:val="22"/>
        </w:rPr>
        <w:t>z =</w:t>
      </w:r>
      <w:r w:rsidR="009F11EC" w:rsidRPr="0014488F">
        <w:rPr>
          <w:i/>
          <w:position w:val="-8"/>
          <w:szCs w:val="22"/>
        </w:rPr>
        <w:object w:dxaOrig="940" w:dyaOrig="400" w14:anchorId="225EB87B">
          <v:shape id="_x0000_i1067" type="#_x0000_t75" style="width:53.25pt;height:22.5pt" o:ole="" fillcolor="window">
            <v:imagedata r:id="rId62" o:title=""/>
          </v:shape>
          <o:OLEObject Type="Embed" ProgID="Equation.3" ShapeID="_x0000_i1067" DrawAspect="Content" ObjectID="_1699336648" r:id="rId63"/>
        </w:object>
      </w:r>
      <w:r w:rsidRPr="0014488F">
        <w:rPr>
          <w:szCs w:val="22"/>
        </w:rPr>
        <w:t xml:space="preserve">jest modułem liczby zespolonej, </w:t>
      </w:r>
    </w:p>
    <w:p w14:paraId="5DE18D17" w14:textId="77777777" w:rsidR="004C31EC" w:rsidRPr="0014488F" w:rsidRDefault="004C31EC" w:rsidP="00C23F0D">
      <w:pPr>
        <w:pStyle w:val="Stopka"/>
        <w:jc w:val="both"/>
        <w:rPr>
          <w:szCs w:val="22"/>
        </w:rPr>
      </w:pPr>
      <w:r w:rsidRPr="0014488F">
        <w:rPr>
          <w:szCs w:val="22"/>
        </w:rPr>
        <w:t xml:space="preserve">zaś </w:t>
      </w:r>
      <w:r w:rsidRPr="0014488F">
        <w:rPr>
          <w:rFonts w:ascii="Symbol" w:hAnsi="Symbol"/>
          <w:b/>
          <w:szCs w:val="22"/>
        </w:rPr>
        <w:t></w:t>
      </w:r>
      <w:r w:rsidRPr="0014488F">
        <w:rPr>
          <w:rFonts w:ascii="Symbol" w:hAnsi="Symbol"/>
          <w:b/>
          <w:szCs w:val="22"/>
        </w:rPr>
        <w:t></w:t>
      </w:r>
      <w:r w:rsidRPr="0014488F">
        <w:rPr>
          <w:b/>
          <w:szCs w:val="22"/>
        </w:rPr>
        <w:t xml:space="preserve">= </w:t>
      </w:r>
      <w:r w:rsidRPr="0014488F">
        <w:rPr>
          <w:b/>
          <w:position w:val="-24"/>
          <w:szCs w:val="22"/>
        </w:rPr>
        <w:object w:dxaOrig="900" w:dyaOrig="620" w14:anchorId="26D80D45">
          <v:shape id="_x0000_i1068" type="#_x0000_t75" style="width:45pt;height:30.75pt" o:ole="" fillcolor="window">
            <v:imagedata r:id="rId64" o:title=""/>
          </v:shape>
          <o:OLEObject Type="Embed" ProgID="Equation.3" ShapeID="_x0000_i1068" DrawAspect="Content" ObjectID="_1699336649" r:id="rId65"/>
        </w:object>
      </w:r>
      <w:r w:rsidR="009F11EC" w:rsidRPr="0014488F">
        <w:rPr>
          <w:szCs w:val="22"/>
        </w:rPr>
        <w:t xml:space="preserve"> </w:t>
      </w:r>
      <w:r w:rsidRPr="0014488F">
        <w:rPr>
          <w:szCs w:val="22"/>
        </w:rPr>
        <w:t>jest argumentem liczby zespolonej.</w:t>
      </w:r>
    </w:p>
    <w:p w14:paraId="30EE96CE" w14:textId="77777777" w:rsidR="004C31EC" w:rsidRPr="0014488F" w:rsidRDefault="00554E98" w:rsidP="00C23F0D">
      <w:pPr>
        <w:pStyle w:val="Stopka"/>
        <w:jc w:val="both"/>
        <w:rPr>
          <w:szCs w:val="22"/>
        </w:rPr>
      </w:pPr>
      <w:r w:rsidRPr="0014488F">
        <w:rPr>
          <w:szCs w:val="22"/>
        </w:rPr>
        <w:tab/>
        <w:t xml:space="preserve">    </w:t>
      </w:r>
      <w:r w:rsidR="004C31EC" w:rsidRPr="0014488F">
        <w:rPr>
          <w:szCs w:val="22"/>
        </w:rPr>
        <w:t xml:space="preserve">Obrazem geometrycznym liczby zespolonej z jest na płaszczyźnie zmiennej zespolonej wektor </w:t>
      </w:r>
      <w:r w:rsidR="004C31EC" w:rsidRPr="0014488F">
        <w:rPr>
          <w:b/>
          <w:szCs w:val="22"/>
        </w:rPr>
        <w:t>OA</w:t>
      </w:r>
      <w:r w:rsidR="004C31EC" w:rsidRPr="0014488F">
        <w:rPr>
          <w:szCs w:val="22"/>
        </w:rPr>
        <w:t xml:space="preserve"> (patrz rysunek).</w:t>
      </w:r>
    </w:p>
    <w:p w14:paraId="4C1C2272" w14:textId="3711BE21" w:rsidR="00201A80" w:rsidRPr="0014488F" w:rsidRDefault="002C6ED2" w:rsidP="00C23F0D">
      <w:pPr>
        <w:pStyle w:val="Stopka"/>
        <w:jc w:val="both"/>
        <w:rPr>
          <w:szCs w:val="22"/>
        </w:rPr>
      </w:pPr>
      <w:r w:rsidRPr="0014488F">
        <w:rPr>
          <w:noProof/>
          <w:szCs w:val="22"/>
          <w:lang w:eastAsia="pl-PL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57B12749" wp14:editId="33D733C2">
                <wp:simplePos x="0" y="0"/>
                <wp:positionH relativeFrom="column">
                  <wp:posOffset>1166495</wp:posOffset>
                </wp:positionH>
                <wp:positionV relativeFrom="paragraph">
                  <wp:posOffset>36830</wp:posOffset>
                </wp:positionV>
                <wp:extent cx="2644775" cy="1322070"/>
                <wp:effectExtent l="0" t="0" r="0" b="0"/>
                <wp:wrapNone/>
                <wp:docPr id="3" name="Group 5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1322070"/>
                          <a:chOff x="4170" y="5405"/>
                          <a:chExt cx="4165" cy="2082"/>
                        </a:xfrm>
                      </wpg:grpSpPr>
                      <wps:wsp>
                        <wps:cNvPr id="7033" name="Line 37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0" y="5668"/>
                            <a:ext cx="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4" name="Line 3747"/>
                        <wps:cNvCnPr>
                          <a:cxnSpLocks noChangeShapeType="1"/>
                        </wps:cNvCnPr>
                        <wps:spPr bwMode="auto">
                          <a:xfrm>
                            <a:off x="4290" y="6824"/>
                            <a:ext cx="37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5" name="Line 37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0" y="5784"/>
                            <a:ext cx="2040" cy="10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6" name="Line 3749"/>
                        <wps:cNvCnPr>
                          <a:cxnSpLocks noChangeShapeType="1"/>
                        </wps:cNvCnPr>
                        <wps:spPr bwMode="auto">
                          <a:xfrm>
                            <a:off x="6745" y="5774"/>
                            <a:ext cx="0" cy="152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7" name="Arc 3750"/>
                        <wps:cNvSpPr>
                          <a:spLocks/>
                        </wps:cNvSpPr>
                        <wps:spPr bwMode="auto">
                          <a:xfrm>
                            <a:off x="5320" y="6514"/>
                            <a:ext cx="165" cy="31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8" name="Line 3751"/>
                        <wps:cNvCnPr>
                          <a:cxnSpLocks noChangeShapeType="1"/>
                        </wps:cNvCnPr>
                        <wps:spPr bwMode="auto">
                          <a:xfrm>
                            <a:off x="6730" y="5774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9" name="Line 3752"/>
                        <wps:cNvCnPr>
                          <a:cxnSpLocks noChangeShapeType="1"/>
                        </wps:cNvCnPr>
                        <wps:spPr bwMode="auto">
                          <a:xfrm>
                            <a:off x="4700" y="7029"/>
                            <a:ext cx="2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5" name="Line 3753"/>
                        <wps:cNvCnPr>
                          <a:cxnSpLocks noChangeShapeType="1"/>
                        </wps:cNvCnPr>
                        <wps:spPr bwMode="auto">
                          <a:xfrm>
                            <a:off x="7000" y="5784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0" name="Text Box 375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568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26473" w14:textId="77777777" w:rsidR="0014488F" w:rsidRPr="00554E98" w:rsidRDefault="0014488F" w:rsidP="004C31EC">
                              <w:pPr>
                                <w:rPr>
                                  <w:sz w:val="20"/>
                                </w:rPr>
                              </w:pPr>
                              <w:r w:rsidRPr="00554E98">
                                <w:rPr>
                                  <w:sz w:val="20"/>
                                </w:rPr>
                                <w:t>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1" name="Text Box 3755"/>
                        <wps:cNvSpPr txBox="1">
                          <a:spLocks noChangeArrowheads="1"/>
                        </wps:cNvSpPr>
                        <wps:spPr bwMode="auto">
                          <a:xfrm>
                            <a:off x="7645" y="687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50FE5" w14:textId="77777777" w:rsidR="0014488F" w:rsidRPr="00554E98" w:rsidRDefault="0014488F" w:rsidP="004C31EC">
                              <w:pPr>
                                <w:rPr>
                                  <w:sz w:val="20"/>
                                </w:rPr>
                              </w:pPr>
                              <w:r w:rsidRPr="00554E98">
                                <w:rPr>
                                  <w:sz w:val="20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2" name="Text Box 375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405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19B52" w14:textId="77777777" w:rsidR="0014488F" w:rsidRPr="00BC3AA4" w:rsidRDefault="0014488F" w:rsidP="004C31EC">
                              <w:pPr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BC3AA4"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3" name="Text Box 3757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680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689AF" w14:textId="77777777" w:rsidR="0014488F" w:rsidRPr="00554E98" w:rsidRDefault="0014488F" w:rsidP="004C31EC">
                              <w:pPr>
                                <w:rPr>
                                  <w:sz w:val="20"/>
                                </w:rPr>
                              </w:pPr>
                              <w:r w:rsidRPr="00554E98">
                                <w:rPr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4" name="Text Box 3758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6017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7B91D" w14:textId="77777777" w:rsidR="0014488F" w:rsidRPr="00554E98" w:rsidRDefault="0014488F" w:rsidP="004C31E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4E98">
                                <w:rPr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5" name="Text Box 3759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6947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4B122" w14:textId="77777777" w:rsidR="0014488F" w:rsidRPr="00554E98" w:rsidRDefault="0014488F" w:rsidP="004C31E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54E98">
                                <w:rPr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6" name="Text Box 3760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6337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0A4F9" w14:textId="77777777" w:rsidR="0014488F" w:rsidRDefault="0014488F" w:rsidP="004C31EC">
                              <w:pPr>
                                <w:pStyle w:val="Stopka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12749" id="Group 5311" o:spid="_x0000_s2206" style="position:absolute;left:0;text-align:left;margin-left:91.85pt;margin-top:2.9pt;width:208.25pt;height:104.1pt;z-index:251552768;mso-position-horizontal-relative:text;mso-position-vertical-relative:text" coordorigin="4170,5405" coordsize="4165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">
                <v:line id="Line 3746" o:spid="_x0000_s2207" style="position:absolute;flip:y;visibility:visible;mso-wrap-style:square" from="4690,5668" to="4690,7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">
                  <v:stroke endarrow="block"/>
                </v:line>
                <v:line id="Line 3747" o:spid="_x0000_s2208" style="position:absolute;visibility:visible;mso-wrap-style:square" from="4290,6824" to="8040,6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">
                  <v:stroke endarrow="block"/>
                </v:line>
                <v:line id="Line 3748" o:spid="_x0000_s2209" style="position:absolute;flip:y;visibility:visible;mso-wrap-style:square" from="4690,5784" to="6730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" strokecolor="#0070c0" strokeweight="2.25pt">
                  <v:stroke endarrow="block" endarrowwidth="narrow"/>
                </v:line>
                <v:line id="Line 3749" o:spid="_x0000_s2210" style="position:absolute;visibility:visible;mso-wrap-style:square" from="6745,5774" to="6745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">
                  <v:stroke dashstyle="1 1" endcap="round"/>
                </v:line>
                <v:shape id="Arc 3750" o:spid="_x0000_s2211" style="position:absolute;left:5320;top:6514;width:165;height:3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" path="m,nfc11929,,21600,9670,21600,21600em,nsc11929,,21600,9670,21600,21600l,21600,,xe" filled="f">
                  <v:path arrowok="t" o:extrusionok="f" o:connecttype="custom" o:connectlocs="0,0;165,315;0,315" o:connectangles="0,0,0"/>
                </v:shape>
                <v:line id="Line 3751" o:spid="_x0000_s2212" style="position:absolute;visibility:visible;mso-wrap-style:square" from="6730,5774" to="7000,5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">
                  <v:stroke dashstyle="1 1" endcap="round"/>
                </v:line>
                <v:line id="Line 3752" o:spid="_x0000_s2213" style="position:absolute;visibility:visible;mso-wrap-style:square" from="4700,7029" to="6755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">
                  <v:stroke startarrow="block" endarrow="block"/>
                </v:line>
                <v:line id="Line 3753" o:spid="_x0000_s2214" style="position:absolute;visibility:visible;mso-wrap-style:square" from="7000,5784" to="7000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">
                  <v:stroke startarrow="block" endarrow="block"/>
                </v:line>
                <v:shape id="Text Box 3754" o:spid="_x0000_s2215" type="#_x0000_t202" style="position:absolute;left:4170;top:5680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T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" filled="f" stroked="f">
                  <v:textbox>
                    <w:txbxContent>
                      <w:p w14:paraId="51526473" w14:textId="77777777" w:rsidR="0014488F" w:rsidRPr="00554E98" w:rsidRDefault="0014488F" w:rsidP="004C31EC">
                        <w:pPr>
                          <w:rPr>
                            <w:sz w:val="20"/>
                          </w:rPr>
                        </w:pPr>
                        <w:r w:rsidRPr="00554E98">
                          <w:rPr>
                            <w:sz w:val="20"/>
                          </w:rPr>
                          <w:t>Im</w:t>
                        </w:r>
                      </w:p>
                    </w:txbxContent>
                  </v:textbox>
                </v:shape>
                <v:shape id="Text Box 3755" o:spid="_x0000_s2216" type="#_x0000_t202" style="position:absolute;left:7645;top:6870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4FS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" filled="f" stroked="f">
                  <v:textbox>
                    <w:txbxContent>
                      <w:p w14:paraId="37750FE5" w14:textId="77777777" w:rsidR="0014488F" w:rsidRPr="00554E98" w:rsidRDefault="0014488F" w:rsidP="004C31EC">
                        <w:pPr>
                          <w:rPr>
                            <w:sz w:val="20"/>
                          </w:rPr>
                        </w:pPr>
                        <w:r w:rsidRPr="00554E98">
                          <w:rPr>
                            <w:sz w:val="20"/>
                          </w:rPr>
                          <w:t>Re</w:t>
                        </w:r>
                      </w:p>
                    </w:txbxContent>
                  </v:textbox>
                </v:shape>
                <v:shape id="Text Box 3756" o:spid="_x0000_s2217" type="#_x0000_t202" style="position:absolute;left:6518;top:5405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8l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ajqBx5v4BOTyDgAA//8DAFBLAQItABQABgAIAAAAIQDb4fbL7gAAAIUBAAATAAAAAAAAAAAA&#10;AAAAAAAAAABbQ29udGVudF9UeXBlc10ueG1sUEsBAi0AFAAGAAgAAAAhAFr0LFu/AAAAFQEAAAsA&#10;AAAAAAAAAAAAAAAAHwEAAF9yZWxzLy5yZWxzUEsBAi0AFAAGAAgAAAAhAEsJHyXEAAAA3QAAAA8A&#10;AAAAAAAAAAAAAAAABwIAAGRycy9kb3ducmV2LnhtbFBLBQYAAAAAAwADALcAAAD4AgAAAAA=&#10;" filled="f" stroked="f">
                  <v:textbox>
                    <w:txbxContent>
                      <w:p w14:paraId="24E19B52" w14:textId="77777777" w:rsidR="0014488F" w:rsidRPr="00BC3AA4" w:rsidRDefault="0014488F" w:rsidP="004C31EC">
                        <w:pPr>
                          <w:rPr>
                            <w:sz w:val="22"/>
                            <w:szCs w:val="22"/>
                            <w:u w:val="single"/>
                          </w:rPr>
                        </w:pPr>
                        <w:r w:rsidRPr="00BC3AA4">
                          <w:rPr>
                            <w:sz w:val="22"/>
                            <w:szCs w:val="22"/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v:shape id="Text Box 3757" o:spid="_x0000_s2218" type="#_x0000_t202" style="position:absolute;left:4350;top:6800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q+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jNXyH/zfxCcjZHQAA//8DAFBLAQItABQABgAIAAAAIQDb4fbL7gAAAIUBAAATAAAAAAAAAAAA&#10;AAAAAAAAAABbQ29udGVudF9UeXBlc10ueG1sUEsBAi0AFAAGAAgAAAAhAFr0LFu/AAAAFQEAAAsA&#10;AAAAAAAAAAAAAAAAHwEAAF9yZWxzLy5yZWxzUEsBAi0AFAAGAAgAAAAhACRFur7EAAAA3QAAAA8A&#10;AAAAAAAAAAAAAAAABwIAAGRycy9kb3ducmV2LnhtbFBLBQYAAAAAAwADALcAAAD4AgAAAAA=&#10;" filled="f" stroked="f">
                  <v:textbox>
                    <w:txbxContent>
                      <w:p w14:paraId="541689AF" w14:textId="77777777" w:rsidR="0014488F" w:rsidRPr="00554E98" w:rsidRDefault="0014488F" w:rsidP="004C31EC">
                        <w:pPr>
                          <w:rPr>
                            <w:sz w:val="20"/>
                          </w:rPr>
                        </w:pPr>
                        <w:r w:rsidRPr="00554E98">
                          <w:rPr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3758" o:spid="_x0000_s2219" type="#_x0000_t202" style="position:absolute;left:6945;top:6017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LK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0TlSTw9yY+Abn8BQAA//8DAFBLAQItABQABgAIAAAAIQDb4fbL7gAAAIUBAAATAAAAAAAAAAAA&#10;AAAAAAAAAABbQ29udGVudF9UeXBlc10ueG1sUEsBAi0AFAAGAAgAAAAhAFr0LFu/AAAAFQEAAAsA&#10;AAAAAAAAAAAAAAAAHwEAAF9yZWxzLy5yZWxzUEsBAi0AFAAGAAgAAAAhAKusIsrEAAAA3QAAAA8A&#10;AAAAAAAAAAAAAAAABwIAAGRycy9kb3ducmV2LnhtbFBLBQYAAAAAAwADALcAAAD4AgAAAAA=&#10;" filled="f" stroked="f">
                  <v:textbox>
                    <w:txbxContent>
                      <w:p w14:paraId="23D7B91D" w14:textId="77777777" w:rsidR="0014488F" w:rsidRPr="00554E98" w:rsidRDefault="0014488F" w:rsidP="004C31EC">
                        <w:pPr>
                          <w:rPr>
                            <w:sz w:val="22"/>
                            <w:szCs w:val="22"/>
                          </w:rPr>
                        </w:pPr>
                        <w:r w:rsidRPr="00554E98">
                          <w:rPr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Text Box 3759" o:spid="_x0000_s2220" type="#_x0000_t202" style="position:absolute;left:5483;top:6947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dR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" filled="f" stroked="f">
                  <v:textbox>
                    <w:txbxContent>
                      <w:p w14:paraId="6B34B122" w14:textId="77777777" w:rsidR="0014488F" w:rsidRPr="00554E98" w:rsidRDefault="0014488F" w:rsidP="004C31EC">
                        <w:pPr>
                          <w:rPr>
                            <w:sz w:val="22"/>
                            <w:szCs w:val="22"/>
                          </w:rPr>
                        </w:pPr>
                        <w:r w:rsidRPr="00554E98"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Text Box 3760" o:spid="_x0000_s2221" type="#_x0000_t202" style="position:absolute;left:5397;top:6337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hk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OHGk/g+SY+Abn8AwAA//8DAFBLAQItABQABgAIAAAAIQDb4fbL7gAAAIUBAAATAAAAAAAAAAAA&#10;AAAAAAAAAABbQ29udGVudF9UeXBlc10ueG1sUEsBAi0AFAAGAAgAAAAhAFr0LFu/AAAAFQEAAAsA&#10;AAAAAAAAAAAAAAAAHwEAAF9yZWxzLy5yZWxzUEsBAi0AFAAGAAgAAAAhADQyGSbEAAAA3QAAAA8A&#10;AAAAAAAAAAAAAAAABwIAAGRycy9kb3ducmV2LnhtbFBLBQYAAAAAAwADALcAAAD4AgAAAAA=&#10;" filled="f" stroked="f">
                  <v:textbox>
                    <w:txbxContent>
                      <w:p w14:paraId="4000A4F9" w14:textId="77777777" w:rsidR="0014488F" w:rsidRDefault="0014488F" w:rsidP="004C31EC">
                        <w:pPr>
                          <w:pStyle w:val="Stopka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623F6F" w14:textId="77777777" w:rsidR="00C23F0D" w:rsidRPr="0014488F" w:rsidRDefault="00C23F0D" w:rsidP="00C23F0D">
      <w:pPr>
        <w:pStyle w:val="Stopka"/>
        <w:jc w:val="both"/>
        <w:rPr>
          <w:szCs w:val="22"/>
        </w:rPr>
      </w:pPr>
    </w:p>
    <w:p w14:paraId="4A28853A" w14:textId="77777777" w:rsidR="00C23F0D" w:rsidRPr="0014488F" w:rsidRDefault="00C23F0D" w:rsidP="00C23F0D">
      <w:pPr>
        <w:pStyle w:val="Stopka"/>
        <w:jc w:val="both"/>
        <w:rPr>
          <w:szCs w:val="22"/>
        </w:rPr>
      </w:pPr>
    </w:p>
    <w:p w14:paraId="0F8BDE4F" w14:textId="77777777" w:rsidR="00C23F0D" w:rsidRPr="0014488F" w:rsidRDefault="00C23F0D" w:rsidP="00C23F0D">
      <w:pPr>
        <w:pStyle w:val="Stopka"/>
        <w:jc w:val="both"/>
        <w:rPr>
          <w:szCs w:val="22"/>
        </w:rPr>
      </w:pPr>
    </w:p>
    <w:p w14:paraId="03DC472F" w14:textId="77777777" w:rsidR="004C31EC" w:rsidRPr="0014488F" w:rsidRDefault="004C31EC" w:rsidP="004C31EC">
      <w:pPr>
        <w:pStyle w:val="Stopka"/>
        <w:rPr>
          <w:szCs w:val="22"/>
        </w:rPr>
      </w:pPr>
    </w:p>
    <w:p w14:paraId="34A37851" w14:textId="77777777" w:rsidR="004C31EC" w:rsidRPr="0014488F" w:rsidRDefault="004C31EC" w:rsidP="004C31EC">
      <w:pPr>
        <w:pStyle w:val="Stopka"/>
        <w:rPr>
          <w:szCs w:val="22"/>
        </w:rPr>
      </w:pPr>
    </w:p>
    <w:p w14:paraId="7E4B95A3" w14:textId="77777777" w:rsidR="00201A80" w:rsidRPr="0014488F" w:rsidRDefault="00201A80" w:rsidP="004C31EC">
      <w:pPr>
        <w:pStyle w:val="Stopka"/>
        <w:rPr>
          <w:szCs w:val="22"/>
        </w:rPr>
      </w:pPr>
    </w:p>
    <w:p w14:paraId="34B882BB" w14:textId="77777777" w:rsidR="00201A80" w:rsidRPr="0014488F" w:rsidRDefault="004C31EC" w:rsidP="004C31EC">
      <w:pPr>
        <w:pStyle w:val="Stopka"/>
        <w:rPr>
          <w:i/>
          <w:szCs w:val="22"/>
        </w:rPr>
      </w:pPr>
      <w:r w:rsidRPr="0014488F">
        <w:rPr>
          <w:i/>
          <w:szCs w:val="22"/>
        </w:rPr>
        <w:t xml:space="preserve">    </w:t>
      </w:r>
    </w:p>
    <w:p w14:paraId="257C04CB" w14:textId="77777777" w:rsidR="00201A80" w:rsidRPr="0014488F" w:rsidRDefault="00201A80" w:rsidP="00201A80">
      <w:pPr>
        <w:pStyle w:val="Stopka"/>
        <w:jc w:val="center"/>
        <w:rPr>
          <w:i/>
          <w:sz w:val="10"/>
          <w:szCs w:val="8"/>
        </w:rPr>
      </w:pPr>
    </w:p>
    <w:p w14:paraId="21D0B6D1" w14:textId="77777777" w:rsidR="004C31EC" w:rsidRDefault="00BC3AA4" w:rsidP="00201A80">
      <w:pPr>
        <w:pStyle w:val="Stopka"/>
        <w:jc w:val="center"/>
        <w:rPr>
          <w:szCs w:val="22"/>
        </w:rPr>
      </w:pPr>
      <w:r w:rsidRPr="0014488F">
        <w:rPr>
          <w:b/>
          <w:sz w:val="22"/>
        </w:rPr>
        <w:t xml:space="preserve">Rys. </w:t>
      </w:r>
      <w:r w:rsidR="00241FC3" w:rsidRPr="0014488F">
        <w:rPr>
          <w:b/>
          <w:sz w:val="22"/>
        </w:rPr>
        <w:t>43.</w:t>
      </w:r>
      <w:r w:rsidRPr="0014488F">
        <w:rPr>
          <w:b/>
          <w:sz w:val="22"/>
        </w:rPr>
        <w:t>22.</w:t>
      </w:r>
      <w:r w:rsidRPr="0014488F">
        <w:rPr>
          <w:sz w:val="22"/>
        </w:rPr>
        <w:t xml:space="preserve"> </w:t>
      </w:r>
      <w:r w:rsidR="004C31EC" w:rsidRPr="0014488F">
        <w:rPr>
          <w:szCs w:val="22"/>
        </w:rPr>
        <w:t>Obraz geometryczny liczby zespolonej.</w:t>
      </w:r>
    </w:p>
    <w:p w14:paraId="5F0225F3" w14:textId="77777777" w:rsidR="00F82AA1" w:rsidRDefault="00F82AA1" w:rsidP="00201A80">
      <w:pPr>
        <w:pStyle w:val="Stopka"/>
        <w:jc w:val="center"/>
        <w:rPr>
          <w:szCs w:val="22"/>
        </w:rPr>
      </w:pPr>
    </w:p>
    <w:p w14:paraId="7076B3B1" w14:textId="0E6BAAF6" w:rsidR="004C31EC" w:rsidRPr="0014488F" w:rsidRDefault="00E61D6A" w:rsidP="004C31EC">
      <w:pPr>
        <w:pStyle w:val="Stopka"/>
        <w:rPr>
          <w:szCs w:val="22"/>
        </w:rPr>
      </w:pPr>
      <w:r w:rsidRPr="00E61D6A">
        <w:rPr>
          <w:noProof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47D431" wp14:editId="10E2C9A9">
                <wp:simplePos x="0" y="0"/>
                <wp:positionH relativeFrom="column">
                  <wp:posOffset>-76200</wp:posOffset>
                </wp:positionH>
                <wp:positionV relativeFrom="paragraph">
                  <wp:posOffset>-497840</wp:posOffset>
                </wp:positionV>
                <wp:extent cx="2360930" cy="1404620"/>
                <wp:effectExtent l="0" t="0" r="0" b="0"/>
                <wp:wrapNone/>
                <wp:docPr id="1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7D87" w14:textId="655F3239" w:rsidR="00E61D6A" w:rsidRPr="00F44E86" w:rsidRDefault="00E61D6A" w:rsidP="00E61D6A">
                            <w:pPr>
                              <w:rPr>
                                <w:b/>
                                <w:bCs/>
                                <w:sz w:val="16"/>
                                <w:szCs w:val="12"/>
                              </w:rPr>
                            </w:pPr>
                            <w:r w:rsidRPr="00E61D6A">
                              <w:rPr>
                                <w:b/>
                                <w:bCs/>
                              </w:rPr>
                              <w:t>ZAŁĄCZNIK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61D6A">
                              <w:rPr>
                                <w:b/>
                                <w:bCs/>
                              </w:rPr>
                              <w:t xml:space="preserve">1 </w:t>
                            </w:r>
                            <w:r w:rsidRPr="00F44E86">
                              <w:rPr>
                                <w:b/>
                                <w:bCs/>
                                <w:sz w:val="16"/>
                                <w:szCs w:val="12"/>
                              </w:rPr>
                              <w:t>(2/2)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7D431" id="_x0000_s2222" type="#_x0000_t202" style="position:absolute;margin-left:-6pt;margin-top:-39.2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" stroked="f">
                <v:textbox style="mso-fit-shape-to-text:t">
                  <w:txbxContent>
                    <w:p w14:paraId="74857D87" w14:textId="655F3239" w:rsidR="00E61D6A" w:rsidRPr="00F44E86" w:rsidRDefault="00E61D6A" w:rsidP="00E61D6A">
                      <w:pPr>
                        <w:rPr>
                          <w:b/>
                          <w:bCs/>
                          <w:sz w:val="16"/>
                          <w:szCs w:val="12"/>
                        </w:rPr>
                      </w:pPr>
                      <w:r w:rsidRPr="00E61D6A">
                        <w:rPr>
                          <w:b/>
                          <w:bCs/>
                        </w:rPr>
                        <w:t>ZAŁĄCZNIK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E61D6A">
                        <w:rPr>
                          <w:b/>
                          <w:bCs/>
                        </w:rPr>
                        <w:t xml:space="preserve">1 </w:t>
                      </w:r>
                      <w:r w:rsidRPr="00F44E86">
                        <w:rPr>
                          <w:b/>
                          <w:bCs/>
                          <w:sz w:val="16"/>
                          <w:szCs w:val="12"/>
                        </w:rPr>
                        <w:t>(2/2)</w:t>
                      </w:r>
                    </w:p>
                  </w:txbxContent>
                </v:textbox>
              </v:shape>
            </w:pict>
          </mc:Fallback>
        </mc:AlternateContent>
      </w:r>
      <w:r w:rsidR="004C31EC" w:rsidRPr="0014488F">
        <w:rPr>
          <w:szCs w:val="22"/>
        </w:rPr>
        <w:t>Przejście od postaci wykładniczej do postaci trygonometrycznej umożliwia wzór Eulera:</w:t>
      </w:r>
    </w:p>
    <w:p w14:paraId="14D87408" w14:textId="77777777" w:rsidR="004C31EC" w:rsidRPr="0014488F" w:rsidRDefault="004C31EC" w:rsidP="004C31EC">
      <w:pPr>
        <w:spacing w:before="80" w:after="80"/>
        <w:jc w:val="center"/>
        <w:rPr>
          <w:rFonts w:ascii="Symbol" w:hAnsi="Symbol"/>
          <w:szCs w:val="22"/>
        </w:rPr>
      </w:pPr>
      <w:r w:rsidRPr="0014488F">
        <w:rPr>
          <w:szCs w:val="22"/>
        </w:rPr>
        <w:t xml:space="preserve">e </w:t>
      </w:r>
      <w:r w:rsidRPr="0014488F">
        <w:rPr>
          <w:szCs w:val="22"/>
          <w:vertAlign w:val="superscript"/>
        </w:rPr>
        <w:t xml:space="preserve">j </w:t>
      </w:r>
      <w:r w:rsidRPr="0014488F">
        <w:rPr>
          <w:rFonts w:ascii="Symbol" w:hAnsi="Symbol"/>
          <w:szCs w:val="22"/>
          <w:vertAlign w:val="superscript"/>
        </w:rPr>
        <w:t></w:t>
      </w:r>
      <w:r w:rsidRPr="0014488F">
        <w:rPr>
          <w:szCs w:val="22"/>
        </w:rPr>
        <w:t>=cos</w:t>
      </w:r>
      <w:r w:rsidRPr="0014488F">
        <w:rPr>
          <w:rFonts w:ascii="Symbol" w:hAnsi="Symbol"/>
          <w:szCs w:val="22"/>
        </w:rPr>
        <w:t></w:t>
      </w:r>
      <w:r w:rsidRPr="0014488F">
        <w:rPr>
          <w:szCs w:val="22"/>
        </w:rPr>
        <w:t>+j sin</w:t>
      </w:r>
      <w:r w:rsidRPr="0014488F">
        <w:rPr>
          <w:rFonts w:ascii="Symbol" w:hAnsi="Symbol"/>
          <w:szCs w:val="22"/>
        </w:rPr>
        <w:t></w:t>
      </w:r>
      <w:r w:rsidRPr="0014488F">
        <w:rPr>
          <w:rFonts w:ascii="Symbol" w:hAnsi="Symbol"/>
          <w:szCs w:val="22"/>
        </w:rPr>
        <w:t></w:t>
      </w:r>
      <w:r w:rsidRPr="0014488F">
        <w:rPr>
          <w:rFonts w:ascii="Symbol" w:hAnsi="Symbol"/>
          <w:szCs w:val="22"/>
        </w:rPr>
        <w:t></w:t>
      </w:r>
    </w:p>
    <w:p w14:paraId="4EE80B95" w14:textId="77777777" w:rsidR="004C31EC" w:rsidRPr="0014488F" w:rsidRDefault="004C31EC" w:rsidP="004C31EC">
      <w:pPr>
        <w:pStyle w:val="Stopka"/>
        <w:rPr>
          <w:szCs w:val="22"/>
        </w:rPr>
      </w:pPr>
      <w:r w:rsidRPr="0014488F">
        <w:rPr>
          <w:szCs w:val="22"/>
        </w:rPr>
        <w:t xml:space="preserve">Na podstawie powyższego wzoru przy uwzględnieniu, że </w:t>
      </w:r>
      <w:r w:rsidRPr="0014488F">
        <w:rPr>
          <w:i/>
          <w:szCs w:val="22"/>
        </w:rPr>
        <w:t>2</w:t>
      </w:r>
      <w:r w:rsidRPr="0014488F">
        <w:rPr>
          <w:rFonts w:ascii="Symbol" w:hAnsi="Symbol"/>
          <w:i/>
          <w:szCs w:val="22"/>
        </w:rPr>
        <w:t></w:t>
      </w:r>
      <w:r w:rsidRPr="0014488F">
        <w:rPr>
          <w:szCs w:val="22"/>
        </w:rPr>
        <w:t xml:space="preserve"> jest okresem funkcji trygonometrycznej, otrzymujemy</w:t>
      </w:r>
    </w:p>
    <w:p w14:paraId="37112134" w14:textId="77777777" w:rsidR="002C24C7" w:rsidRPr="0014488F" w:rsidRDefault="002C24C7" w:rsidP="004C31EC">
      <w:pPr>
        <w:pStyle w:val="Stopka"/>
        <w:rPr>
          <w:szCs w:val="22"/>
        </w:rPr>
      </w:pPr>
    </w:p>
    <w:p w14:paraId="2733AC12" w14:textId="77777777" w:rsidR="004C31EC" w:rsidRPr="0014488F" w:rsidRDefault="004C31EC" w:rsidP="005A4C8B">
      <w:pPr>
        <w:spacing w:after="80"/>
        <w:jc w:val="center"/>
        <w:rPr>
          <w:szCs w:val="22"/>
        </w:rPr>
      </w:pPr>
      <w:r w:rsidRPr="0014488F">
        <w:rPr>
          <w:szCs w:val="22"/>
        </w:rPr>
        <w:t xml:space="preserve">e </w:t>
      </w:r>
      <w:r w:rsidRPr="0014488F">
        <w:rPr>
          <w:szCs w:val="22"/>
          <w:vertAlign w:val="superscript"/>
        </w:rPr>
        <w:t>j (</w:t>
      </w:r>
      <w:r w:rsidRPr="0014488F">
        <w:rPr>
          <w:rFonts w:ascii="Symbol" w:hAnsi="Symbol"/>
          <w:szCs w:val="22"/>
          <w:vertAlign w:val="superscript"/>
        </w:rPr>
        <w:t></w:t>
      </w:r>
      <w:r w:rsidRPr="0014488F">
        <w:rPr>
          <w:szCs w:val="22"/>
          <w:vertAlign w:val="superscript"/>
        </w:rPr>
        <w:t>+k</w:t>
      </w:r>
      <w:r w:rsidRPr="0014488F">
        <w:rPr>
          <w:szCs w:val="22"/>
          <w:vertAlign w:val="superscript"/>
        </w:rPr>
        <w:sym w:font="Symbol" w:char="F0D7"/>
      </w:r>
      <w:r w:rsidRPr="0014488F">
        <w:rPr>
          <w:szCs w:val="22"/>
          <w:vertAlign w:val="superscript"/>
        </w:rPr>
        <w:t>2</w:t>
      </w:r>
      <w:r w:rsidRPr="0014488F">
        <w:rPr>
          <w:rFonts w:ascii="Symbol" w:hAnsi="Symbol"/>
          <w:szCs w:val="22"/>
          <w:vertAlign w:val="superscript"/>
        </w:rPr>
        <w:t></w:t>
      </w:r>
      <w:r w:rsidRPr="0014488F">
        <w:rPr>
          <w:szCs w:val="22"/>
          <w:vertAlign w:val="superscript"/>
        </w:rPr>
        <w:t>)</w:t>
      </w:r>
      <w:r w:rsidRPr="0014488F">
        <w:rPr>
          <w:szCs w:val="22"/>
        </w:rPr>
        <w:t xml:space="preserve">= e </w:t>
      </w:r>
      <w:r w:rsidRPr="0014488F">
        <w:rPr>
          <w:szCs w:val="22"/>
          <w:vertAlign w:val="superscript"/>
        </w:rPr>
        <w:t xml:space="preserve">j </w:t>
      </w:r>
      <w:r w:rsidRPr="0014488F">
        <w:rPr>
          <w:rFonts w:ascii="Symbol" w:hAnsi="Symbol"/>
          <w:szCs w:val="22"/>
          <w:vertAlign w:val="superscript"/>
        </w:rPr>
        <w:t></w:t>
      </w:r>
      <w:r w:rsidRPr="0014488F">
        <w:rPr>
          <w:szCs w:val="22"/>
        </w:rPr>
        <w:t>,       k=1, 2, ...,</w:t>
      </w:r>
    </w:p>
    <w:p w14:paraId="045D02C3" w14:textId="77777777" w:rsidR="005A4C8B" w:rsidRPr="0014488F" w:rsidRDefault="005A4C8B" w:rsidP="005A4C8B">
      <w:pPr>
        <w:spacing w:after="80"/>
        <w:jc w:val="center"/>
        <w:rPr>
          <w:sz w:val="4"/>
          <w:szCs w:val="22"/>
        </w:rPr>
      </w:pPr>
    </w:p>
    <w:p w14:paraId="7F3FAC9B" w14:textId="77777777" w:rsidR="004C31EC" w:rsidRPr="0014488F" w:rsidRDefault="004C31EC" w:rsidP="00201A80">
      <w:pPr>
        <w:jc w:val="both"/>
        <w:rPr>
          <w:szCs w:val="22"/>
        </w:rPr>
      </w:pPr>
      <w:r w:rsidRPr="0014488F">
        <w:rPr>
          <w:szCs w:val="22"/>
        </w:rPr>
        <w:t xml:space="preserve">skąd wynika, że argument liczby zespolonej nie jest jednoznacznie określony, lecz przybiera wartości różniące się o dowolną wielokrotność kąta </w:t>
      </w:r>
      <w:r w:rsidRPr="0014488F">
        <w:rPr>
          <w:i/>
          <w:szCs w:val="22"/>
        </w:rPr>
        <w:t>2</w:t>
      </w:r>
      <w:r w:rsidRPr="0014488F">
        <w:rPr>
          <w:rFonts w:ascii="Symbol" w:hAnsi="Symbol"/>
          <w:i/>
          <w:szCs w:val="22"/>
        </w:rPr>
        <w:t></w:t>
      </w:r>
      <w:r w:rsidRPr="0014488F">
        <w:rPr>
          <w:szCs w:val="22"/>
        </w:rPr>
        <w:t>.</w:t>
      </w:r>
    </w:p>
    <w:p w14:paraId="48CDB83C" w14:textId="77777777" w:rsidR="00201A80" w:rsidRPr="0014488F" w:rsidRDefault="004C31EC" w:rsidP="00201A80">
      <w:pPr>
        <w:jc w:val="both"/>
        <w:rPr>
          <w:szCs w:val="22"/>
        </w:rPr>
      </w:pPr>
      <w:r w:rsidRPr="0014488F">
        <w:rPr>
          <w:szCs w:val="22"/>
        </w:rPr>
        <w:t>Na podstawie powyższej analizy, napięcie  u=</w:t>
      </w:r>
      <w:proofErr w:type="spellStart"/>
      <w:r w:rsidRPr="0014488F">
        <w:rPr>
          <w:szCs w:val="22"/>
        </w:rPr>
        <w:t>U</w:t>
      </w:r>
      <w:r w:rsidRPr="0014488F">
        <w:rPr>
          <w:szCs w:val="22"/>
          <w:vertAlign w:val="subscript"/>
        </w:rPr>
        <w:t>m</w:t>
      </w:r>
      <w:proofErr w:type="spellEnd"/>
      <w:r w:rsidRPr="0014488F">
        <w:rPr>
          <w:szCs w:val="22"/>
          <w:vertAlign w:val="subscript"/>
        </w:rPr>
        <w:t xml:space="preserve"> </w:t>
      </w:r>
      <w:r w:rsidRPr="0014488F">
        <w:rPr>
          <w:szCs w:val="22"/>
        </w:rPr>
        <w:t>sin(</w:t>
      </w:r>
      <w:r w:rsidRPr="0014488F">
        <w:rPr>
          <w:rFonts w:ascii="Symbol" w:hAnsi="Symbol"/>
          <w:szCs w:val="22"/>
        </w:rPr>
        <w:t></w:t>
      </w:r>
      <w:r w:rsidRPr="0014488F">
        <w:rPr>
          <w:szCs w:val="22"/>
        </w:rPr>
        <w:t>t+</w:t>
      </w:r>
      <w:r w:rsidRPr="0014488F">
        <w:rPr>
          <w:rFonts w:ascii="Symbol" w:hAnsi="Symbol"/>
          <w:szCs w:val="22"/>
        </w:rPr>
        <w:t></w:t>
      </w:r>
      <w:r w:rsidRPr="0014488F">
        <w:rPr>
          <w:szCs w:val="22"/>
          <w:vertAlign w:val="subscript"/>
        </w:rPr>
        <w:t>u</w:t>
      </w:r>
      <w:r w:rsidRPr="0014488F">
        <w:rPr>
          <w:szCs w:val="22"/>
        </w:rPr>
        <w:t xml:space="preserve">), oraz prąd </w:t>
      </w:r>
    </w:p>
    <w:p w14:paraId="1721AE71" w14:textId="77777777" w:rsidR="004C31EC" w:rsidRPr="0014488F" w:rsidRDefault="004C31EC" w:rsidP="00201A80">
      <w:pPr>
        <w:jc w:val="both"/>
        <w:rPr>
          <w:szCs w:val="22"/>
        </w:rPr>
      </w:pPr>
      <w:r w:rsidRPr="0014488F">
        <w:rPr>
          <w:szCs w:val="22"/>
        </w:rPr>
        <w:t>i=I</w:t>
      </w:r>
      <w:r w:rsidRPr="0014488F">
        <w:rPr>
          <w:szCs w:val="22"/>
          <w:vertAlign w:val="subscript"/>
        </w:rPr>
        <w:t xml:space="preserve">m </w:t>
      </w:r>
      <w:r w:rsidRPr="0014488F">
        <w:rPr>
          <w:szCs w:val="22"/>
        </w:rPr>
        <w:t>sin(</w:t>
      </w:r>
      <w:r w:rsidRPr="0014488F">
        <w:rPr>
          <w:rFonts w:ascii="Symbol" w:hAnsi="Symbol"/>
          <w:szCs w:val="22"/>
        </w:rPr>
        <w:t></w:t>
      </w:r>
      <w:r w:rsidRPr="0014488F">
        <w:rPr>
          <w:szCs w:val="22"/>
        </w:rPr>
        <w:t>t+</w:t>
      </w:r>
      <w:r w:rsidRPr="0014488F">
        <w:rPr>
          <w:rFonts w:ascii="Symbol" w:hAnsi="Symbol"/>
          <w:szCs w:val="22"/>
        </w:rPr>
        <w:t></w:t>
      </w:r>
      <w:r w:rsidRPr="0014488F">
        <w:rPr>
          <w:szCs w:val="22"/>
          <w:vertAlign w:val="subscript"/>
        </w:rPr>
        <w:t>i</w:t>
      </w:r>
      <w:r w:rsidRPr="0014488F">
        <w:rPr>
          <w:szCs w:val="22"/>
        </w:rPr>
        <w:t>),</w:t>
      </w:r>
      <w:r w:rsidR="00201A80" w:rsidRPr="0014488F">
        <w:rPr>
          <w:szCs w:val="22"/>
        </w:rPr>
        <w:t xml:space="preserve"> </w:t>
      </w:r>
      <w:r w:rsidRPr="0014488F">
        <w:rPr>
          <w:szCs w:val="22"/>
        </w:rPr>
        <w:t>można przedstawić w postaci zespolonej w następujący sposób:</w:t>
      </w:r>
    </w:p>
    <w:p w14:paraId="022DD3F6" w14:textId="77777777" w:rsidR="002C24C7" w:rsidRPr="0014488F" w:rsidRDefault="002C24C7" w:rsidP="00201A80">
      <w:pPr>
        <w:jc w:val="both"/>
        <w:rPr>
          <w:sz w:val="16"/>
          <w:szCs w:val="22"/>
        </w:rPr>
      </w:pPr>
    </w:p>
    <w:p w14:paraId="33292C9B" w14:textId="77777777" w:rsidR="004C31EC" w:rsidRPr="0014488F" w:rsidRDefault="004C31EC" w:rsidP="00201A80">
      <w:pPr>
        <w:spacing w:before="80" w:after="80"/>
        <w:jc w:val="center"/>
        <w:rPr>
          <w:szCs w:val="22"/>
          <w:lang w:val="de-DE"/>
        </w:rPr>
      </w:pPr>
      <w:proofErr w:type="spellStart"/>
      <w:r w:rsidRPr="0014488F">
        <w:rPr>
          <w:szCs w:val="22"/>
          <w:u w:val="single"/>
          <w:lang w:val="de-DE"/>
        </w:rPr>
        <w:t>U</w:t>
      </w:r>
      <w:r w:rsidRPr="0014488F">
        <w:rPr>
          <w:szCs w:val="22"/>
          <w:vertAlign w:val="subscript"/>
          <w:lang w:val="de-DE"/>
        </w:rPr>
        <w:t>mt</w:t>
      </w:r>
      <w:proofErr w:type="spellEnd"/>
      <w:r w:rsidRPr="0014488F">
        <w:rPr>
          <w:position w:val="-6"/>
          <w:szCs w:val="22"/>
          <w:lang w:val="de-DE"/>
        </w:rPr>
        <w:t xml:space="preserve"> </w:t>
      </w:r>
      <w:r w:rsidRPr="0014488F">
        <w:rPr>
          <w:szCs w:val="22"/>
          <w:lang w:val="de-DE"/>
        </w:rPr>
        <w:t>= U</w:t>
      </w:r>
      <w:r w:rsidRPr="0014488F">
        <w:rPr>
          <w:szCs w:val="22"/>
          <w:vertAlign w:val="subscript"/>
          <w:lang w:val="de-DE"/>
        </w:rPr>
        <w:t xml:space="preserve">m </w:t>
      </w:r>
      <w:r w:rsidRPr="0014488F">
        <w:rPr>
          <w:szCs w:val="22"/>
          <w:lang w:val="de-DE"/>
        </w:rPr>
        <w:t>e</w:t>
      </w:r>
      <w:r w:rsidRPr="0014488F">
        <w:rPr>
          <w:position w:val="-4"/>
          <w:szCs w:val="22"/>
        </w:rPr>
        <w:object w:dxaOrig="660" w:dyaOrig="300" w14:anchorId="4981C797">
          <v:shape id="_x0000_i1069" type="#_x0000_t75" style="width:33.75pt;height:15pt" o:ole="" fillcolor="window">
            <v:imagedata r:id="rId66" o:title=""/>
          </v:shape>
          <o:OLEObject Type="Embed" ProgID="Equation.3" ShapeID="_x0000_i1069" DrawAspect="Content" ObjectID="_1699336650" r:id="rId67"/>
        </w:object>
      </w:r>
      <w:r w:rsidRPr="0014488F">
        <w:rPr>
          <w:szCs w:val="22"/>
          <w:lang w:val="de-DE"/>
        </w:rPr>
        <w:t xml:space="preserve">, </w:t>
      </w:r>
      <w:proofErr w:type="spellStart"/>
      <w:r w:rsidRPr="0014488F">
        <w:rPr>
          <w:szCs w:val="22"/>
          <w:lang w:val="de-DE"/>
        </w:rPr>
        <w:t>oraz</w:t>
      </w:r>
      <w:proofErr w:type="spellEnd"/>
      <w:r w:rsidRPr="0014488F">
        <w:rPr>
          <w:szCs w:val="22"/>
          <w:lang w:val="de-DE"/>
        </w:rPr>
        <w:t xml:space="preserve">   </w:t>
      </w:r>
      <w:proofErr w:type="spellStart"/>
      <w:r w:rsidRPr="0014488F">
        <w:rPr>
          <w:szCs w:val="22"/>
          <w:u w:val="single"/>
          <w:lang w:val="de-DE"/>
        </w:rPr>
        <w:t>I</w:t>
      </w:r>
      <w:r w:rsidRPr="0014488F">
        <w:rPr>
          <w:szCs w:val="22"/>
          <w:vertAlign w:val="subscript"/>
          <w:lang w:val="de-DE"/>
        </w:rPr>
        <w:t>mt</w:t>
      </w:r>
      <w:proofErr w:type="spellEnd"/>
      <w:r w:rsidRPr="0014488F">
        <w:rPr>
          <w:position w:val="-6"/>
          <w:szCs w:val="22"/>
          <w:lang w:val="de-DE"/>
        </w:rPr>
        <w:t xml:space="preserve"> </w:t>
      </w:r>
      <w:r w:rsidRPr="0014488F">
        <w:rPr>
          <w:szCs w:val="22"/>
          <w:lang w:val="de-DE"/>
        </w:rPr>
        <w:t>= I</w:t>
      </w:r>
      <w:r w:rsidRPr="0014488F">
        <w:rPr>
          <w:szCs w:val="22"/>
          <w:vertAlign w:val="subscript"/>
          <w:lang w:val="de-DE"/>
        </w:rPr>
        <w:t xml:space="preserve">m </w:t>
      </w:r>
      <w:r w:rsidRPr="0014488F">
        <w:rPr>
          <w:szCs w:val="22"/>
          <w:lang w:val="de-DE"/>
        </w:rPr>
        <w:t>e</w:t>
      </w:r>
      <w:r w:rsidRPr="0014488F">
        <w:rPr>
          <w:position w:val="-4"/>
          <w:szCs w:val="22"/>
        </w:rPr>
        <w:object w:dxaOrig="639" w:dyaOrig="300" w14:anchorId="12D2B630">
          <v:shape id="_x0000_i1070" type="#_x0000_t75" style="width:34.5pt;height:15.75pt" o:ole="" fillcolor="window">
            <v:imagedata r:id="rId68" o:title=""/>
          </v:shape>
          <o:OLEObject Type="Embed" ProgID="Equation.3" ShapeID="_x0000_i1070" DrawAspect="Content" ObjectID="_1699336651" r:id="rId69"/>
        </w:object>
      </w:r>
      <w:r w:rsidRPr="0014488F">
        <w:rPr>
          <w:szCs w:val="22"/>
          <w:lang w:val="de-DE"/>
        </w:rPr>
        <w:t>.</w:t>
      </w:r>
    </w:p>
    <w:p w14:paraId="4DA0FE8B" w14:textId="77777777" w:rsidR="005A4C8B" w:rsidRPr="0014488F" w:rsidRDefault="005A4C8B" w:rsidP="00201A80">
      <w:pPr>
        <w:spacing w:before="80" w:after="80"/>
        <w:jc w:val="center"/>
        <w:rPr>
          <w:sz w:val="4"/>
          <w:szCs w:val="22"/>
          <w:lang w:val="de-DE"/>
        </w:rPr>
      </w:pPr>
    </w:p>
    <w:p w14:paraId="3451E8DF" w14:textId="77777777" w:rsidR="004C31EC" w:rsidRPr="0014488F" w:rsidRDefault="004C31EC" w:rsidP="00201A80">
      <w:pPr>
        <w:pStyle w:val="Stopka"/>
        <w:jc w:val="both"/>
        <w:rPr>
          <w:szCs w:val="22"/>
        </w:rPr>
      </w:pPr>
      <w:r w:rsidRPr="0014488F">
        <w:rPr>
          <w:szCs w:val="22"/>
        </w:rPr>
        <w:t>Wartości chwilowe u oraz i otrzymuje się przez wyodrębnienie części urojonej wyrażeń, a więc u=Im {</w:t>
      </w:r>
      <w:proofErr w:type="spellStart"/>
      <w:r w:rsidRPr="0014488F">
        <w:rPr>
          <w:szCs w:val="22"/>
          <w:u w:val="single"/>
        </w:rPr>
        <w:t>U</w:t>
      </w:r>
      <w:r w:rsidRPr="0014488F">
        <w:rPr>
          <w:szCs w:val="22"/>
          <w:vertAlign w:val="subscript"/>
        </w:rPr>
        <w:t>mt</w:t>
      </w:r>
      <w:proofErr w:type="spellEnd"/>
      <w:r w:rsidRPr="0014488F">
        <w:rPr>
          <w:szCs w:val="22"/>
        </w:rPr>
        <w:t>}, i=Im {</w:t>
      </w:r>
      <w:proofErr w:type="spellStart"/>
      <w:r w:rsidRPr="0014488F">
        <w:rPr>
          <w:szCs w:val="22"/>
          <w:u w:val="single"/>
        </w:rPr>
        <w:t>I</w:t>
      </w:r>
      <w:r w:rsidRPr="0014488F">
        <w:rPr>
          <w:szCs w:val="22"/>
          <w:vertAlign w:val="subscript"/>
        </w:rPr>
        <w:t>mt</w:t>
      </w:r>
      <w:proofErr w:type="spellEnd"/>
      <w:r w:rsidRPr="0014488F">
        <w:rPr>
          <w:szCs w:val="22"/>
        </w:rPr>
        <w:t>}.</w:t>
      </w:r>
    </w:p>
    <w:p w14:paraId="455F8CB3" w14:textId="77777777" w:rsidR="004C31EC" w:rsidRPr="0014488F" w:rsidRDefault="004C31EC" w:rsidP="00201A80">
      <w:pPr>
        <w:pStyle w:val="Stopka"/>
        <w:jc w:val="both"/>
        <w:rPr>
          <w:szCs w:val="22"/>
        </w:rPr>
      </w:pPr>
      <w:r w:rsidRPr="0014488F">
        <w:rPr>
          <w:szCs w:val="22"/>
        </w:rPr>
        <w:t>Wartości zespolone (symboliczne) napięcia i prądu określają odpowiedni wyrażenia:</w:t>
      </w:r>
    </w:p>
    <w:p w14:paraId="7DA5991F" w14:textId="77777777" w:rsidR="004C31EC" w:rsidRPr="0014488F" w:rsidRDefault="004C31EC" w:rsidP="00201A80">
      <w:pPr>
        <w:spacing w:before="80" w:after="80"/>
        <w:jc w:val="center"/>
        <w:rPr>
          <w:szCs w:val="22"/>
        </w:rPr>
      </w:pPr>
      <w:r w:rsidRPr="0014488F">
        <w:rPr>
          <w:szCs w:val="22"/>
          <w:u w:val="single"/>
        </w:rPr>
        <w:t>U</w:t>
      </w:r>
      <w:r w:rsidRPr="0014488F">
        <w:rPr>
          <w:position w:val="-6"/>
          <w:szCs w:val="22"/>
        </w:rPr>
        <w:t xml:space="preserve"> </w:t>
      </w:r>
      <w:r w:rsidRPr="0014488F">
        <w:rPr>
          <w:szCs w:val="22"/>
        </w:rPr>
        <w:t>= U e</w:t>
      </w:r>
      <w:r w:rsidRPr="0014488F">
        <w:rPr>
          <w:position w:val="-4"/>
          <w:szCs w:val="22"/>
        </w:rPr>
        <w:object w:dxaOrig="320" w:dyaOrig="300" w14:anchorId="38A40A1B">
          <v:shape id="_x0000_i1071" type="#_x0000_t75" style="width:17.25pt;height:15.75pt" o:ole="" fillcolor="window">
            <v:imagedata r:id="rId70" o:title=""/>
          </v:shape>
          <o:OLEObject Type="Embed" ProgID="Equation.3" ShapeID="_x0000_i1071" DrawAspect="Content" ObjectID="_1699336652" r:id="rId71"/>
        </w:object>
      </w:r>
      <w:r w:rsidRPr="0014488F">
        <w:rPr>
          <w:szCs w:val="22"/>
        </w:rPr>
        <w:t xml:space="preserve">, oraz   </w:t>
      </w:r>
      <w:r w:rsidRPr="0014488F">
        <w:rPr>
          <w:szCs w:val="22"/>
          <w:u w:val="single"/>
        </w:rPr>
        <w:t>I</w:t>
      </w:r>
      <w:r w:rsidRPr="0014488F">
        <w:rPr>
          <w:position w:val="-6"/>
          <w:szCs w:val="22"/>
        </w:rPr>
        <w:t xml:space="preserve"> </w:t>
      </w:r>
      <w:r w:rsidRPr="0014488F">
        <w:rPr>
          <w:szCs w:val="22"/>
        </w:rPr>
        <w:t>= I e</w:t>
      </w:r>
      <w:r w:rsidRPr="0014488F">
        <w:rPr>
          <w:position w:val="-4"/>
          <w:szCs w:val="22"/>
        </w:rPr>
        <w:object w:dxaOrig="300" w:dyaOrig="300" w14:anchorId="08249045">
          <v:shape id="_x0000_i1072" type="#_x0000_t75" style="width:15.75pt;height:15.75pt" o:ole="" fillcolor="window">
            <v:imagedata r:id="rId72" o:title=""/>
          </v:shape>
          <o:OLEObject Type="Embed" ProgID="Equation.3" ShapeID="_x0000_i1072" DrawAspect="Content" ObjectID="_1699336653" r:id="rId73"/>
        </w:object>
      </w:r>
      <w:r w:rsidRPr="0014488F">
        <w:rPr>
          <w:szCs w:val="22"/>
        </w:rPr>
        <w:t>.</w:t>
      </w:r>
    </w:p>
    <w:p w14:paraId="54F04241" w14:textId="77777777" w:rsidR="005A4C8B" w:rsidRPr="0014488F" w:rsidRDefault="005A4C8B" w:rsidP="00201A80">
      <w:pPr>
        <w:spacing w:before="80" w:after="80"/>
        <w:jc w:val="center"/>
        <w:rPr>
          <w:sz w:val="4"/>
          <w:szCs w:val="22"/>
        </w:rPr>
      </w:pPr>
    </w:p>
    <w:p w14:paraId="5B56226E" w14:textId="77777777" w:rsidR="0087129F" w:rsidRDefault="004C31EC" w:rsidP="005A4C8B">
      <w:pPr>
        <w:pStyle w:val="Stopka"/>
        <w:rPr>
          <w:szCs w:val="22"/>
        </w:rPr>
      </w:pPr>
      <w:r w:rsidRPr="0014488F">
        <w:rPr>
          <w:szCs w:val="22"/>
        </w:rPr>
        <w:t>Moduł wartości zespolonej oraz jej argument równają się odpowiednio wartości skutecznej oraz fazie wielkości sinusoidalnej.</w:t>
      </w:r>
    </w:p>
    <w:p w14:paraId="7F22DAF4" w14:textId="77777777" w:rsidR="0087129F" w:rsidRDefault="0087129F" w:rsidP="005A4C8B">
      <w:pPr>
        <w:pStyle w:val="Stopka"/>
        <w:rPr>
          <w:szCs w:val="22"/>
        </w:rPr>
      </w:pPr>
    </w:p>
    <w:p w14:paraId="0A0EB388" w14:textId="77777777" w:rsidR="0087129F" w:rsidRDefault="0087129F" w:rsidP="005A4C8B">
      <w:pPr>
        <w:pStyle w:val="Stopka"/>
        <w:rPr>
          <w:szCs w:val="22"/>
        </w:rPr>
      </w:pPr>
    </w:p>
    <w:p w14:paraId="2B5284FC" w14:textId="77777777" w:rsidR="0087129F" w:rsidRDefault="0087129F" w:rsidP="005A4C8B">
      <w:pPr>
        <w:pStyle w:val="Stopka"/>
        <w:rPr>
          <w:szCs w:val="22"/>
        </w:rPr>
      </w:pPr>
    </w:p>
    <w:p w14:paraId="66250D05" w14:textId="77777777" w:rsidR="0087129F" w:rsidRDefault="0087129F" w:rsidP="005A4C8B">
      <w:pPr>
        <w:pStyle w:val="Stopka"/>
        <w:rPr>
          <w:szCs w:val="22"/>
        </w:rPr>
      </w:pPr>
    </w:p>
    <w:p w14:paraId="3939D221" w14:textId="77777777" w:rsidR="0087129F" w:rsidRDefault="0087129F" w:rsidP="005A4C8B">
      <w:pPr>
        <w:pStyle w:val="Stopka"/>
        <w:rPr>
          <w:szCs w:val="22"/>
        </w:rPr>
      </w:pPr>
    </w:p>
    <w:p w14:paraId="5F3B4E72" w14:textId="77777777" w:rsidR="0087129F" w:rsidRDefault="0087129F" w:rsidP="005A4C8B">
      <w:pPr>
        <w:pStyle w:val="Stopka"/>
        <w:rPr>
          <w:szCs w:val="22"/>
        </w:rPr>
      </w:pPr>
    </w:p>
    <w:p w14:paraId="2BC0E4CC" w14:textId="77777777" w:rsidR="0087129F" w:rsidRDefault="0087129F" w:rsidP="005A4C8B">
      <w:pPr>
        <w:pStyle w:val="Stopka"/>
        <w:rPr>
          <w:szCs w:val="22"/>
        </w:rPr>
      </w:pPr>
    </w:p>
    <w:p w14:paraId="482D86A5" w14:textId="77777777" w:rsidR="0087129F" w:rsidRDefault="0087129F" w:rsidP="005A4C8B">
      <w:pPr>
        <w:pStyle w:val="Stopka"/>
        <w:rPr>
          <w:szCs w:val="22"/>
        </w:rPr>
      </w:pPr>
    </w:p>
    <w:p w14:paraId="4C178566" w14:textId="2E6D2036" w:rsidR="0087129F" w:rsidRDefault="0087129F" w:rsidP="005A4C8B">
      <w:pPr>
        <w:pStyle w:val="Stopka"/>
        <w:rPr>
          <w:szCs w:val="22"/>
        </w:rPr>
      </w:pPr>
    </w:p>
    <w:p w14:paraId="7694FB73" w14:textId="77777777" w:rsidR="0087129F" w:rsidRDefault="0087129F" w:rsidP="005A4C8B">
      <w:pPr>
        <w:pStyle w:val="Stopka"/>
        <w:rPr>
          <w:szCs w:val="22"/>
        </w:rPr>
      </w:pPr>
    </w:p>
    <w:p w14:paraId="4CE7CB92" w14:textId="77777777" w:rsidR="0087129F" w:rsidRDefault="0087129F" w:rsidP="005A4C8B">
      <w:pPr>
        <w:pStyle w:val="Stopka"/>
        <w:rPr>
          <w:szCs w:val="22"/>
        </w:rPr>
      </w:pPr>
    </w:p>
    <w:p w14:paraId="17FD4AA0" w14:textId="77777777" w:rsidR="0087129F" w:rsidRDefault="0087129F" w:rsidP="005A4C8B">
      <w:pPr>
        <w:pStyle w:val="Stopka"/>
        <w:rPr>
          <w:szCs w:val="22"/>
        </w:rPr>
      </w:pPr>
    </w:p>
    <w:p w14:paraId="77D633E3" w14:textId="1212541B" w:rsidR="0087129F" w:rsidRDefault="0087129F" w:rsidP="005A4C8B">
      <w:pPr>
        <w:pStyle w:val="Stopka"/>
        <w:rPr>
          <w:szCs w:val="22"/>
        </w:rPr>
      </w:pPr>
    </w:p>
    <w:p w14:paraId="30DFEBCF" w14:textId="538A589D" w:rsidR="006808B8" w:rsidRPr="0014488F" w:rsidRDefault="00E61D6A" w:rsidP="006808B8">
      <w:pPr>
        <w:jc w:val="center"/>
        <w:rPr>
          <w:b/>
          <w:i/>
          <w:sz w:val="28"/>
          <w:szCs w:val="24"/>
        </w:rPr>
      </w:pPr>
      <w:r w:rsidRPr="00E61D6A">
        <w:rPr>
          <w:noProof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1F8D84" wp14:editId="675F19E1">
                <wp:simplePos x="0" y="0"/>
                <wp:positionH relativeFrom="margin">
                  <wp:align>left</wp:align>
                </wp:positionH>
                <wp:positionV relativeFrom="paragraph">
                  <wp:posOffset>-516890</wp:posOffset>
                </wp:positionV>
                <wp:extent cx="2360930" cy="1404620"/>
                <wp:effectExtent l="0" t="0" r="0" b="0"/>
                <wp:wrapNone/>
                <wp:docPr id="1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D3A5A" w14:textId="6DB8CB61" w:rsidR="00E61D6A" w:rsidRPr="00E61D6A" w:rsidRDefault="00E61D6A" w:rsidP="00E61D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1D6A">
                              <w:rPr>
                                <w:b/>
                                <w:bCs/>
                              </w:rPr>
                              <w:t>ZAŁĄCZNIK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</w:t>
                            </w:r>
                            <w:r w:rsidRPr="00E61D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44E86">
                              <w:rPr>
                                <w:b/>
                                <w:bCs/>
                                <w:sz w:val="16"/>
                                <w:szCs w:val="12"/>
                              </w:rPr>
                              <w:t>(1/2)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F8D84" id="_x0000_s2223" type="#_x0000_t202" style="position:absolute;left:0;text-align:left;margin-left:0;margin-top:-40.7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" stroked="f">
                <v:textbox style="mso-fit-shape-to-text:t">
                  <w:txbxContent>
                    <w:p w14:paraId="4F2D3A5A" w14:textId="6DB8CB61" w:rsidR="00E61D6A" w:rsidRPr="00E61D6A" w:rsidRDefault="00E61D6A" w:rsidP="00E61D6A">
                      <w:pPr>
                        <w:rPr>
                          <w:b/>
                          <w:bCs/>
                        </w:rPr>
                      </w:pPr>
                      <w:r w:rsidRPr="00E61D6A">
                        <w:rPr>
                          <w:b/>
                          <w:bCs/>
                        </w:rPr>
                        <w:t>ZAŁĄCZNIK</w:t>
                      </w:r>
                      <w:r>
                        <w:rPr>
                          <w:b/>
                          <w:bCs/>
                        </w:rPr>
                        <w:t xml:space="preserve"> 2</w:t>
                      </w:r>
                      <w:r w:rsidRPr="00E61D6A">
                        <w:rPr>
                          <w:b/>
                          <w:bCs/>
                        </w:rPr>
                        <w:t xml:space="preserve"> </w:t>
                      </w:r>
                      <w:r w:rsidRPr="00F44E86">
                        <w:rPr>
                          <w:b/>
                          <w:bCs/>
                          <w:sz w:val="16"/>
                          <w:szCs w:val="12"/>
                        </w:rPr>
                        <w:t>(1/2)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8B8">
        <w:rPr>
          <w:b/>
          <w:i/>
          <w:sz w:val="28"/>
          <w:szCs w:val="24"/>
        </w:rPr>
        <w:t>Instrukcja dotycząca miernika parametrów sieci MPR-50</w:t>
      </w:r>
    </w:p>
    <w:p w14:paraId="42F451C8" w14:textId="4B1D993E" w:rsidR="004B4719" w:rsidRDefault="004B4719" w:rsidP="005A4C8B">
      <w:pPr>
        <w:pStyle w:val="Stopka"/>
        <w:rPr>
          <w:szCs w:val="22"/>
        </w:rPr>
      </w:pPr>
    </w:p>
    <w:p w14:paraId="43BB56E9" w14:textId="41F20578" w:rsidR="00A2050B" w:rsidRPr="00E14969" w:rsidRDefault="00A2050B" w:rsidP="00A2050B">
      <w:pPr>
        <w:pStyle w:val="Stopka"/>
        <w:rPr>
          <w:sz w:val="22"/>
          <w:szCs w:val="22"/>
        </w:rPr>
      </w:pPr>
      <w:r w:rsidRPr="00E14969">
        <w:rPr>
          <w:sz w:val="22"/>
          <w:szCs w:val="22"/>
        </w:rPr>
        <w:t xml:space="preserve">Urządzenie posiada panel z czterema przyciskami i wyświetlaczem LCD. </w:t>
      </w:r>
    </w:p>
    <w:p w14:paraId="18C8B22C" w14:textId="7CC8B604" w:rsidR="00D14213" w:rsidRPr="00E14969" w:rsidRDefault="00BF41D8" w:rsidP="004B4719">
      <w:pPr>
        <w:pStyle w:val="Stopka"/>
        <w:rPr>
          <w:sz w:val="22"/>
          <w:szCs w:val="22"/>
        </w:rPr>
      </w:pPr>
      <w:r w:rsidRPr="00E14969">
        <w:rPr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6FA3F194" wp14:editId="4670C380">
            <wp:simplePos x="0" y="0"/>
            <wp:positionH relativeFrom="column">
              <wp:posOffset>3297236</wp:posOffset>
            </wp:positionH>
            <wp:positionV relativeFrom="paragraph">
              <wp:posOffset>41729</wp:posOffset>
            </wp:positionV>
            <wp:extent cx="1211810" cy="1200760"/>
            <wp:effectExtent l="0" t="0" r="7620" b="0"/>
            <wp:wrapNone/>
            <wp:docPr id="7060" name="Obraz 7060" descr="Obraz zawierający tekst, zrzut ekranu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" name="Obraz 7060" descr="Obraz zawierający tekst, zrzut ekranu, znak&#10;&#10;Opis wygenerowany automatyczni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810" cy="12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719" w:rsidRPr="00E14969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48000" behindDoc="0" locked="0" layoutInCell="1" allowOverlap="1" wp14:anchorId="5AA6523E" wp14:editId="6F08DB84">
            <wp:simplePos x="0" y="0"/>
            <wp:positionH relativeFrom="column">
              <wp:posOffset>3509645</wp:posOffset>
            </wp:positionH>
            <wp:positionV relativeFrom="paragraph">
              <wp:posOffset>253365</wp:posOffset>
            </wp:positionV>
            <wp:extent cx="988695" cy="988695"/>
            <wp:effectExtent l="0" t="0" r="1905" b="1905"/>
            <wp:wrapSquare wrapText="bothSides"/>
            <wp:docPr id="7050" name="Obraz 7050" descr="Obraz zawierający tekst, zewnętrzne, ulica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" name="Obraz 7050" descr="Obraz zawierający tekst, zewnętrzne, ulica, znak&#10;&#10;Opis wygenerowany automatycznie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719" w:rsidRPr="00E14969">
        <w:rPr>
          <w:sz w:val="22"/>
          <w:szCs w:val="22"/>
        </w:rPr>
        <w:t>Menu główne otwiera się przez naciśnięcie przycisku</w:t>
      </w:r>
    </w:p>
    <w:p w14:paraId="4706D608" w14:textId="09A5C71D" w:rsidR="00D14213" w:rsidRPr="00E14969" w:rsidRDefault="00A2050B" w:rsidP="004B4719">
      <w:pPr>
        <w:pStyle w:val="Stopka"/>
        <w:rPr>
          <w:sz w:val="22"/>
          <w:szCs w:val="22"/>
        </w:rPr>
      </w:pPr>
      <w:r w:rsidRPr="00E14969"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4C20FD16" wp14:editId="41DA44E0">
            <wp:simplePos x="0" y="0"/>
            <wp:positionH relativeFrom="column">
              <wp:posOffset>8176</wp:posOffset>
            </wp:positionH>
            <wp:positionV relativeFrom="paragraph">
              <wp:posOffset>4445</wp:posOffset>
            </wp:positionV>
            <wp:extent cx="179705" cy="179705"/>
            <wp:effectExtent l="0" t="0" r="0" b="0"/>
            <wp:wrapNone/>
            <wp:docPr id="7063" name="Obraz 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19" w:rsidRPr="00E14969">
        <w:rPr>
          <w:sz w:val="22"/>
          <w:szCs w:val="22"/>
        </w:rPr>
        <w:t xml:space="preserve"> </w:t>
      </w:r>
      <w:r w:rsidR="00D14213" w:rsidRPr="00E14969">
        <w:rPr>
          <w:sz w:val="22"/>
          <w:szCs w:val="22"/>
        </w:rPr>
        <w:t xml:space="preserve">     (</w:t>
      </w:r>
      <w:r w:rsidR="004B4719" w:rsidRPr="00E14969">
        <w:rPr>
          <w:sz w:val="22"/>
          <w:szCs w:val="22"/>
        </w:rPr>
        <w:t>ESC</w:t>
      </w:r>
      <w:r w:rsidR="00D14213" w:rsidRPr="00E14969">
        <w:rPr>
          <w:sz w:val="22"/>
          <w:szCs w:val="22"/>
        </w:rPr>
        <w:t>)</w:t>
      </w:r>
      <w:r w:rsidR="004B4719" w:rsidRPr="00E14969">
        <w:rPr>
          <w:sz w:val="22"/>
          <w:szCs w:val="22"/>
        </w:rPr>
        <w:t xml:space="preserve"> </w:t>
      </w:r>
      <w:r w:rsidR="00704B80">
        <w:rPr>
          <w:sz w:val="22"/>
          <w:szCs w:val="22"/>
        </w:rPr>
        <w:t xml:space="preserve">wyjście </w:t>
      </w:r>
      <w:r w:rsidR="004B4719" w:rsidRPr="00E14969">
        <w:rPr>
          <w:sz w:val="22"/>
          <w:szCs w:val="22"/>
        </w:rPr>
        <w:t xml:space="preserve">w dowolnym </w:t>
      </w:r>
      <w:r w:rsidR="00BF41D8" w:rsidRPr="00E14969">
        <w:rPr>
          <w:sz w:val="22"/>
          <w:szCs w:val="22"/>
        </w:rPr>
        <w:t>momencie</w:t>
      </w:r>
      <w:r w:rsidR="004B4719" w:rsidRPr="00E14969">
        <w:rPr>
          <w:sz w:val="22"/>
          <w:szCs w:val="22"/>
        </w:rPr>
        <w:t xml:space="preserve">. </w:t>
      </w:r>
    </w:p>
    <w:p w14:paraId="00C98BC3" w14:textId="23F31216" w:rsidR="00D26C0C" w:rsidRDefault="00D26C0C" w:rsidP="004B4719">
      <w:pPr>
        <w:pStyle w:val="Stopka"/>
        <w:rPr>
          <w:sz w:val="22"/>
          <w:szCs w:val="22"/>
        </w:rPr>
      </w:pPr>
      <w:r w:rsidRPr="00E14969">
        <w:rPr>
          <w:rFonts w:ascii="Arial" w:eastAsia="Arial" w:hAnsi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00DF5DB" wp14:editId="6D910AD5">
            <wp:simplePos x="0" y="0"/>
            <wp:positionH relativeFrom="margin">
              <wp:posOffset>1535766</wp:posOffset>
            </wp:positionH>
            <wp:positionV relativeFrom="paragraph">
              <wp:posOffset>157891</wp:posOffset>
            </wp:positionV>
            <wp:extent cx="179705" cy="179705"/>
            <wp:effectExtent l="0" t="0" r="0" b="0"/>
            <wp:wrapNone/>
            <wp:docPr id="7066" name="Obraz 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969">
        <w:rPr>
          <w:rFonts w:ascii="Arial" w:eastAsia="Arial" w:hAnsi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DA139D5" wp14:editId="705975D4">
            <wp:simplePos x="0" y="0"/>
            <wp:positionH relativeFrom="column">
              <wp:posOffset>703318</wp:posOffset>
            </wp:positionH>
            <wp:positionV relativeFrom="paragraph">
              <wp:posOffset>155799</wp:posOffset>
            </wp:positionV>
            <wp:extent cx="179705" cy="179705"/>
            <wp:effectExtent l="0" t="0" r="0" b="0"/>
            <wp:wrapNone/>
            <wp:docPr id="7068" name="Obraz 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D8" w:rsidRPr="00E14969">
        <w:rPr>
          <w:sz w:val="22"/>
          <w:szCs w:val="22"/>
        </w:rPr>
        <w:t xml:space="preserve">Wybór opcji </w:t>
      </w:r>
      <w:r>
        <w:rPr>
          <w:sz w:val="22"/>
          <w:szCs w:val="22"/>
        </w:rPr>
        <w:t xml:space="preserve">lub </w:t>
      </w:r>
      <w:r w:rsidR="00704B80">
        <w:rPr>
          <w:sz w:val="22"/>
          <w:szCs w:val="22"/>
        </w:rPr>
        <w:t>zmian</w:t>
      </w:r>
      <w:r>
        <w:rPr>
          <w:sz w:val="22"/>
          <w:szCs w:val="22"/>
        </w:rPr>
        <w:t>ę wartości</w:t>
      </w:r>
      <w:r w:rsidR="00704B80">
        <w:rPr>
          <w:sz w:val="22"/>
          <w:szCs w:val="22"/>
        </w:rPr>
        <w:t xml:space="preserve"> </w:t>
      </w:r>
      <w:r w:rsidR="00BF41D8" w:rsidRPr="00E14969">
        <w:rPr>
          <w:sz w:val="22"/>
          <w:szCs w:val="22"/>
        </w:rPr>
        <w:t xml:space="preserve">dokonuje się </w:t>
      </w:r>
      <w:r w:rsidR="004B4719" w:rsidRPr="00E14969">
        <w:rPr>
          <w:sz w:val="22"/>
          <w:szCs w:val="22"/>
        </w:rPr>
        <w:t>za pomocą przycisków</w:t>
      </w:r>
      <w:r w:rsidR="00950948" w:rsidRPr="00E14969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</w:t>
      </w:r>
      <w:r w:rsidR="004B4719" w:rsidRPr="00E14969">
        <w:rPr>
          <w:sz w:val="22"/>
          <w:szCs w:val="22"/>
        </w:rPr>
        <w:t>(GÓRA),</w:t>
      </w:r>
      <w:r w:rsidR="00BF41D8" w:rsidRPr="00E14969">
        <w:rPr>
          <w:sz w:val="22"/>
          <w:szCs w:val="22"/>
        </w:rPr>
        <w:t xml:space="preserve">  </w:t>
      </w:r>
      <w:r w:rsidR="004B4719" w:rsidRPr="00E14969">
        <w:rPr>
          <w:sz w:val="22"/>
          <w:szCs w:val="22"/>
        </w:rPr>
        <w:t xml:space="preserve">  </w:t>
      </w:r>
      <w:r w:rsidR="00950948" w:rsidRPr="00E14969">
        <w:rPr>
          <w:sz w:val="22"/>
          <w:szCs w:val="22"/>
        </w:rPr>
        <w:t xml:space="preserve">    </w:t>
      </w:r>
      <w:r w:rsidR="004B4719" w:rsidRPr="00E14969">
        <w:rPr>
          <w:sz w:val="22"/>
          <w:szCs w:val="22"/>
        </w:rPr>
        <w:t>(DÓŁ)</w:t>
      </w:r>
      <w:r>
        <w:rPr>
          <w:sz w:val="22"/>
          <w:szCs w:val="22"/>
        </w:rPr>
        <w:t xml:space="preserve">. </w:t>
      </w:r>
    </w:p>
    <w:p w14:paraId="4E21C02F" w14:textId="3F09A5F1" w:rsidR="00E14969" w:rsidRDefault="00D26C0C" w:rsidP="004B4719">
      <w:pPr>
        <w:pStyle w:val="Stopka"/>
        <w:rPr>
          <w:sz w:val="22"/>
          <w:szCs w:val="22"/>
        </w:rPr>
      </w:pPr>
      <w:r w:rsidRPr="00E14969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B4042F9" wp14:editId="330A27F3">
            <wp:simplePos x="0" y="0"/>
            <wp:positionH relativeFrom="column">
              <wp:posOffset>741232</wp:posOffset>
            </wp:positionH>
            <wp:positionV relativeFrom="paragraph">
              <wp:posOffset>156359</wp:posOffset>
            </wp:positionV>
            <wp:extent cx="179705" cy="179705"/>
            <wp:effectExtent l="0" t="0" r="0" b="0"/>
            <wp:wrapNone/>
            <wp:docPr id="7064" name="Obraz 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Wejście do menu lub potwierdzenie wykonuje się przyc</w:t>
      </w:r>
      <w:r w:rsidR="00BF41D8" w:rsidRPr="00E14969">
        <w:rPr>
          <w:sz w:val="22"/>
          <w:szCs w:val="22"/>
        </w:rPr>
        <w:t>iskiem        .</w:t>
      </w:r>
      <w:r w:rsidR="004B4719" w:rsidRPr="00E14969">
        <w:rPr>
          <w:sz w:val="22"/>
          <w:szCs w:val="22"/>
        </w:rPr>
        <w:t xml:space="preserve"> </w:t>
      </w:r>
    </w:p>
    <w:p w14:paraId="19578FB8" w14:textId="77777777" w:rsidR="00D26C0C" w:rsidRDefault="00D26C0C" w:rsidP="004B4719">
      <w:pPr>
        <w:pStyle w:val="Stopka"/>
        <w:rPr>
          <w:sz w:val="22"/>
          <w:szCs w:val="22"/>
        </w:rPr>
      </w:pPr>
    </w:p>
    <w:p w14:paraId="5148D54C" w14:textId="333ADD9D" w:rsidR="004B4719" w:rsidRDefault="00D26C0C" w:rsidP="004B4719">
      <w:pPr>
        <w:pStyle w:val="Stopka"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7E6A35" wp14:editId="27AB5857">
                <wp:simplePos x="0" y="0"/>
                <wp:positionH relativeFrom="column">
                  <wp:posOffset>57150</wp:posOffset>
                </wp:positionH>
                <wp:positionV relativeFrom="paragraph">
                  <wp:posOffset>454025</wp:posOffset>
                </wp:positionV>
                <wp:extent cx="542925" cy="142875"/>
                <wp:effectExtent l="0" t="0" r="28575" b="28575"/>
                <wp:wrapNone/>
                <wp:docPr id="7058" name="Prostokąt: zaokrąglone rogi 7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42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D4AA22" id="Prostokąt: zaokrąglone rogi 7058" o:spid="_x0000_s1026" style="position:absolute;margin-left:4.5pt;margin-top:35.75pt;width:42.75pt;height:11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" fillcolor="#4472c4 [3204]" strokecolor="#1f3763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B8F57C" wp14:editId="7368CAE2">
                <wp:simplePos x="0" y="0"/>
                <wp:positionH relativeFrom="column">
                  <wp:posOffset>1822450</wp:posOffset>
                </wp:positionH>
                <wp:positionV relativeFrom="paragraph">
                  <wp:posOffset>198755</wp:posOffset>
                </wp:positionV>
                <wp:extent cx="490855" cy="142875"/>
                <wp:effectExtent l="0" t="0" r="23495" b="28575"/>
                <wp:wrapNone/>
                <wp:docPr id="7056" name="Prostokąt: zaokrąglone rogi 7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142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2AAD3" id="Prostokąt: zaokrąglone rogi 7056" o:spid="_x0000_s1026" style="position:absolute;margin-left:143.5pt;margin-top:15.65pt;width:38.65pt;height:11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" fillcolor="#4472c4 [3204]" strokecolor="#1f3763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B0D73F" wp14:editId="163C32AB">
                <wp:simplePos x="0" y="0"/>
                <wp:positionH relativeFrom="column">
                  <wp:posOffset>892810</wp:posOffset>
                </wp:positionH>
                <wp:positionV relativeFrom="paragraph">
                  <wp:posOffset>199390</wp:posOffset>
                </wp:positionV>
                <wp:extent cx="490855" cy="142875"/>
                <wp:effectExtent l="0" t="0" r="23495" b="28575"/>
                <wp:wrapNone/>
                <wp:docPr id="7055" name="Prostokąt: zaokrąglone rogi 7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142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DE767" id="Prostokąt: zaokrąglone rogi 7055" o:spid="_x0000_s1026" style="position:absolute;margin-left:70.3pt;margin-top:15.7pt;width:38.65pt;height:1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" fillcolor="#4472c4 [3204]" strokecolor="#1f3763 [1604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8C1BC0" wp14:editId="1E70999F">
                <wp:simplePos x="0" y="0"/>
                <wp:positionH relativeFrom="column">
                  <wp:posOffset>53975</wp:posOffset>
                </wp:positionH>
                <wp:positionV relativeFrom="paragraph">
                  <wp:posOffset>200473</wp:posOffset>
                </wp:positionV>
                <wp:extent cx="490855" cy="142875"/>
                <wp:effectExtent l="0" t="0" r="23495" b="28575"/>
                <wp:wrapNone/>
                <wp:docPr id="7054" name="Prostokąt: zaokrąglone rogi 7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142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9B6FD" id="Prostokąt: zaokrąglone rogi 7054" o:spid="_x0000_s1026" style="position:absolute;margin-left:4.25pt;margin-top:15.8pt;width:38.65pt;height:11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" fillcolor="#4472c4 [3204]" strokecolor="#1f3763 [1604]" strokeweight="1pt">
                <v:fill opacity="32896f"/>
                <v:stroke joinstyle="miter"/>
              </v:roundrect>
            </w:pict>
          </mc:Fallback>
        </mc:AlternateContent>
      </w:r>
      <w:r w:rsidR="00BF41D8" w:rsidRPr="00E14969">
        <w:rPr>
          <w:sz w:val="22"/>
          <w:szCs w:val="22"/>
        </w:rPr>
        <w:t>Urządzenie mierzy następujące p</w:t>
      </w:r>
      <w:r w:rsidR="004B4719" w:rsidRPr="00E14969">
        <w:rPr>
          <w:sz w:val="22"/>
          <w:szCs w:val="22"/>
        </w:rPr>
        <w:t>arametry sieci.</w:t>
      </w:r>
      <w:r w:rsidR="001F6D08" w:rsidRPr="00E14969">
        <w:rPr>
          <w:noProof/>
          <w:sz w:val="22"/>
          <w:szCs w:val="22"/>
        </w:rPr>
        <w:t xml:space="preserve"> </w:t>
      </w:r>
      <w:r w:rsidR="004B4719" w:rsidRPr="004B4719">
        <w:rPr>
          <w:noProof/>
          <w:szCs w:val="22"/>
        </w:rPr>
        <w:drawing>
          <wp:inline distT="0" distB="0" distL="0" distR="0" wp14:anchorId="0E12B8B6" wp14:editId="60C237E2">
            <wp:extent cx="4537075" cy="760730"/>
            <wp:effectExtent l="0" t="0" r="0" b="1270"/>
            <wp:docPr id="7053" name="Obraz 70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" name="Obraz 7053" descr="Obraz zawierający tekst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06A6" w14:textId="483AC616" w:rsidR="004B4719" w:rsidRPr="00E14969" w:rsidRDefault="00640176" w:rsidP="004B4719">
      <w:pPr>
        <w:pStyle w:val="Stopka"/>
        <w:rPr>
          <w:sz w:val="22"/>
          <w:szCs w:val="22"/>
        </w:rPr>
      </w:pPr>
      <w:r w:rsidRPr="00E14969">
        <w:rPr>
          <w:sz w:val="22"/>
          <w:szCs w:val="22"/>
        </w:rPr>
        <w:t>Powyższe parametry to odpowiednio:</w:t>
      </w:r>
    </w:p>
    <w:p w14:paraId="37A98323" w14:textId="7E11A244" w:rsidR="00640176" w:rsidRPr="001F6D08" w:rsidRDefault="00640176" w:rsidP="004B4719">
      <w:pPr>
        <w:pStyle w:val="Stopka"/>
        <w:rPr>
          <w:color w:val="0070C0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0070C0"/>
          <w:sz w:val="20"/>
          <w:szCs w:val="18"/>
        </w:rPr>
        <w:t>Voltage</w:t>
      </w:r>
      <w:proofErr w:type="spellEnd"/>
      <m:oMath>
        <m:sSubSup>
          <m:sSubSupPr>
            <m:ctrlPr>
              <w:rPr>
                <w:rFonts w:ascii="Cambria Math" w:hAnsi="Cambria Math"/>
                <w:b/>
                <w:bCs/>
                <w:color w:val="0070C0"/>
                <w:sz w:val="20"/>
                <w:szCs w:val="18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color w:val="0070C0"/>
                <w:sz w:val="20"/>
                <w:szCs w:val="18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70C0"/>
                <w:sz w:val="20"/>
                <w:szCs w:val="18"/>
              </w:rPr>
              <m:t>N</m:t>
            </m:r>
          </m:sub>
          <m:sup>
            <m:r>
              <m:rPr>
                <m:sty m:val="b"/>
              </m:rPr>
              <w:rPr>
                <w:rFonts w:ascii="Cambria Math" w:hAnsi="Cambria Math"/>
                <w:color w:val="0070C0"/>
                <w:sz w:val="20"/>
                <w:szCs w:val="18"/>
              </w:rPr>
              <m:t>L</m:t>
            </m:r>
          </m:sup>
        </m:sSubSup>
        <m:r>
          <m:rPr>
            <m:sty m:val="bi"/>
          </m:rPr>
          <w:rPr>
            <w:rFonts w:ascii="Cambria Math" w:hAnsi="Cambria Math"/>
            <w:color w:val="0070C0"/>
            <w:sz w:val="20"/>
            <w:szCs w:val="18"/>
          </w:rPr>
          <m:t xml:space="preserve"> </m:t>
        </m:r>
      </m:oMath>
      <w:r w:rsidRPr="001F6D08">
        <w:rPr>
          <w:b/>
          <w:bCs/>
          <w:color w:val="0070C0"/>
          <w:sz w:val="20"/>
          <w:szCs w:val="18"/>
        </w:rPr>
        <w:t xml:space="preserve"> - </w:t>
      </w:r>
      <w:r w:rsidRPr="001F6D08">
        <w:rPr>
          <w:color w:val="0070C0"/>
          <w:sz w:val="20"/>
          <w:szCs w:val="18"/>
        </w:rPr>
        <w:t xml:space="preserve">wartości </w:t>
      </w:r>
      <w:r w:rsidR="00E51F76" w:rsidRPr="001F6D08">
        <w:rPr>
          <w:color w:val="0070C0"/>
          <w:sz w:val="20"/>
          <w:szCs w:val="18"/>
        </w:rPr>
        <w:t xml:space="preserve">skuteczne </w:t>
      </w:r>
      <w:r w:rsidRPr="001F6D08">
        <w:rPr>
          <w:color w:val="0070C0"/>
          <w:sz w:val="20"/>
          <w:szCs w:val="18"/>
        </w:rPr>
        <w:t>napięć fazowych</w:t>
      </w:r>
    </w:p>
    <w:p w14:paraId="243FC987" w14:textId="618947DF" w:rsidR="00640176" w:rsidRPr="001F6D08" w:rsidRDefault="00640176" w:rsidP="00640176">
      <w:pPr>
        <w:pStyle w:val="Stopka"/>
        <w:rPr>
          <w:color w:val="0070C0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0070C0"/>
          <w:sz w:val="20"/>
          <w:szCs w:val="18"/>
        </w:rPr>
        <w:t>Voltage</w:t>
      </w:r>
      <w:proofErr w:type="spellEnd"/>
      <m:oMath>
        <m:sSubSup>
          <m:sSubSupPr>
            <m:ctrlPr>
              <w:rPr>
                <w:rFonts w:ascii="Cambria Math" w:hAnsi="Cambria Math"/>
                <w:b/>
                <w:bCs/>
                <w:color w:val="0070C0"/>
                <w:sz w:val="20"/>
                <w:szCs w:val="18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color w:val="0070C0"/>
                <w:sz w:val="20"/>
                <w:szCs w:val="18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70C0"/>
                <w:sz w:val="20"/>
                <w:szCs w:val="18"/>
              </w:rPr>
              <m:t>L</m:t>
            </m:r>
          </m:sub>
          <m:sup>
            <m:r>
              <m:rPr>
                <m:sty m:val="b"/>
              </m:rPr>
              <w:rPr>
                <w:rFonts w:ascii="Cambria Math" w:hAnsi="Cambria Math"/>
                <w:color w:val="0070C0"/>
                <w:sz w:val="20"/>
                <w:szCs w:val="18"/>
              </w:rPr>
              <m:t>L</m:t>
            </m:r>
          </m:sup>
        </m:sSubSup>
      </m:oMath>
      <w:r w:rsidRPr="001F6D08">
        <w:rPr>
          <w:color w:val="0070C0"/>
          <w:sz w:val="20"/>
          <w:szCs w:val="18"/>
        </w:rPr>
        <w:t xml:space="preserve"> - wartości </w:t>
      </w:r>
      <w:r w:rsidR="00E51F76" w:rsidRPr="001F6D08">
        <w:rPr>
          <w:color w:val="0070C0"/>
          <w:sz w:val="20"/>
          <w:szCs w:val="18"/>
        </w:rPr>
        <w:t xml:space="preserve">skuteczne </w:t>
      </w:r>
      <w:r w:rsidRPr="001F6D08">
        <w:rPr>
          <w:color w:val="0070C0"/>
          <w:sz w:val="20"/>
          <w:szCs w:val="18"/>
        </w:rPr>
        <w:t>napięć przewodowych</w:t>
      </w:r>
    </w:p>
    <w:p w14:paraId="68200FCA" w14:textId="412F7A46" w:rsidR="004B4719" w:rsidRPr="001F6D08" w:rsidRDefault="00640176" w:rsidP="004B4719">
      <w:pPr>
        <w:pStyle w:val="Stopka"/>
        <w:rPr>
          <w:sz w:val="20"/>
          <w:szCs w:val="18"/>
        </w:rPr>
      </w:pPr>
      <w:proofErr w:type="spellStart"/>
      <w:r w:rsidRPr="001F6D08">
        <w:rPr>
          <w:b/>
          <w:bCs/>
          <w:color w:val="0070C0"/>
          <w:sz w:val="20"/>
          <w:szCs w:val="18"/>
        </w:rPr>
        <w:t>Currents</w:t>
      </w:r>
      <w:proofErr w:type="spellEnd"/>
      <w:r w:rsidRPr="001F6D08">
        <w:rPr>
          <w:b/>
          <w:bCs/>
          <w:color w:val="0070C0"/>
          <w:sz w:val="20"/>
          <w:szCs w:val="18"/>
        </w:rPr>
        <w:t xml:space="preserve"> </w:t>
      </w:r>
      <w:r w:rsidRPr="001F6D08">
        <w:rPr>
          <w:color w:val="0070C0"/>
          <w:sz w:val="20"/>
          <w:szCs w:val="18"/>
        </w:rPr>
        <w:t xml:space="preserve">- wartości </w:t>
      </w:r>
      <w:r w:rsidR="00E51F76" w:rsidRPr="001F6D08">
        <w:rPr>
          <w:color w:val="0070C0"/>
          <w:sz w:val="20"/>
          <w:szCs w:val="18"/>
        </w:rPr>
        <w:t xml:space="preserve">skuteczne </w:t>
      </w:r>
      <w:r w:rsidRPr="001F6D08">
        <w:rPr>
          <w:color w:val="0070C0"/>
          <w:sz w:val="20"/>
          <w:szCs w:val="18"/>
        </w:rPr>
        <w:t>prądów przewodowych</w:t>
      </w:r>
    </w:p>
    <w:p w14:paraId="2DC20F7A" w14:textId="04E119E0" w:rsidR="00640176" w:rsidRPr="001F6D08" w:rsidRDefault="00640176" w:rsidP="00640176">
      <w:pPr>
        <w:pStyle w:val="Stopka"/>
        <w:rPr>
          <w:color w:val="0070C0"/>
          <w:sz w:val="20"/>
          <w:szCs w:val="18"/>
          <w:vertAlign w:val="subscript"/>
        </w:rPr>
      </w:pPr>
      <w:r w:rsidRPr="001F6D08">
        <w:rPr>
          <w:b/>
          <w:bCs/>
          <w:color w:val="0070C0"/>
          <w:sz w:val="20"/>
          <w:szCs w:val="18"/>
        </w:rPr>
        <w:t xml:space="preserve">Active (W) </w:t>
      </w:r>
      <w:r w:rsidRPr="001F6D08">
        <w:rPr>
          <w:color w:val="0070C0"/>
          <w:sz w:val="20"/>
          <w:szCs w:val="18"/>
        </w:rPr>
        <w:t xml:space="preserve">- wartości mocy </w:t>
      </w:r>
      <w:r w:rsidR="00E51F76" w:rsidRPr="001F6D08">
        <w:rPr>
          <w:color w:val="0070C0"/>
          <w:sz w:val="20"/>
          <w:szCs w:val="18"/>
        </w:rPr>
        <w:t xml:space="preserve">czynnych </w:t>
      </w:r>
      <w:r w:rsidRPr="001F6D08">
        <w:rPr>
          <w:color w:val="0070C0"/>
          <w:sz w:val="20"/>
          <w:szCs w:val="18"/>
        </w:rPr>
        <w:t>kolejnych faz (gwiazda)</w:t>
      </w:r>
    </w:p>
    <w:p w14:paraId="0D20A210" w14:textId="2CCBFDDD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P.Factor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r w:rsidRPr="001F6D08">
        <w:rPr>
          <w:color w:val="595959" w:themeColor="text1" w:themeTint="A6"/>
          <w:sz w:val="20"/>
          <w:szCs w:val="18"/>
        </w:rPr>
        <w:t>-</w:t>
      </w:r>
      <w:r w:rsidR="001F6D08">
        <w:rPr>
          <w:color w:val="595959" w:themeColor="text1" w:themeTint="A6"/>
          <w:sz w:val="20"/>
          <w:szCs w:val="18"/>
        </w:rPr>
        <w:t xml:space="preserve"> </w:t>
      </w:r>
      <w:r w:rsidRPr="001F6D08">
        <w:rPr>
          <w:color w:val="595959" w:themeColor="text1" w:themeTint="A6"/>
          <w:sz w:val="20"/>
          <w:szCs w:val="18"/>
        </w:rPr>
        <w:t>wartości współczynnik</w:t>
      </w:r>
      <w:r w:rsidR="001F6D08" w:rsidRPr="001F6D08">
        <w:rPr>
          <w:color w:val="595959" w:themeColor="text1" w:themeTint="A6"/>
          <w:sz w:val="20"/>
          <w:szCs w:val="18"/>
        </w:rPr>
        <w:t>ów</w:t>
      </w:r>
      <w:r w:rsidRPr="001F6D08">
        <w:rPr>
          <w:color w:val="595959" w:themeColor="text1" w:themeTint="A6"/>
          <w:sz w:val="20"/>
          <w:szCs w:val="18"/>
        </w:rPr>
        <w:t xml:space="preserve"> mocy</w:t>
      </w:r>
      <w:r w:rsidR="001F6D08" w:rsidRPr="001F6D08">
        <w:rPr>
          <w:color w:val="595959" w:themeColor="text1" w:themeTint="A6"/>
          <w:sz w:val="20"/>
          <w:szCs w:val="18"/>
        </w:rPr>
        <w:t xml:space="preserve"> </w:t>
      </w:r>
      <w:r w:rsidR="001F6D08">
        <w:rPr>
          <w:color w:val="595959" w:themeColor="text1" w:themeTint="A6"/>
          <w:sz w:val="20"/>
          <w:szCs w:val="18"/>
        </w:rPr>
        <w:t xml:space="preserve">(odkształconych) </w:t>
      </w:r>
      <w:r w:rsidR="001F6D08" w:rsidRPr="001F6D08">
        <w:rPr>
          <w:color w:val="595959" w:themeColor="text1" w:themeTint="A6"/>
          <w:sz w:val="20"/>
          <w:szCs w:val="18"/>
        </w:rPr>
        <w:t xml:space="preserve">poszczególnych faz </w:t>
      </w:r>
    </w:p>
    <w:p w14:paraId="26DD7D59" w14:textId="5D6A267A" w:rsidR="001F6D08" w:rsidRPr="001F6D08" w:rsidRDefault="00E51F76" w:rsidP="001F6D08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r w:rsidRPr="001F6D08">
        <w:rPr>
          <w:b/>
          <w:bCs/>
          <w:color w:val="595959" w:themeColor="text1" w:themeTint="A6"/>
          <w:sz w:val="20"/>
          <w:szCs w:val="18"/>
        </w:rPr>
        <w:t>Cos</w:t>
      </w:r>
      <w:r w:rsidRPr="001F6D08">
        <w:rPr>
          <w:b/>
          <w:bCs/>
          <w:color w:val="595959" w:themeColor="text1" w:themeTint="A6"/>
          <w:sz w:val="20"/>
          <w:szCs w:val="18"/>
        </w:rPr>
        <w:sym w:font="Symbol" w:char="F020"/>
      </w:r>
      <w:r w:rsidRPr="001F6D08">
        <w:rPr>
          <w:b/>
          <w:bCs/>
          <w:color w:val="595959" w:themeColor="text1" w:themeTint="A6"/>
          <w:sz w:val="20"/>
          <w:szCs w:val="18"/>
        </w:rPr>
        <w:sym w:font="Symbol" w:char="F06A"/>
      </w:r>
      <w:r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r w:rsidRPr="001F6D08">
        <w:rPr>
          <w:color w:val="595959" w:themeColor="text1" w:themeTint="A6"/>
          <w:sz w:val="20"/>
          <w:szCs w:val="18"/>
        </w:rPr>
        <w:t xml:space="preserve">- wartości </w:t>
      </w:r>
      <w:r w:rsidR="001F6D08" w:rsidRPr="001F6D08">
        <w:rPr>
          <w:color w:val="595959" w:themeColor="text1" w:themeTint="A6"/>
          <w:sz w:val="20"/>
          <w:szCs w:val="18"/>
        </w:rPr>
        <w:t xml:space="preserve">współczynników mocy </w:t>
      </w:r>
      <w:r w:rsidR="001F6D08">
        <w:rPr>
          <w:color w:val="595959" w:themeColor="text1" w:themeTint="A6"/>
          <w:sz w:val="20"/>
          <w:szCs w:val="18"/>
        </w:rPr>
        <w:t xml:space="preserve">(sinusoidalnych) </w:t>
      </w:r>
      <w:r w:rsidR="001F6D08" w:rsidRPr="001F6D08">
        <w:rPr>
          <w:color w:val="595959" w:themeColor="text1" w:themeTint="A6"/>
          <w:sz w:val="20"/>
          <w:szCs w:val="18"/>
        </w:rPr>
        <w:t xml:space="preserve">poszczególnych faz </w:t>
      </w:r>
    </w:p>
    <w:p w14:paraId="39D92DC5" w14:textId="20B7CA8B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Reactive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 (</w:t>
      </w: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VAr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) </w:t>
      </w:r>
      <w:r w:rsidRPr="001F6D08">
        <w:rPr>
          <w:color w:val="595959" w:themeColor="text1" w:themeTint="A6"/>
          <w:sz w:val="20"/>
          <w:szCs w:val="18"/>
        </w:rPr>
        <w:t>- wartości mocy biernych kolejnych faz (gwiazda)</w:t>
      </w:r>
    </w:p>
    <w:p w14:paraId="7D7B156C" w14:textId="3EA5634C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Apparent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 (VA) </w:t>
      </w:r>
      <w:r w:rsidRPr="001F6D08">
        <w:rPr>
          <w:color w:val="595959" w:themeColor="text1" w:themeTint="A6"/>
          <w:sz w:val="20"/>
          <w:szCs w:val="18"/>
        </w:rPr>
        <w:t>- wartości mocy pozornych kolejnych faz (gwiazda)</w:t>
      </w:r>
    </w:p>
    <w:p w14:paraId="3863AA80" w14:textId="3DE0C97B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r w:rsidRPr="001F6D08">
        <w:rPr>
          <w:b/>
          <w:bCs/>
          <w:color w:val="595959" w:themeColor="text1" w:themeTint="A6"/>
          <w:sz w:val="20"/>
          <w:szCs w:val="18"/>
        </w:rPr>
        <w:sym w:font="Symbol" w:char="F053"/>
      </w: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Powers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r w:rsidRPr="001F6D08">
        <w:rPr>
          <w:color w:val="595959" w:themeColor="text1" w:themeTint="A6"/>
          <w:sz w:val="20"/>
          <w:szCs w:val="18"/>
        </w:rPr>
        <w:t>- wartości mocy</w:t>
      </w:r>
      <w:r w:rsidR="001F6D08">
        <w:rPr>
          <w:color w:val="595959" w:themeColor="text1" w:themeTint="A6"/>
          <w:sz w:val="20"/>
          <w:szCs w:val="18"/>
        </w:rPr>
        <w:t xml:space="preserve"> czynnej, biernej i pozornej (trójkąt mocy)</w:t>
      </w:r>
    </w:p>
    <w:p w14:paraId="5DCFD2AD" w14:textId="520A004A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r w:rsidRPr="001F6D08">
        <w:rPr>
          <w:b/>
          <w:bCs/>
          <w:color w:val="595959" w:themeColor="text1" w:themeTint="A6"/>
          <w:sz w:val="20"/>
          <w:szCs w:val="18"/>
        </w:rPr>
        <w:sym w:font="Symbol" w:char="F053"/>
      </w:r>
      <w:r w:rsidRPr="001F6D08">
        <w:rPr>
          <w:b/>
          <w:bCs/>
          <w:color w:val="595959" w:themeColor="text1" w:themeTint="A6"/>
          <w:sz w:val="20"/>
          <w:szCs w:val="18"/>
        </w:rPr>
        <w:t xml:space="preserve">P.F. </w:t>
      </w:r>
      <w:r w:rsidR="001F6D08">
        <w:rPr>
          <w:color w:val="595959" w:themeColor="text1" w:themeTint="A6"/>
          <w:sz w:val="20"/>
          <w:szCs w:val="18"/>
        </w:rPr>
        <w:t>–</w:t>
      </w:r>
      <w:r w:rsidRPr="001F6D08">
        <w:rPr>
          <w:color w:val="595959" w:themeColor="text1" w:themeTint="A6"/>
          <w:sz w:val="20"/>
          <w:szCs w:val="18"/>
        </w:rPr>
        <w:t xml:space="preserve"> </w:t>
      </w:r>
      <w:r w:rsidR="001F6D08">
        <w:rPr>
          <w:color w:val="595959" w:themeColor="text1" w:themeTint="A6"/>
          <w:sz w:val="20"/>
          <w:szCs w:val="18"/>
        </w:rPr>
        <w:t xml:space="preserve">całkowita </w:t>
      </w:r>
      <w:r w:rsidRPr="001F6D08">
        <w:rPr>
          <w:color w:val="595959" w:themeColor="text1" w:themeTint="A6"/>
          <w:sz w:val="20"/>
          <w:szCs w:val="18"/>
        </w:rPr>
        <w:t>wartoś</w:t>
      </w:r>
      <w:r w:rsidR="001F6D08">
        <w:rPr>
          <w:color w:val="595959" w:themeColor="text1" w:themeTint="A6"/>
          <w:sz w:val="20"/>
          <w:szCs w:val="18"/>
        </w:rPr>
        <w:t>ć</w:t>
      </w:r>
      <w:r w:rsidRPr="001F6D08">
        <w:rPr>
          <w:color w:val="595959" w:themeColor="text1" w:themeTint="A6"/>
          <w:sz w:val="20"/>
          <w:szCs w:val="18"/>
        </w:rPr>
        <w:t xml:space="preserve"> współczynnik</w:t>
      </w:r>
      <w:r w:rsidR="001F6D08">
        <w:rPr>
          <w:color w:val="595959" w:themeColor="text1" w:themeTint="A6"/>
          <w:sz w:val="20"/>
          <w:szCs w:val="18"/>
        </w:rPr>
        <w:t>a</w:t>
      </w:r>
      <w:r w:rsidRPr="001F6D08">
        <w:rPr>
          <w:color w:val="595959" w:themeColor="text1" w:themeTint="A6"/>
          <w:sz w:val="20"/>
          <w:szCs w:val="18"/>
        </w:rPr>
        <w:t xml:space="preserve"> mocy</w:t>
      </w:r>
      <w:r w:rsidR="001F6D08">
        <w:rPr>
          <w:color w:val="595959" w:themeColor="text1" w:themeTint="A6"/>
          <w:sz w:val="20"/>
          <w:szCs w:val="18"/>
        </w:rPr>
        <w:t xml:space="preserve"> wszystkich faz</w:t>
      </w:r>
    </w:p>
    <w:p w14:paraId="2D5184D1" w14:textId="15D186D7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</w:rPr>
      </w:pP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Freq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. </w:t>
      </w: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Hz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r w:rsidRPr="001F6D08">
        <w:rPr>
          <w:color w:val="595959" w:themeColor="text1" w:themeTint="A6"/>
          <w:sz w:val="20"/>
          <w:szCs w:val="18"/>
        </w:rPr>
        <w:t>- wartości częstotliwości</w:t>
      </w:r>
      <w:r w:rsidR="00DE239A">
        <w:rPr>
          <w:color w:val="595959" w:themeColor="text1" w:themeTint="A6"/>
          <w:sz w:val="20"/>
          <w:szCs w:val="18"/>
        </w:rPr>
        <w:t xml:space="preserve"> w pierwszej fazie</w:t>
      </w:r>
    </w:p>
    <w:p w14:paraId="49F5F2EB" w14:textId="4FBCD8D4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Average</w:t>
      </w:r>
      <w:proofErr w:type="spellEnd"/>
      <m:oMath>
        <m:sSubSup>
          <m:sSubSupPr>
            <m:ctrlPr>
              <w:rPr>
                <w:rFonts w:ascii="Cambria Math" w:hAnsi="Cambria Math"/>
                <w:b/>
                <w:bCs/>
                <w:color w:val="595959" w:themeColor="text1" w:themeTint="A6"/>
                <w:sz w:val="20"/>
                <w:szCs w:val="18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color w:val="595959" w:themeColor="text1" w:themeTint="A6"/>
                <w:sz w:val="20"/>
                <w:szCs w:val="18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595959" w:themeColor="text1" w:themeTint="A6"/>
                <w:sz w:val="20"/>
                <w:szCs w:val="18"/>
              </w:rPr>
              <m:t>N</m:t>
            </m:r>
          </m:sub>
          <m:sup>
            <m:r>
              <m:rPr>
                <m:sty m:val="b"/>
              </m:rPr>
              <w:rPr>
                <w:rFonts w:ascii="Cambria Math" w:hAnsi="Cambria Math"/>
                <w:color w:val="595959" w:themeColor="text1" w:themeTint="A6"/>
                <w:sz w:val="20"/>
                <w:szCs w:val="18"/>
              </w:rPr>
              <m:t>L</m:t>
            </m:r>
          </m:sup>
        </m:sSubSup>
        <m:r>
          <m:rPr>
            <m:sty m:val="bi"/>
          </m:rPr>
          <w:rPr>
            <w:rFonts w:ascii="Cambria Math" w:hAnsi="Cambria Math"/>
            <w:color w:val="595959" w:themeColor="text1" w:themeTint="A6"/>
            <w:sz w:val="20"/>
            <w:szCs w:val="18"/>
          </w:rPr>
          <m:t xml:space="preserve"> </m:t>
        </m:r>
      </m:oMath>
      <w:r w:rsidRPr="001F6D08">
        <w:rPr>
          <w:b/>
          <w:bCs/>
          <w:color w:val="595959" w:themeColor="text1" w:themeTint="A6"/>
          <w:sz w:val="20"/>
          <w:szCs w:val="18"/>
        </w:rPr>
        <w:t xml:space="preserve"> - </w:t>
      </w:r>
      <w:r w:rsidRPr="001F6D08">
        <w:rPr>
          <w:color w:val="595959" w:themeColor="text1" w:themeTint="A6"/>
          <w:sz w:val="20"/>
          <w:szCs w:val="18"/>
        </w:rPr>
        <w:t>wartości średnie napięć fazowych</w:t>
      </w:r>
    </w:p>
    <w:p w14:paraId="3B854CD8" w14:textId="4B8AFEA5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Average</w:t>
      </w:r>
      <w:proofErr w:type="spellEnd"/>
      <m:oMath>
        <m:sSubSup>
          <m:sSubSupPr>
            <m:ctrlPr>
              <w:rPr>
                <w:rFonts w:ascii="Cambria Math" w:hAnsi="Cambria Math"/>
                <w:b/>
                <w:bCs/>
                <w:color w:val="595959" w:themeColor="text1" w:themeTint="A6"/>
                <w:sz w:val="20"/>
                <w:szCs w:val="18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  <w:color w:val="595959" w:themeColor="text1" w:themeTint="A6"/>
                <w:sz w:val="20"/>
                <w:szCs w:val="18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595959" w:themeColor="text1" w:themeTint="A6"/>
                <w:sz w:val="20"/>
                <w:szCs w:val="18"/>
              </w:rPr>
              <m:t>L</m:t>
            </m:r>
          </m:sub>
          <m:sup>
            <m:r>
              <m:rPr>
                <m:sty m:val="b"/>
              </m:rPr>
              <w:rPr>
                <w:rFonts w:ascii="Cambria Math" w:hAnsi="Cambria Math"/>
                <w:color w:val="595959" w:themeColor="text1" w:themeTint="A6"/>
                <w:sz w:val="20"/>
                <w:szCs w:val="18"/>
              </w:rPr>
              <m:t>L</m:t>
            </m:r>
          </m:sup>
        </m:sSubSup>
        <m:r>
          <m:rPr>
            <m:sty m:val="bi"/>
          </m:rPr>
          <w:rPr>
            <w:rFonts w:ascii="Cambria Math" w:hAnsi="Cambria Math"/>
            <w:color w:val="595959" w:themeColor="text1" w:themeTint="A6"/>
            <w:sz w:val="20"/>
            <w:szCs w:val="18"/>
          </w:rPr>
          <m:t xml:space="preserve"> </m:t>
        </m:r>
      </m:oMath>
      <w:r w:rsidRPr="001F6D08">
        <w:rPr>
          <w:b/>
          <w:bCs/>
          <w:color w:val="595959" w:themeColor="text1" w:themeTint="A6"/>
          <w:sz w:val="20"/>
          <w:szCs w:val="18"/>
        </w:rPr>
        <w:t xml:space="preserve"> - </w:t>
      </w:r>
      <w:r w:rsidRPr="001F6D08">
        <w:rPr>
          <w:color w:val="595959" w:themeColor="text1" w:themeTint="A6"/>
          <w:sz w:val="20"/>
          <w:szCs w:val="18"/>
        </w:rPr>
        <w:t>wartości średnie napięć międzyfazowych</w:t>
      </w:r>
    </w:p>
    <w:p w14:paraId="11834975" w14:textId="15EE6296" w:rsidR="00E51F76" w:rsidRPr="001F6D08" w:rsidRDefault="00E51F76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r w:rsidRPr="001F6D08">
        <w:rPr>
          <w:b/>
          <w:bCs/>
          <w:color w:val="595959" w:themeColor="text1" w:themeTint="A6"/>
          <w:sz w:val="20"/>
          <w:szCs w:val="18"/>
        </w:rPr>
        <w:sym w:font="Symbol" w:char="F053"/>
      </w:r>
      <w:proofErr w:type="spellStart"/>
      <w:r w:rsidRPr="001F6D08">
        <w:rPr>
          <w:b/>
          <w:bCs/>
          <w:color w:val="595959" w:themeColor="text1" w:themeTint="A6"/>
          <w:sz w:val="20"/>
          <w:szCs w:val="18"/>
        </w:rPr>
        <w:t>Current</w:t>
      </w:r>
      <w:proofErr w:type="spellEnd"/>
      <w:r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r w:rsidR="00DE239A">
        <w:rPr>
          <w:color w:val="595959" w:themeColor="text1" w:themeTint="A6"/>
          <w:sz w:val="20"/>
          <w:szCs w:val="18"/>
        </w:rPr>
        <w:t>–</w:t>
      </w:r>
      <w:r w:rsidRPr="001F6D08">
        <w:rPr>
          <w:color w:val="595959" w:themeColor="text1" w:themeTint="A6"/>
          <w:sz w:val="20"/>
          <w:szCs w:val="18"/>
        </w:rPr>
        <w:t xml:space="preserve"> </w:t>
      </w:r>
      <w:r w:rsidR="00DE239A">
        <w:rPr>
          <w:color w:val="595959" w:themeColor="text1" w:themeTint="A6"/>
          <w:sz w:val="20"/>
          <w:szCs w:val="18"/>
        </w:rPr>
        <w:t xml:space="preserve">łączna </w:t>
      </w:r>
      <w:r w:rsidRPr="001F6D08">
        <w:rPr>
          <w:color w:val="595959" w:themeColor="text1" w:themeTint="A6"/>
          <w:sz w:val="20"/>
          <w:szCs w:val="18"/>
        </w:rPr>
        <w:t>wartości prądów</w:t>
      </w:r>
      <w:r w:rsidR="00DE239A">
        <w:rPr>
          <w:color w:val="595959" w:themeColor="text1" w:themeTint="A6"/>
          <w:sz w:val="20"/>
          <w:szCs w:val="18"/>
        </w:rPr>
        <w:t xml:space="preserve"> wszystkich faz</w:t>
      </w:r>
    </w:p>
    <w:p w14:paraId="52B83E3D" w14:textId="0C5C7C88" w:rsidR="00E51F76" w:rsidRPr="001F6D08" w:rsidRDefault="00DE239A" w:rsidP="00E51F76">
      <w:pPr>
        <w:pStyle w:val="Stopka"/>
        <w:rPr>
          <w:color w:val="595959" w:themeColor="text1" w:themeTint="A6"/>
          <w:sz w:val="20"/>
          <w:szCs w:val="18"/>
          <w:vertAlign w:val="subscript"/>
        </w:rPr>
      </w:pPr>
      <w:r>
        <w:rPr>
          <w:b/>
          <w:bCs/>
          <w:color w:val="595959" w:themeColor="text1" w:themeTint="A6"/>
          <w:sz w:val="20"/>
          <w:szCs w:val="18"/>
        </w:rPr>
        <w:t>(</w:t>
      </w:r>
      <w:proofErr w:type="spellStart"/>
      <w:r w:rsidR="00E51F76" w:rsidRPr="001F6D08">
        <w:rPr>
          <w:b/>
          <w:bCs/>
          <w:color w:val="595959" w:themeColor="text1" w:themeTint="A6"/>
          <w:sz w:val="20"/>
          <w:szCs w:val="18"/>
        </w:rPr>
        <w:t>Neutral</w:t>
      </w:r>
      <w:proofErr w:type="spellEnd"/>
      <w:r w:rsidR="00E51F76"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proofErr w:type="spellStart"/>
      <w:r w:rsidR="00E51F76" w:rsidRPr="001F6D08">
        <w:rPr>
          <w:b/>
          <w:bCs/>
          <w:color w:val="595959" w:themeColor="text1" w:themeTint="A6"/>
          <w:sz w:val="20"/>
          <w:szCs w:val="18"/>
        </w:rPr>
        <w:t>Current</w:t>
      </w:r>
      <w:proofErr w:type="spellEnd"/>
      <w:r>
        <w:rPr>
          <w:b/>
          <w:bCs/>
          <w:color w:val="595959" w:themeColor="text1" w:themeTint="A6"/>
          <w:sz w:val="20"/>
          <w:szCs w:val="18"/>
        </w:rPr>
        <w:t>)</w:t>
      </w:r>
      <w:r w:rsidR="00E51F76" w:rsidRPr="001F6D08">
        <w:rPr>
          <w:b/>
          <w:bCs/>
          <w:color w:val="595959" w:themeColor="text1" w:themeTint="A6"/>
          <w:sz w:val="20"/>
          <w:szCs w:val="18"/>
        </w:rPr>
        <w:t xml:space="preserve"> </w:t>
      </w:r>
      <w:r w:rsidR="00E51F76" w:rsidRPr="001F6D08">
        <w:rPr>
          <w:color w:val="595959" w:themeColor="text1" w:themeTint="A6"/>
          <w:sz w:val="20"/>
          <w:szCs w:val="18"/>
        </w:rPr>
        <w:t>- wartości prądów w przewodzie neutralnym</w:t>
      </w:r>
    </w:p>
    <w:p w14:paraId="7B9FC252" w14:textId="2F254B1D" w:rsidR="00403846" w:rsidRDefault="00403846" w:rsidP="00E51F76">
      <w:pPr>
        <w:pStyle w:val="Stopka"/>
        <w:rPr>
          <w:color w:val="595959" w:themeColor="text1" w:themeTint="A6"/>
          <w:szCs w:val="22"/>
          <w:vertAlign w:val="subscript"/>
        </w:rPr>
      </w:pPr>
    </w:p>
    <w:p w14:paraId="001C496A" w14:textId="4FE310DD" w:rsidR="004B4719" w:rsidRPr="00E14969" w:rsidRDefault="00E14969" w:rsidP="004B4719">
      <w:pPr>
        <w:pStyle w:val="Stopka"/>
        <w:rPr>
          <w:sz w:val="22"/>
          <w:szCs w:val="22"/>
        </w:rPr>
      </w:pPr>
      <w:r>
        <w:rPr>
          <w:sz w:val="22"/>
          <w:szCs w:val="22"/>
        </w:rPr>
        <w:tab/>
        <w:t xml:space="preserve">   </w:t>
      </w:r>
      <w:r w:rsidR="00403846" w:rsidRPr="00E14969">
        <w:rPr>
          <w:sz w:val="22"/>
          <w:szCs w:val="22"/>
        </w:rPr>
        <w:t xml:space="preserve">Z powyższych opcji analizujemy głównie wartości skuteczne napięć i prądów, oraz wartości mocy czynnych </w:t>
      </w:r>
      <w:r w:rsidR="00403846" w:rsidRPr="00E14969">
        <w:rPr>
          <w:color w:val="0070C0"/>
          <w:sz w:val="22"/>
          <w:szCs w:val="22"/>
        </w:rPr>
        <w:t>(kolor niebieski)</w:t>
      </w:r>
      <w:r w:rsidR="00403846" w:rsidRPr="00E14969">
        <w:rPr>
          <w:sz w:val="22"/>
          <w:szCs w:val="22"/>
        </w:rPr>
        <w:t xml:space="preserve">.  Te wartości powinny zostać wpisane do tabel zamieszczonych w instrukcji, </w:t>
      </w:r>
      <w:r w:rsidR="00950948" w:rsidRPr="00E14969">
        <w:rPr>
          <w:sz w:val="22"/>
          <w:szCs w:val="22"/>
        </w:rPr>
        <w:t xml:space="preserve">ale </w:t>
      </w:r>
      <w:r w:rsidR="00403846" w:rsidRPr="00E14969">
        <w:rPr>
          <w:sz w:val="22"/>
          <w:szCs w:val="22"/>
        </w:rPr>
        <w:t>w przypadku gdy nie posiadamy innych dokładn</w:t>
      </w:r>
      <w:r w:rsidR="00BF41D8" w:rsidRPr="00E14969">
        <w:rPr>
          <w:sz w:val="22"/>
          <w:szCs w:val="22"/>
        </w:rPr>
        <w:t>iejszych</w:t>
      </w:r>
      <w:r w:rsidR="00403846" w:rsidRPr="00E14969">
        <w:rPr>
          <w:sz w:val="22"/>
          <w:szCs w:val="22"/>
        </w:rPr>
        <w:t xml:space="preserve"> wyników pomiarów wykonanych woltomierzami, amperomierzami czy watomierzami.</w:t>
      </w:r>
    </w:p>
    <w:p w14:paraId="23BA73BF" w14:textId="1A392A6D" w:rsidR="00403846" w:rsidRPr="00E14969" w:rsidRDefault="00E14969" w:rsidP="004B4719">
      <w:pPr>
        <w:pStyle w:val="Stopka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403846" w:rsidRPr="00E14969">
        <w:rPr>
          <w:sz w:val="22"/>
          <w:szCs w:val="22"/>
        </w:rPr>
        <w:t xml:space="preserve">Należy pamiętać że urządzenie nie jest w stanie odróżnić </w:t>
      </w:r>
      <w:r w:rsidR="00BF41D8" w:rsidRPr="00E14969">
        <w:rPr>
          <w:sz w:val="22"/>
          <w:szCs w:val="22"/>
        </w:rPr>
        <w:t xml:space="preserve">konfiguracji </w:t>
      </w:r>
      <w:r w:rsidR="00403846" w:rsidRPr="00E14969">
        <w:rPr>
          <w:sz w:val="22"/>
          <w:szCs w:val="22"/>
        </w:rPr>
        <w:t>odbiornika</w:t>
      </w:r>
      <w:r w:rsidRPr="00E14969">
        <w:rPr>
          <w:sz w:val="22"/>
          <w:szCs w:val="22"/>
        </w:rPr>
        <w:t xml:space="preserve"> (</w:t>
      </w:r>
      <w:r w:rsidRPr="00E14969">
        <w:rPr>
          <w:position w:val="-2"/>
          <w:sz w:val="22"/>
          <w:szCs w:val="22"/>
        </w:rPr>
        <w:object w:dxaOrig="244" w:dyaOrig="219" w14:anchorId="0FF205F5">
          <v:shape id="_x0000_i1073" type="#_x0000_t75" style="width:12pt;height:10.5pt" o:ole="">
            <v:imagedata r:id="rId19" o:title=""/>
          </v:shape>
          <o:OLEObject Type="Embed" ProgID="CDraw5" ShapeID="_x0000_i1073" DrawAspect="Content" ObjectID="_1699336654" r:id="rId81"/>
        </w:object>
      </w:r>
      <w:r w:rsidRPr="00E14969">
        <w:rPr>
          <w:sz w:val="22"/>
          <w:szCs w:val="22"/>
        </w:rPr>
        <w:t>/</w:t>
      </w:r>
      <w:r w:rsidRPr="00E14969">
        <w:rPr>
          <w:position w:val="-2"/>
          <w:sz w:val="22"/>
          <w:szCs w:val="22"/>
        </w:rPr>
        <w:object w:dxaOrig="225" w:dyaOrig="201" w14:anchorId="52DB472B">
          <v:shape id="_x0000_i1074" type="#_x0000_t75" style="width:11.25pt;height:9.75pt" o:ole="">
            <v:imagedata r:id="rId21" o:title=""/>
          </v:shape>
          <o:OLEObject Type="Embed" ProgID="CDraw5" ShapeID="_x0000_i1074" DrawAspect="Content" ObjectID="_1699336655" r:id="rId82"/>
        </w:object>
      </w:r>
      <w:r w:rsidRPr="00E14969">
        <w:rPr>
          <w:bCs/>
          <w:sz w:val="22"/>
          <w:szCs w:val="22"/>
        </w:rPr>
        <w:t>)</w:t>
      </w:r>
      <w:r w:rsidR="00403846" w:rsidRPr="00E14969">
        <w:rPr>
          <w:sz w:val="22"/>
          <w:szCs w:val="22"/>
        </w:rPr>
        <w:t xml:space="preserve">, a wynik pomiarów przeliczony jest na </w:t>
      </w:r>
      <w:r w:rsidR="00BF41D8" w:rsidRPr="00E14969">
        <w:rPr>
          <w:sz w:val="22"/>
          <w:szCs w:val="22"/>
        </w:rPr>
        <w:t>konfigurację</w:t>
      </w:r>
      <w:r w:rsidR="00653655" w:rsidRPr="00E14969">
        <w:rPr>
          <w:sz w:val="22"/>
          <w:szCs w:val="22"/>
        </w:rPr>
        <w:t xml:space="preserve"> gwiazdy (tzn. np. przy połączeniu odbiornika w trójkąt – nie uzyskamy mocy na poszczególnych fazach odbiornika</w:t>
      </w:r>
      <w:r w:rsidR="00BF41D8" w:rsidRPr="00E14969">
        <w:rPr>
          <w:position w:val="-2"/>
          <w:sz w:val="22"/>
          <w:szCs w:val="22"/>
        </w:rPr>
        <w:object w:dxaOrig="225" w:dyaOrig="201" w14:anchorId="0B843CA7">
          <v:shape id="_x0000_i1075" type="#_x0000_t75" style="width:11.25pt;height:9.75pt" o:ole="">
            <v:imagedata r:id="rId21" o:title=""/>
          </v:shape>
          <o:OLEObject Type="Embed" ProgID="CDraw5" ShapeID="_x0000_i1075" DrawAspect="Content" ObjectID="_1699336656" r:id="rId83"/>
        </w:object>
      </w:r>
      <w:r w:rsidR="00BF41D8" w:rsidRPr="00E14969">
        <w:rPr>
          <w:sz w:val="22"/>
          <w:szCs w:val="22"/>
        </w:rPr>
        <w:t>, a jedynie moc pobieraną przewodami zasilającymi L</w:t>
      </w:r>
      <w:r w:rsidR="00BF41D8" w:rsidRPr="00E14969">
        <w:rPr>
          <w:sz w:val="22"/>
          <w:szCs w:val="22"/>
          <w:vertAlign w:val="subscript"/>
        </w:rPr>
        <w:t>1</w:t>
      </w:r>
      <w:r w:rsidR="00BF41D8" w:rsidRPr="00E14969">
        <w:rPr>
          <w:sz w:val="22"/>
          <w:szCs w:val="22"/>
        </w:rPr>
        <w:t>, L</w:t>
      </w:r>
      <w:r w:rsidR="00BF41D8" w:rsidRPr="00E14969">
        <w:rPr>
          <w:sz w:val="22"/>
          <w:szCs w:val="22"/>
          <w:vertAlign w:val="subscript"/>
        </w:rPr>
        <w:t>2</w:t>
      </w:r>
      <w:r w:rsidR="00BF41D8" w:rsidRPr="00E14969">
        <w:rPr>
          <w:sz w:val="22"/>
          <w:szCs w:val="22"/>
        </w:rPr>
        <w:t xml:space="preserve"> i L</w:t>
      </w:r>
      <w:r w:rsidR="00BF41D8" w:rsidRPr="00E14969">
        <w:rPr>
          <w:sz w:val="22"/>
          <w:szCs w:val="22"/>
          <w:vertAlign w:val="subscript"/>
        </w:rPr>
        <w:t>3</w:t>
      </w:r>
      <w:r w:rsidR="00653655" w:rsidRPr="00E14969">
        <w:rPr>
          <w:sz w:val="22"/>
          <w:szCs w:val="22"/>
        </w:rPr>
        <w:t>)</w:t>
      </w:r>
      <w:r w:rsidR="00D14213" w:rsidRPr="00E14969">
        <w:rPr>
          <w:sz w:val="22"/>
          <w:szCs w:val="22"/>
        </w:rPr>
        <w:t xml:space="preserve">. </w:t>
      </w:r>
    </w:p>
    <w:p w14:paraId="0EDB92E7" w14:textId="5F6812D9" w:rsidR="004B4719" w:rsidRDefault="004B4719" w:rsidP="004B4719">
      <w:pPr>
        <w:pStyle w:val="Stopka"/>
        <w:rPr>
          <w:szCs w:val="22"/>
        </w:rPr>
      </w:pPr>
    </w:p>
    <w:p w14:paraId="36A8054B" w14:textId="44FDE610" w:rsidR="009D2AEE" w:rsidRDefault="00E61D6A" w:rsidP="004B4719">
      <w:pPr>
        <w:pStyle w:val="Stopka"/>
        <w:rPr>
          <w:szCs w:val="22"/>
        </w:rPr>
      </w:pPr>
      <w:r w:rsidRPr="00E61D6A">
        <w:rPr>
          <w:noProof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C42050" wp14:editId="15E6D21D">
                <wp:simplePos x="0" y="0"/>
                <wp:positionH relativeFrom="margin">
                  <wp:posOffset>-57150</wp:posOffset>
                </wp:positionH>
                <wp:positionV relativeFrom="paragraph">
                  <wp:posOffset>-503555</wp:posOffset>
                </wp:positionV>
                <wp:extent cx="2360930" cy="1404620"/>
                <wp:effectExtent l="0" t="0" r="0" b="0"/>
                <wp:wrapNone/>
                <wp:docPr id="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BD1BD" w14:textId="6C50C468" w:rsidR="00E61D6A" w:rsidRPr="00E61D6A" w:rsidRDefault="00E61D6A" w:rsidP="00E61D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1D6A">
                              <w:rPr>
                                <w:b/>
                                <w:bCs/>
                              </w:rPr>
                              <w:t>ZAŁĄCZNIK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</w:t>
                            </w:r>
                            <w:r w:rsidRPr="00E61D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44E86">
                              <w:rPr>
                                <w:b/>
                                <w:bCs/>
                                <w:sz w:val="16"/>
                                <w:szCs w:val="12"/>
                              </w:rPr>
                              <w:t>(2/2)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42050" id="_x0000_s2224" type="#_x0000_t202" style="position:absolute;margin-left:-4.5pt;margin-top:-39.6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" stroked="f">
                <v:textbox style="mso-fit-shape-to-text:t">
                  <w:txbxContent>
                    <w:p w14:paraId="37BBD1BD" w14:textId="6C50C468" w:rsidR="00E61D6A" w:rsidRPr="00E61D6A" w:rsidRDefault="00E61D6A" w:rsidP="00E61D6A">
                      <w:pPr>
                        <w:rPr>
                          <w:b/>
                          <w:bCs/>
                        </w:rPr>
                      </w:pPr>
                      <w:r w:rsidRPr="00E61D6A">
                        <w:rPr>
                          <w:b/>
                          <w:bCs/>
                        </w:rPr>
                        <w:t>ZAŁĄCZNIK</w:t>
                      </w:r>
                      <w:r>
                        <w:rPr>
                          <w:b/>
                          <w:bCs/>
                        </w:rPr>
                        <w:t xml:space="preserve"> 2</w:t>
                      </w:r>
                      <w:r w:rsidRPr="00E61D6A">
                        <w:rPr>
                          <w:b/>
                          <w:bCs/>
                        </w:rPr>
                        <w:t xml:space="preserve"> </w:t>
                      </w:r>
                      <w:r w:rsidRPr="00F44E86">
                        <w:rPr>
                          <w:b/>
                          <w:bCs/>
                          <w:sz w:val="16"/>
                          <w:szCs w:val="12"/>
                        </w:rPr>
                        <w:t>(2/2)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AEE">
        <w:rPr>
          <w:szCs w:val="22"/>
        </w:rPr>
        <w:t>Wartości skuteczne napięć fazowych (gwiazda):</w:t>
      </w:r>
    </w:p>
    <w:p w14:paraId="1ABE6F7B" w14:textId="29949AA8" w:rsidR="009D2AEE" w:rsidRDefault="009D2AEE" w:rsidP="004B4719">
      <w:pPr>
        <w:pStyle w:val="Stopka"/>
        <w:rPr>
          <w:szCs w:val="22"/>
        </w:rPr>
      </w:pPr>
      <w:r>
        <w:rPr>
          <w:noProof/>
        </w:rPr>
        <w:drawing>
          <wp:inline distT="0" distB="0" distL="0" distR="0" wp14:anchorId="3430D266" wp14:editId="201B1102">
            <wp:extent cx="2811600" cy="1332000"/>
            <wp:effectExtent l="0" t="0" r="8255" b="1905"/>
            <wp:docPr id="7072" name="Obraz 7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A5C0" w14:textId="77777777" w:rsidR="009D2AEE" w:rsidRDefault="009D2AEE" w:rsidP="004B4719">
      <w:pPr>
        <w:pStyle w:val="Stopka"/>
        <w:rPr>
          <w:szCs w:val="22"/>
        </w:rPr>
      </w:pPr>
    </w:p>
    <w:p w14:paraId="0544148B" w14:textId="7B00F742" w:rsidR="009D2AEE" w:rsidRDefault="009D2AEE" w:rsidP="009D2AEE">
      <w:pPr>
        <w:pStyle w:val="Stopka"/>
        <w:rPr>
          <w:szCs w:val="22"/>
        </w:rPr>
      </w:pPr>
      <w:r>
        <w:rPr>
          <w:szCs w:val="22"/>
        </w:rPr>
        <w:t>Wartości skuteczne napięć przewodowych:</w:t>
      </w:r>
    </w:p>
    <w:p w14:paraId="1FD4C18F" w14:textId="5EA6BCFC" w:rsidR="009D2AEE" w:rsidRPr="00BF41D8" w:rsidRDefault="00152A16" w:rsidP="009D2AEE">
      <w:pPr>
        <w:pStyle w:val="Stopka"/>
        <w:rPr>
          <w:szCs w:val="22"/>
        </w:rPr>
      </w:pPr>
      <w:r w:rsidRPr="00152A16">
        <w:rPr>
          <w:noProof/>
        </w:rPr>
        <w:drawing>
          <wp:inline distT="0" distB="0" distL="0" distR="0" wp14:anchorId="5BA8D23A" wp14:editId="49684CD2">
            <wp:extent cx="2840400" cy="1332000"/>
            <wp:effectExtent l="0" t="0" r="0" b="1905"/>
            <wp:docPr id="7076" name="Obraz 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A16">
        <w:rPr>
          <w:noProof/>
        </w:rPr>
        <w:t xml:space="preserve"> </w:t>
      </w:r>
    </w:p>
    <w:p w14:paraId="756B13B1" w14:textId="27DF5288" w:rsidR="009D2AEE" w:rsidRDefault="009D2AEE" w:rsidP="004B4719">
      <w:pPr>
        <w:pStyle w:val="Stopka"/>
        <w:rPr>
          <w:szCs w:val="22"/>
        </w:rPr>
      </w:pPr>
    </w:p>
    <w:p w14:paraId="3D56BB64" w14:textId="5982441A" w:rsidR="009D2AEE" w:rsidRDefault="009D2AEE" w:rsidP="009D2AEE">
      <w:pPr>
        <w:pStyle w:val="Stopka"/>
        <w:rPr>
          <w:szCs w:val="22"/>
        </w:rPr>
      </w:pPr>
      <w:r>
        <w:rPr>
          <w:szCs w:val="22"/>
        </w:rPr>
        <w:t>Wartości skuteczne prądów przewodowych:</w:t>
      </w:r>
    </w:p>
    <w:p w14:paraId="435FC804" w14:textId="351ACB17" w:rsidR="009D2AEE" w:rsidRPr="00BF41D8" w:rsidRDefault="00152A16" w:rsidP="009D2AEE">
      <w:pPr>
        <w:pStyle w:val="Stopka"/>
        <w:rPr>
          <w:szCs w:val="22"/>
        </w:rPr>
      </w:pPr>
      <w:r w:rsidRPr="00152A16">
        <w:rPr>
          <w:noProof/>
        </w:rPr>
        <w:drawing>
          <wp:inline distT="0" distB="0" distL="0" distR="0" wp14:anchorId="5FEDEF52" wp14:editId="4602FEF2">
            <wp:extent cx="2437200" cy="1332000"/>
            <wp:effectExtent l="0" t="0" r="1270" b="1905"/>
            <wp:docPr id="7077" name="Obraz 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8BD3" w14:textId="3F390055" w:rsidR="009D2AEE" w:rsidRDefault="009D2AEE" w:rsidP="004B4719">
      <w:pPr>
        <w:pStyle w:val="Stopka"/>
        <w:rPr>
          <w:szCs w:val="22"/>
        </w:rPr>
      </w:pPr>
    </w:p>
    <w:p w14:paraId="79BDB3E6" w14:textId="230F9F14" w:rsidR="009D2AEE" w:rsidRDefault="009D2AEE" w:rsidP="009D2AEE">
      <w:pPr>
        <w:pStyle w:val="Stopka"/>
        <w:rPr>
          <w:szCs w:val="22"/>
        </w:rPr>
      </w:pPr>
      <w:r>
        <w:rPr>
          <w:szCs w:val="22"/>
        </w:rPr>
        <w:t>Wartości mocy skutecznych poszczególnych faz (gwiazda):</w:t>
      </w:r>
    </w:p>
    <w:p w14:paraId="08CE9F30" w14:textId="401BAC75" w:rsidR="009D2AEE" w:rsidRDefault="00465AEE" w:rsidP="004B4719">
      <w:pPr>
        <w:pStyle w:val="Stopka"/>
        <w:rPr>
          <w:szCs w:val="22"/>
        </w:rPr>
      </w:pPr>
      <w:r>
        <w:rPr>
          <w:noProof/>
        </w:rPr>
        <w:drawing>
          <wp:inline distT="0" distB="0" distL="0" distR="0" wp14:anchorId="00B3D056" wp14:editId="0D4C1FD4">
            <wp:extent cx="2781300" cy="1524000"/>
            <wp:effectExtent l="0" t="0" r="0" b="0"/>
            <wp:docPr id="5693" name="Obraz 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B977" w14:textId="46EE1963" w:rsidR="00E61D6A" w:rsidRPr="00BF41D8" w:rsidRDefault="00E61D6A" w:rsidP="004B4719">
      <w:pPr>
        <w:pStyle w:val="Stopka"/>
        <w:rPr>
          <w:szCs w:val="22"/>
        </w:rPr>
      </w:pPr>
    </w:p>
    <w:sectPr w:rsidR="00E61D6A" w:rsidRPr="00BF41D8" w:rsidSect="003D76CB">
      <w:pgSz w:w="9356" w:h="13495"/>
      <w:pgMar w:top="1474" w:right="1077" w:bottom="1021" w:left="1134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AB67A" w14:textId="77777777" w:rsidR="006E2648" w:rsidRDefault="006E2648">
      <w:r>
        <w:separator/>
      </w:r>
    </w:p>
  </w:endnote>
  <w:endnote w:type="continuationSeparator" w:id="0">
    <w:p w14:paraId="4A72DD8D" w14:textId="77777777" w:rsidR="006E2648" w:rsidRDefault="006E2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val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DP Math">
    <w:altName w:val="Batang"/>
    <w:charset w:val="81"/>
    <w:family w:val="roman"/>
    <w:pitch w:val="variable"/>
    <w:sig w:usb0="00000000" w:usb1="1906007A" w:usb2="00000010" w:usb3="00000000" w:csb0="8008001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3799555"/>
      <w:docPartObj>
        <w:docPartGallery w:val="Page Numbers (Bottom of Page)"/>
        <w:docPartUnique/>
      </w:docPartObj>
    </w:sdtPr>
    <w:sdtContent>
      <w:p w14:paraId="62461E7F" w14:textId="04CD2C01" w:rsidR="00F94B5A" w:rsidRDefault="00F94B5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6EC3C" w14:textId="77777777" w:rsidR="00F94B5A" w:rsidRDefault="00F94B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8526427"/>
      <w:docPartObj>
        <w:docPartGallery w:val="Page Numbers (Bottom of Page)"/>
        <w:docPartUnique/>
      </w:docPartObj>
    </w:sdtPr>
    <w:sdtContent>
      <w:p w14:paraId="39B8B91C" w14:textId="2DBF6EA4" w:rsidR="00F94B5A" w:rsidRDefault="00F94B5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28C815" w14:textId="77777777" w:rsidR="00F94B5A" w:rsidRDefault="00F94B5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44BB3" w14:textId="43413743" w:rsidR="00632875" w:rsidRDefault="00632875" w:rsidP="00632875">
    <w:pPr>
      <w:pStyle w:val="Stopka"/>
    </w:pPr>
  </w:p>
  <w:p w14:paraId="36E26B8A" w14:textId="77777777" w:rsidR="00632875" w:rsidRDefault="006328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4C8B0" w14:textId="77777777" w:rsidR="006E2648" w:rsidRDefault="006E2648">
      <w:r>
        <w:separator/>
      </w:r>
    </w:p>
  </w:footnote>
  <w:footnote w:type="continuationSeparator" w:id="0">
    <w:p w14:paraId="4D5F7BFA" w14:textId="77777777" w:rsidR="006E2648" w:rsidRDefault="006E2648">
      <w:r>
        <w:continuationSeparator/>
      </w:r>
    </w:p>
  </w:footnote>
  <w:footnote w:id="1">
    <w:p w14:paraId="68697601" w14:textId="12429C4F" w:rsidR="0014488F" w:rsidRDefault="0014488F">
      <w:pPr>
        <w:pStyle w:val="Tekstprzypisudolnego"/>
        <w:rPr>
          <w:i/>
          <w:sz w:val="22"/>
        </w:rPr>
      </w:pPr>
      <w:r>
        <w:rPr>
          <w:rStyle w:val="Znakiprzypiswdolnych"/>
        </w:rPr>
        <w:footnoteRef/>
      </w:r>
      <w:r>
        <w:tab/>
      </w:r>
      <w:r w:rsidRPr="00EA7ED2">
        <w:t xml:space="preserve"> </w:t>
      </w:r>
      <w:r w:rsidRPr="00EA7ED2">
        <w:rPr>
          <w:i/>
        </w:rPr>
        <w:t xml:space="preserve">patrz </w:t>
      </w:r>
      <w:r w:rsidR="0087129F">
        <w:rPr>
          <w:i/>
        </w:rPr>
        <w:t>załącznik nr 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938AB" w14:textId="77777777" w:rsidR="0014488F" w:rsidRPr="0095749A" w:rsidRDefault="0014488F" w:rsidP="0095749A">
    <w:pPr>
      <w:tabs>
        <w:tab w:val="center" w:pos="4536"/>
        <w:tab w:val="right" w:pos="9072"/>
      </w:tabs>
      <w:suppressAutoHyphens w:val="0"/>
      <w:spacing w:after="40"/>
      <w:rPr>
        <w:rFonts w:eastAsia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8.55pt;height:13.8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multilevel"/>
    <w:tmpl w:val="00000005"/>
    <w:name w:val="WW8StyleNum"/>
    <w:lvl w:ilvl="0">
      <w:start w:val="1"/>
      <w:numFmt w:val="lowerLetter"/>
      <w:pStyle w:val="Figure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lowerLetter"/>
      <w:lvlText w:val="%1)"/>
      <w:lvlJc w:val="left"/>
      <w:pPr>
        <w:tabs>
          <w:tab w:val="num" w:pos="570"/>
        </w:tabs>
        <w:ind w:left="570" w:hanging="570"/>
      </w:p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</w:lvl>
  </w:abstractNum>
  <w:abstractNum w:abstractNumId="9" w15:restartNumberingAfterBreak="0">
    <w:nsid w:val="037726AE"/>
    <w:multiLevelType w:val="multilevel"/>
    <w:tmpl w:val="437658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5512D37"/>
    <w:multiLevelType w:val="multilevel"/>
    <w:tmpl w:val="75EA1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2B0734"/>
    <w:multiLevelType w:val="multilevel"/>
    <w:tmpl w:val="1C7AD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8A7A1B"/>
    <w:multiLevelType w:val="multilevel"/>
    <w:tmpl w:val="60DE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1B64BB"/>
    <w:multiLevelType w:val="multilevel"/>
    <w:tmpl w:val="6FF21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1A200687"/>
    <w:multiLevelType w:val="singleLevel"/>
    <w:tmpl w:val="343C6F44"/>
    <w:lvl w:ilvl="0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5" w15:restartNumberingAfterBreak="0">
    <w:nsid w:val="20F04F52"/>
    <w:multiLevelType w:val="multilevel"/>
    <w:tmpl w:val="6860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ED740C"/>
    <w:multiLevelType w:val="hybridMultilevel"/>
    <w:tmpl w:val="8A460E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37201"/>
    <w:multiLevelType w:val="multilevel"/>
    <w:tmpl w:val="AAB8F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43243F"/>
    <w:multiLevelType w:val="hybridMultilevel"/>
    <w:tmpl w:val="5F24810E"/>
    <w:lvl w:ilvl="0" w:tplc="001803A0">
      <w:start w:val="1"/>
      <w:numFmt w:val="decimal"/>
      <w:lvlText w:val="[%1]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36F5C97"/>
    <w:multiLevelType w:val="multilevel"/>
    <w:tmpl w:val="A2F664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800CFA"/>
    <w:multiLevelType w:val="hybridMultilevel"/>
    <w:tmpl w:val="748A2DF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4B34C5"/>
    <w:multiLevelType w:val="multilevel"/>
    <w:tmpl w:val="47143C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B926C9"/>
    <w:multiLevelType w:val="multilevel"/>
    <w:tmpl w:val="39C83A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175059"/>
    <w:multiLevelType w:val="multilevel"/>
    <w:tmpl w:val="574EDE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311106"/>
    <w:multiLevelType w:val="singleLevel"/>
    <w:tmpl w:val="96D629F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5" w15:restartNumberingAfterBreak="0">
    <w:nsid w:val="3F1D7965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3705CBE"/>
    <w:multiLevelType w:val="singleLevel"/>
    <w:tmpl w:val="443ABB2C"/>
    <w:lvl w:ilvl="0">
      <w:start w:val="1"/>
      <w:numFmt w:val="lowerLetter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7" w15:restartNumberingAfterBreak="0">
    <w:nsid w:val="49102154"/>
    <w:multiLevelType w:val="multilevel"/>
    <w:tmpl w:val="7526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173AD1"/>
    <w:multiLevelType w:val="multilevel"/>
    <w:tmpl w:val="24040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5B73CB"/>
    <w:multiLevelType w:val="hybridMultilevel"/>
    <w:tmpl w:val="371A3FFA"/>
    <w:lvl w:ilvl="0" w:tplc="FB348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D4B40"/>
    <w:multiLevelType w:val="multilevel"/>
    <w:tmpl w:val="4F62E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041D38"/>
    <w:multiLevelType w:val="hybridMultilevel"/>
    <w:tmpl w:val="4B14B12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9E5547"/>
    <w:multiLevelType w:val="multilevel"/>
    <w:tmpl w:val="94E48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987C60"/>
    <w:multiLevelType w:val="multilevel"/>
    <w:tmpl w:val="6D442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940C1C"/>
    <w:multiLevelType w:val="multilevel"/>
    <w:tmpl w:val="BE44B92C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  <w:sz w:val="27"/>
      </w:rPr>
    </w:lvl>
    <w:lvl w:ilvl="1">
      <w:start w:val="5"/>
      <w:numFmt w:val="decimal"/>
      <w:lvlText w:val="%1.%2."/>
      <w:lvlJc w:val="left"/>
      <w:pPr>
        <w:tabs>
          <w:tab w:val="num" w:pos="1515"/>
        </w:tabs>
        <w:ind w:left="1515" w:hanging="615"/>
      </w:pPr>
      <w:rPr>
        <w:rFonts w:hint="default"/>
        <w:sz w:val="27"/>
      </w:rPr>
    </w:lvl>
    <w:lvl w:ilvl="2">
      <w:start w:val="2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72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580" w:hanging="108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tabs>
          <w:tab w:val="num" w:pos="7740"/>
        </w:tabs>
        <w:ind w:left="7740" w:hanging="144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  <w:sz w:val="27"/>
      </w:rPr>
    </w:lvl>
  </w:abstractNum>
  <w:abstractNum w:abstractNumId="35" w15:restartNumberingAfterBreak="0">
    <w:nsid w:val="72D6494A"/>
    <w:multiLevelType w:val="multilevel"/>
    <w:tmpl w:val="533E0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974A7F"/>
    <w:multiLevelType w:val="multilevel"/>
    <w:tmpl w:val="3C1C74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A91C38"/>
    <w:multiLevelType w:val="multilevel"/>
    <w:tmpl w:val="8906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FC7D28"/>
    <w:multiLevelType w:val="singleLevel"/>
    <w:tmpl w:val="DD7A525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39" w15:restartNumberingAfterBreak="0">
    <w:nsid w:val="7FAD7349"/>
    <w:multiLevelType w:val="multilevel"/>
    <w:tmpl w:val="637CE548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64"/>
        </w:tabs>
        <w:ind w:left="116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848"/>
        </w:tabs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2"/>
        </w:tabs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36"/>
        </w:tabs>
        <w:ind w:left="3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24"/>
        </w:tabs>
        <w:ind w:left="48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88"/>
        </w:tabs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12"/>
        </w:tabs>
        <w:ind w:left="6312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35"/>
  </w:num>
  <w:num w:numId="11">
    <w:abstractNumId w:val="30"/>
  </w:num>
  <w:num w:numId="12">
    <w:abstractNumId w:val="27"/>
  </w:num>
  <w:num w:numId="13">
    <w:abstractNumId w:val="17"/>
  </w:num>
  <w:num w:numId="14">
    <w:abstractNumId w:val="23"/>
  </w:num>
  <w:num w:numId="15">
    <w:abstractNumId w:val="9"/>
  </w:num>
  <w:num w:numId="16">
    <w:abstractNumId w:val="32"/>
  </w:num>
  <w:num w:numId="17">
    <w:abstractNumId w:val="36"/>
  </w:num>
  <w:num w:numId="18">
    <w:abstractNumId w:val="33"/>
  </w:num>
  <w:num w:numId="19">
    <w:abstractNumId w:val="22"/>
  </w:num>
  <w:num w:numId="20">
    <w:abstractNumId w:val="12"/>
  </w:num>
  <w:num w:numId="21">
    <w:abstractNumId w:val="19"/>
  </w:num>
  <w:num w:numId="22">
    <w:abstractNumId w:val="21"/>
  </w:num>
  <w:num w:numId="23">
    <w:abstractNumId w:val="34"/>
  </w:num>
  <w:num w:numId="24">
    <w:abstractNumId w:val="11"/>
  </w:num>
  <w:num w:numId="25">
    <w:abstractNumId w:val="28"/>
  </w:num>
  <w:num w:numId="26">
    <w:abstractNumId w:val="13"/>
  </w:num>
  <w:num w:numId="27">
    <w:abstractNumId w:val="20"/>
  </w:num>
  <w:num w:numId="28">
    <w:abstractNumId w:val="39"/>
  </w:num>
  <w:num w:numId="29">
    <w:abstractNumId w:val="26"/>
  </w:num>
  <w:num w:numId="30">
    <w:abstractNumId w:val="38"/>
  </w:num>
  <w:num w:numId="31">
    <w:abstractNumId w:val="25"/>
  </w:num>
  <w:num w:numId="32">
    <w:abstractNumId w:val="24"/>
  </w:num>
  <w:num w:numId="33">
    <w:abstractNumId w:val="14"/>
  </w:num>
  <w:num w:numId="34">
    <w:abstractNumId w:val="29"/>
  </w:num>
  <w:num w:numId="35">
    <w:abstractNumId w:val="10"/>
  </w:num>
  <w:num w:numId="36">
    <w:abstractNumId w:val="37"/>
  </w:num>
  <w:num w:numId="37">
    <w:abstractNumId w:val="15"/>
  </w:num>
  <w:num w:numId="38">
    <w:abstractNumId w:val="16"/>
  </w:num>
  <w:num w:numId="39">
    <w:abstractNumId w:val="31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C3C"/>
    <w:rsid w:val="00012D16"/>
    <w:rsid w:val="00031032"/>
    <w:rsid w:val="00031844"/>
    <w:rsid w:val="000329BC"/>
    <w:rsid w:val="00035688"/>
    <w:rsid w:val="000421B8"/>
    <w:rsid w:val="000505B4"/>
    <w:rsid w:val="00057F60"/>
    <w:rsid w:val="000620A7"/>
    <w:rsid w:val="00063074"/>
    <w:rsid w:val="000634D1"/>
    <w:rsid w:val="00075F81"/>
    <w:rsid w:val="0008306C"/>
    <w:rsid w:val="0008338A"/>
    <w:rsid w:val="00087C6A"/>
    <w:rsid w:val="0009400F"/>
    <w:rsid w:val="000A09BA"/>
    <w:rsid w:val="000A1388"/>
    <w:rsid w:val="000A36BB"/>
    <w:rsid w:val="000A50AA"/>
    <w:rsid w:val="000A5D6D"/>
    <w:rsid w:val="000A66B4"/>
    <w:rsid w:val="000B2A9B"/>
    <w:rsid w:val="000B7CF7"/>
    <w:rsid w:val="000C3FD0"/>
    <w:rsid w:val="000E50ED"/>
    <w:rsid w:val="000F20E5"/>
    <w:rsid w:val="000F4D00"/>
    <w:rsid w:val="00100107"/>
    <w:rsid w:val="00104995"/>
    <w:rsid w:val="001112F3"/>
    <w:rsid w:val="00112E09"/>
    <w:rsid w:val="00117DD3"/>
    <w:rsid w:val="0012593C"/>
    <w:rsid w:val="0014165E"/>
    <w:rsid w:val="0014488F"/>
    <w:rsid w:val="00145EF5"/>
    <w:rsid w:val="00152A16"/>
    <w:rsid w:val="00161D87"/>
    <w:rsid w:val="00166173"/>
    <w:rsid w:val="00171D32"/>
    <w:rsid w:val="0017324F"/>
    <w:rsid w:val="00177CA0"/>
    <w:rsid w:val="001834B8"/>
    <w:rsid w:val="00196F7F"/>
    <w:rsid w:val="00197CC4"/>
    <w:rsid w:val="001A52C2"/>
    <w:rsid w:val="001B48A6"/>
    <w:rsid w:val="001B6077"/>
    <w:rsid w:val="001B7E8A"/>
    <w:rsid w:val="001C3026"/>
    <w:rsid w:val="001C466D"/>
    <w:rsid w:val="001D1AB9"/>
    <w:rsid w:val="001D32D7"/>
    <w:rsid w:val="001D4B4E"/>
    <w:rsid w:val="001E6E71"/>
    <w:rsid w:val="001F1BD2"/>
    <w:rsid w:val="001F63C6"/>
    <w:rsid w:val="001F6911"/>
    <w:rsid w:val="001F6D08"/>
    <w:rsid w:val="00201A80"/>
    <w:rsid w:val="0020425D"/>
    <w:rsid w:val="00205C39"/>
    <w:rsid w:val="002070A2"/>
    <w:rsid w:val="002145D2"/>
    <w:rsid w:val="00215793"/>
    <w:rsid w:val="0022084A"/>
    <w:rsid w:val="00224AEC"/>
    <w:rsid w:val="00230A55"/>
    <w:rsid w:val="00241FC3"/>
    <w:rsid w:val="00254A00"/>
    <w:rsid w:val="00262080"/>
    <w:rsid w:val="002665B3"/>
    <w:rsid w:val="00270583"/>
    <w:rsid w:val="0027446C"/>
    <w:rsid w:val="00275AB7"/>
    <w:rsid w:val="00275E04"/>
    <w:rsid w:val="00276E09"/>
    <w:rsid w:val="00286C09"/>
    <w:rsid w:val="002901E8"/>
    <w:rsid w:val="00290253"/>
    <w:rsid w:val="00290D0A"/>
    <w:rsid w:val="00293C38"/>
    <w:rsid w:val="002A55CD"/>
    <w:rsid w:val="002A5604"/>
    <w:rsid w:val="002A5D74"/>
    <w:rsid w:val="002B3BF2"/>
    <w:rsid w:val="002C24C7"/>
    <w:rsid w:val="002C2E40"/>
    <w:rsid w:val="002C6ED2"/>
    <w:rsid w:val="002D5266"/>
    <w:rsid w:val="002E4FF5"/>
    <w:rsid w:val="002E5C0E"/>
    <w:rsid w:val="002F7121"/>
    <w:rsid w:val="00303A6D"/>
    <w:rsid w:val="0030779A"/>
    <w:rsid w:val="00312C37"/>
    <w:rsid w:val="003235A7"/>
    <w:rsid w:val="00342AA6"/>
    <w:rsid w:val="003442E4"/>
    <w:rsid w:val="00344577"/>
    <w:rsid w:val="00353878"/>
    <w:rsid w:val="00355580"/>
    <w:rsid w:val="00366C5B"/>
    <w:rsid w:val="0037173B"/>
    <w:rsid w:val="0037659D"/>
    <w:rsid w:val="003A381D"/>
    <w:rsid w:val="003B786E"/>
    <w:rsid w:val="003C4965"/>
    <w:rsid w:val="003D306D"/>
    <w:rsid w:val="003D76CB"/>
    <w:rsid w:val="003E08C5"/>
    <w:rsid w:val="003E7862"/>
    <w:rsid w:val="00400273"/>
    <w:rsid w:val="00403846"/>
    <w:rsid w:val="00404C69"/>
    <w:rsid w:val="00411A29"/>
    <w:rsid w:val="00414548"/>
    <w:rsid w:val="00423933"/>
    <w:rsid w:val="00424C2F"/>
    <w:rsid w:val="004268CF"/>
    <w:rsid w:val="00431DC9"/>
    <w:rsid w:val="0044042D"/>
    <w:rsid w:val="00445621"/>
    <w:rsid w:val="00465AEE"/>
    <w:rsid w:val="00471DA7"/>
    <w:rsid w:val="00495C3C"/>
    <w:rsid w:val="00497877"/>
    <w:rsid w:val="004A2ADD"/>
    <w:rsid w:val="004B4719"/>
    <w:rsid w:val="004B5423"/>
    <w:rsid w:val="004B5A8D"/>
    <w:rsid w:val="004C1E11"/>
    <w:rsid w:val="004C31EC"/>
    <w:rsid w:val="004C6BB6"/>
    <w:rsid w:val="004D03B4"/>
    <w:rsid w:val="004D35F1"/>
    <w:rsid w:val="004D5C23"/>
    <w:rsid w:val="004E531D"/>
    <w:rsid w:val="004E786C"/>
    <w:rsid w:val="004F4000"/>
    <w:rsid w:val="00501CEA"/>
    <w:rsid w:val="0050303A"/>
    <w:rsid w:val="00512C98"/>
    <w:rsid w:val="005208CD"/>
    <w:rsid w:val="00522399"/>
    <w:rsid w:val="00524FDD"/>
    <w:rsid w:val="005408F0"/>
    <w:rsid w:val="00544023"/>
    <w:rsid w:val="00550AC9"/>
    <w:rsid w:val="005543BB"/>
    <w:rsid w:val="00554E98"/>
    <w:rsid w:val="005555EC"/>
    <w:rsid w:val="00556224"/>
    <w:rsid w:val="005646A2"/>
    <w:rsid w:val="00572425"/>
    <w:rsid w:val="0057746C"/>
    <w:rsid w:val="00580C0E"/>
    <w:rsid w:val="00596B91"/>
    <w:rsid w:val="005A35EE"/>
    <w:rsid w:val="005A406B"/>
    <w:rsid w:val="005A4C8B"/>
    <w:rsid w:val="005B2160"/>
    <w:rsid w:val="005C4AF2"/>
    <w:rsid w:val="005C5677"/>
    <w:rsid w:val="005C7E9C"/>
    <w:rsid w:val="005D0D65"/>
    <w:rsid w:val="005D1FC9"/>
    <w:rsid w:val="005D506C"/>
    <w:rsid w:val="005E354D"/>
    <w:rsid w:val="005E52AE"/>
    <w:rsid w:val="005E596A"/>
    <w:rsid w:val="005E66D8"/>
    <w:rsid w:val="006011D0"/>
    <w:rsid w:val="0060551F"/>
    <w:rsid w:val="006213C3"/>
    <w:rsid w:val="00624948"/>
    <w:rsid w:val="00625401"/>
    <w:rsid w:val="00630564"/>
    <w:rsid w:val="00632875"/>
    <w:rsid w:val="0063322A"/>
    <w:rsid w:val="00634740"/>
    <w:rsid w:val="00637BD5"/>
    <w:rsid w:val="00640176"/>
    <w:rsid w:val="006454F7"/>
    <w:rsid w:val="00650C74"/>
    <w:rsid w:val="00653655"/>
    <w:rsid w:val="006569D0"/>
    <w:rsid w:val="00657033"/>
    <w:rsid w:val="00661951"/>
    <w:rsid w:val="00664475"/>
    <w:rsid w:val="00665122"/>
    <w:rsid w:val="00666839"/>
    <w:rsid w:val="0067422B"/>
    <w:rsid w:val="00675C09"/>
    <w:rsid w:val="006808B8"/>
    <w:rsid w:val="00681868"/>
    <w:rsid w:val="006841A8"/>
    <w:rsid w:val="00684CB6"/>
    <w:rsid w:val="00687506"/>
    <w:rsid w:val="006979E3"/>
    <w:rsid w:val="006B161C"/>
    <w:rsid w:val="006B312D"/>
    <w:rsid w:val="006B5183"/>
    <w:rsid w:val="006B689F"/>
    <w:rsid w:val="006B7D8B"/>
    <w:rsid w:val="006C1C31"/>
    <w:rsid w:val="006C5EA6"/>
    <w:rsid w:val="006C5EE3"/>
    <w:rsid w:val="006D1633"/>
    <w:rsid w:val="006E2648"/>
    <w:rsid w:val="006F184B"/>
    <w:rsid w:val="006F1E88"/>
    <w:rsid w:val="006F4846"/>
    <w:rsid w:val="006F554B"/>
    <w:rsid w:val="00702041"/>
    <w:rsid w:val="00702712"/>
    <w:rsid w:val="00702DD8"/>
    <w:rsid w:val="00704B80"/>
    <w:rsid w:val="00710311"/>
    <w:rsid w:val="00713BEB"/>
    <w:rsid w:val="00721DB8"/>
    <w:rsid w:val="00723263"/>
    <w:rsid w:val="00723555"/>
    <w:rsid w:val="0072638A"/>
    <w:rsid w:val="00731E02"/>
    <w:rsid w:val="00736955"/>
    <w:rsid w:val="00740B20"/>
    <w:rsid w:val="0074474D"/>
    <w:rsid w:val="00751CA8"/>
    <w:rsid w:val="00751E32"/>
    <w:rsid w:val="00754A41"/>
    <w:rsid w:val="0075670E"/>
    <w:rsid w:val="00757BC8"/>
    <w:rsid w:val="007639DE"/>
    <w:rsid w:val="00770C62"/>
    <w:rsid w:val="00776056"/>
    <w:rsid w:val="00780290"/>
    <w:rsid w:val="00780B4F"/>
    <w:rsid w:val="00787030"/>
    <w:rsid w:val="0079399F"/>
    <w:rsid w:val="00793FED"/>
    <w:rsid w:val="007A5E3F"/>
    <w:rsid w:val="007C4BED"/>
    <w:rsid w:val="007D2F5B"/>
    <w:rsid w:val="007D5BE9"/>
    <w:rsid w:val="007E2807"/>
    <w:rsid w:val="007E4A78"/>
    <w:rsid w:val="00805FD8"/>
    <w:rsid w:val="008204E1"/>
    <w:rsid w:val="00822F5D"/>
    <w:rsid w:val="008376E1"/>
    <w:rsid w:val="00845658"/>
    <w:rsid w:val="008506B7"/>
    <w:rsid w:val="00850714"/>
    <w:rsid w:val="00854ED2"/>
    <w:rsid w:val="00867D93"/>
    <w:rsid w:val="00867DA0"/>
    <w:rsid w:val="0087129F"/>
    <w:rsid w:val="00872D87"/>
    <w:rsid w:val="00883C6E"/>
    <w:rsid w:val="00884DB0"/>
    <w:rsid w:val="0089637C"/>
    <w:rsid w:val="008A256F"/>
    <w:rsid w:val="008A4B6F"/>
    <w:rsid w:val="008A4DC4"/>
    <w:rsid w:val="008B6C4C"/>
    <w:rsid w:val="008C4204"/>
    <w:rsid w:val="008C52CD"/>
    <w:rsid w:val="008D3909"/>
    <w:rsid w:val="008D4287"/>
    <w:rsid w:val="008E04B5"/>
    <w:rsid w:val="008E23AD"/>
    <w:rsid w:val="008E4761"/>
    <w:rsid w:val="008F6DF6"/>
    <w:rsid w:val="009104FE"/>
    <w:rsid w:val="009230BD"/>
    <w:rsid w:val="00933F36"/>
    <w:rsid w:val="00942C1F"/>
    <w:rsid w:val="00943F35"/>
    <w:rsid w:val="009453E9"/>
    <w:rsid w:val="00947930"/>
    <w:rsid w:val="00950948"/>
    <w:rsid w:val="0095749A"/>
    <w:rsid w:val="00957768"/>
    <w:rsid w:val="00957D9D"/>
    <w:rsid w:val="00960218"/>
    <w:rsid w:val="00963E1D"/>
    <w:rsid w:val="009727A2"/>
    <w:rsid w:val="00976555"/>
    <w:rsid w:val="00976791"/>
    <w:rsid w:val="00977E0D"/>
    <w:rsid w:val="00985C71"/>
    <w:rsid w:val="00986328"/>
    <w:rsid w:val="00986A12"/>
    <w:rsid w:val="00987385"/>
    <w:rsid w:val="00991305"/>
    <w:rsid w:val="009975D1"/>
    <w:rsid w:val="009A3809"/>
    <w:rsid w:val="009B6C03"/>
    <w:rsid w:val="009C240B"/>
    <w:rsid w:val="009D2AEE"/>
    <w:rsid w:val="009D31CE"/>
    <w:rsid w:val="009D688F"/>
    <w:rsid w:val="009E33BB"/>
    <w:rsid w:val="009E5F0C"/>
    <w:rsid w:val="009E7251"/>
    <w:rsid w:val="009F11EC"/>
    <w:rsid w:val="009F388E"/>
    <w:rsid w:val="009F68E0"/>
    <w:rsid w:val="00A116CF"/>
    <w:rsid w:val="00A2050B"/>
    <w:rsid w:val="00A34754"/>
    <w:rsid w:val="00A402A8"/>
    <w:rsid w:val="00A403D2"/>
    <w:rsid w:val="00A42C54"/>
    <w:rsid w:val="00A52918"/>
    <w:rsid w:val="00A52A26"/>
    <w:rsid w:val="00A71AAB"/>
    <w:rsid w:val="00A81D64"/>
    <w:rsid w:val="00A81E62"/>
    <w:rsid w:val="00A91573"/>
    <w:rsid w:val="00AA6121"/>
    <w:rsid w:val="00AB2779"/>
    <w:rsid w:val="00AC3BD2"/>
    <w:rsid w:val="00AC45B4"/>
    <w:rsid w:val="00AD02B6"/>
    <w:rsid w:val="00AD39A5"/>
    <w:rsid w:val="00AE5700"/>
    <w:rsid w:val="00AE663D"/>
    <w:rsid w:val="00AF401D"/>
    <w:rsid w:val="00AF4114"/>
    <w:rsid w:val="00B017FA"/>
    <w:rsid w:val="00B01E37"/>
    <w:rsid w:val="00B04927"/>
    <w:rsid w:val="00B05E0E"/>
    <w:rsid w:val="00B07ED4"/>
    <w:rsid w:val="00B13C78"/>
    <w:rsid w:val="00B24DA2"/>
    <w:rsid w:val="00B27A64"/>
    <w:rsid w:val="00B42E4E"/>
    <w:rsid w:val="00B4542C"/>
    <w:rsid w:val="00B462F8"/>
    <w:rsid w:val="00B568B0"/>
    <w:rsid w:val="00B63AB6"/>
    <w:rsid w:val="00B7493E"/>
    <w:rsid w:val="00B76B49"/>
    <w:rsid w:val="00B80EF1"/>
    <w:rsid w:val="00B83FE3"/>
    <w:rsid w:val="00B94EA0"/>
    <w:rsid w:val="00BA3475"/>
    <w:rsid w:val="00BC1719"/>
    <w:rsid w:val="00BC3008"/>
    <w:rsid w:val="00BC3AA4"/>
    <w:rsid w:val="00BC6894"/>
    <w:rsid w:val="00BD61A2"/>
    <w:rsid w:val="00BE1902"/>
    <w:rsid w:val="00BE2A61"/>
    <w:rsid w:val="00BF3353"/>
    <w:rsid w:val="00BF41D8"/>
    <w:rsid w:val="00BF5A99"/>
    <w:rsid w:val="00C010C3"/>
    <w:rsid w:val="00C021D7"/>
    <w:rsid w:val="00C0601A"/>
    <w:rsid w:val="00C12AB3"/>
    <w:rsid w:val="00C15004"/>
    <w:rsid w:val="00C23F0D"/>
    <w:rsid w:val="00C260B3"/>
    <w:rsid w:val="00C2709F"/>
    <w:rsid w:val="00C31000"/>
    <w:rsid w:val="00C41BD0"/>
    <w:rsid w:val="00C4568D"/>
    <w:rsid w:val="00C516DD"/>
    <w:rsid w:val="00C54D3C"/>
    <w:rsid w:val="00C560BD"/>
    <w:rsid w:val="00C57B96"/>
    <w:rsid w:val="00C60C44"/>
    <w:rsid w:val="00C67824"/>
    <w:rsid w:val="00C70142"/>
    <w:rsid w:val="00C70551"/>
    <w:rsid w:val="00C7227E"/>
    <w:rsid w:val="00C73F70"/>
    <w:rsid w:val="00C85310"/>
    <w:rsid w:val="00C85D7B"/>
    <w:rsid w:val="00C90B0A"/>
    <w:rsid w:val="00C91870"/>
    <w:rsid w:val="00C941DA"/>
    <w:rsid w:val="00C951F1"/>
    <w:rsid w:val="00C95C78"/>
    <w:rsid w:val="00CA07DC"/>
    <w:rsid w:val="00CA5843"/>
    <w:rsid w:val="00CA73B1"/>
    <w:rsid w:val="00CA7FA0"/>
    <w:rsid w:val="00CB7100"/>
    <w:rsid w:val="00CC31F4"/>
    <w:rsid w:val="00CD2629"/>
    <w:rsid w:val="00CD51B8"/>
    <w:rsid w:val="00CD54ED"/>
    <w:rsid w:val="00CE2519"/>
    <w:rsid w:val="00CE6700"/>
    <w:rsid w:val="00CF4FC6"/>
    <w:rsid w:val="00CF6DD6"/>
    <w:rsid w:val="00D00012"/>
    <w:rsid w:val="00D01CF9"/>
    <w:rsid w:val="00D037C4"/>
    <w:rsid w:val="00D130E2"/>
    <w:rsid w:val="00D1317F"/>
    <w:rsid w:val="00D14213"/>
    <w:rsid w:val="00D154B2"/>
    <w:rsid w:val="00D228A2"/>
    <w:rsid w:val="00D23FA3"/>
    <w:rsid w:val="00D254E4"/>
    <w:rsid w:val="00D26C0C"/>
    <w:rsid w:val="00D34713"/>
    <w:rsid w:val="00D453CD"/>
    <w:rsid w:val="00D70973"/>
    <w:rsid w:val="00D73017"/>
    <w:rsid w:val="00D753EC"/>
    <w:rsid w:val="00D91D05"/>
    <w:rsid w:val="00D947CB"/>
    <w:rsid w:val="00D94929"/>
    <w:rsid w:val="00D94DA6"/>
    <w:rsid w:val="00D9600E"/>
    <w:rsid w:val="00D97040"/>
    <w:rsid w:val="00DA0298"/>
    <w:rsid w:val="00DA174E"/>
    <w:rsid w:val="00DA19B8"/>
    <w:rsid w:val="00DA1A52"/>
    <w:rsid w:val="00DA2CE2"/>
    <w:rsid w:val="00DA59E9"/>
    <w:rsid w:val="00DA737B"/>
    <w:rsid w:val="00DB0A10"/>
    <w:rsid w:val="00DB0E99"/>
    <w:rsid w:val="00DB64EB"/>
    <w:rsid w:val="00DC17C9"/>
    <w:rsid w:val="00DC7480"/>
    <w:rsid w:val="00DD14D5"/>
    <w:rsid w:val="00DD51CC"/>
    <w:rsid w:val="00DD6062"/>
    <w:rsid w:val="00DE239A"/>
    <w:rsid w:val="00DE5E5A"/>
    <w:rsid w:val="00DE6E16"/>
    <w:rsid w:val="00DF0BA4"/>
    <w:rsid w:val="00DF14DB"/>
    <w:rsid w:val="00E112EA"/>
    <w:rsid w:val="00E117F9"/>
    <w:rsid w:val="00E14969"/>
    <w:rsid w:val="00E14D1D"/>
    <w:rsid w:val="00E24D67"/>
    <w:rsid w:val="00E2670F"/>
    <w:rsid w:val="00E32CAA"/>
    <w:rsid w:val="00E51A94"/>
    <w:rsid w:val="00E51F76"/>
    <w:rsid w:val="00E53AC8"/>
    <w:rsid w:val="00E560E6"/>
    <w:rsid w:val="00E61D6A"/>
    <w:rsid w:val="00E67988"/>
    <w:rsid w:val="00E71539"/>
    <w:rsid w:val="00E7181E"/>
    <w:rsid w:val="00E73701"/>
    <w:rsid w:val="00EA2079"/>
    <w:rsid w:val="00EA2A13"/>
    <w:rsid w:val="00EA7ED2"/>
    <w:rsid w:val="00EB28BA"/>
    <w:rsid w:val="00EC036C"/>
    <w:rsid w:val="00EC6CD5"/>
    <w:rsid w:val="00ED2A85"/>
    <w:rsid w:val="00ED2DED"/>
    <w:rsid w:val="00EE104D"/>
    <w:rsid w:val="00F01D58"/>
    <w:rsid w:val="00F052A3"/>
    <w:rsid w:val="00F06A37"/>
    <w:rsid w:val="00F06FCB"/>
    <w:rsid w:val="00F21C0A"/>
    <w:rsid w:val="00F34761"/>
    <w:rsid w:val="00F44E86"/>
    <w:rsid w:val="00F4533D"/>
    <w:rsid w:val="00F4646A"/>
    <w:rsid w:val="00F50634"/>
    <w:rsid w:val="00F53924"/>
    <w:rsid w:val="00F6637B"/>
    <w:rsid w:val="00F73257"/>
    <w:rsid w:val="00F7472E"/>
    <w:rsid w:val="00F7724C"/>
    <w:rsid w:val="00F82AA1"/>
    <w:rsid w:val="00F94B3A"/>
    <w:rsid w:val="00F94B5A"/>
    <w:rsid w:val="00F966BB"/>
    <w:rsid w:val="00F96D10"/>
    <w:rsid w:val="00FA116E"/>
    <w:rsid w:val="00FA492B"/>
    <w:rsid w:val="00FA65B5"/>
    <w:rsid w:val="00FA6F6F"/>
    <w:rsid w:val="00FB0F18"/>
    <w:rsid w:val="00FB62BD"/>
    <w:rsid w:val="00FB68ED"/>
    <w:rsid w:val="00FB7606"/>
    <w:rsid w:val="00FC5162"/>
    <w:rsid w:val="00FD4EE3"/>
    <w:rsid w:val="00FE223E"/>
    <w:rsid w:val="00FE55E9"/>
    <w:rsid w:val="00FE6457"/>
    <w:rsid w:val="00FF0534"/>
    <w:rsid w:val="00FF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F821FA"/>
  <w15:chartTrackingRefBased/>
  <w15:docId w15:val="{895CF9DA-A500-4768-8160-5345BA94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sz w:val="24"/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120" w:line="480" w:lineRule="auto"/>
      <w:ind w:left="0" w:firstLine="720"/>
      <w:jc w:val="both"/>
      <w:outlineLvl w:val="2"/>
    </w:pPr>
  </w:style>
  <w:style w:type="paragraph" w:styleId="Nagwek4">
    <w:name w:val="heading 4"/>
    <w:basedOn w:val="Nagwek3"/>
    <w:next w:val="Tekstpodstawowy"/>
    <w:qFormat/>
    <w:pPr>
      <w:numPr>
        <w:ilvl w:val="3"/>
      </w:numPr>
      <w:spacing w:before="0"/>
      <w:ind w:left="0" w:firstLine="0"/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customStyle="1" w:styleId="Znakinumeracji">
    <w:name w:val="Znaki numeracji"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Znakiprzypiswkocowych">
    <w:name w:val="Znaki przypisów końcowych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Figure">
    <w:name w:val="Figure"/>
    <w:basedOn w:val="Normalny"/>
    <w:next w:val="Nagwek3"/>
    <w:pPr>
      <w:keepNext/>
      <w:numPr>
        <w:numId w:val="5"/>
      </w:numPr>
      <w:spacing w:line="240" w:lineRule="atLeast"/>
      <w:jc w:val="center"/>
    </w:pPr>
    <w:rPr>
      <w:rFonts w:ascii="Arial" w:hAnsi="Arial"/>
    </w:rPr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153"/>
        <w:tab w:val="right" w:pos="8306"/>
      </w:tabs>
    </w:pPr>
  </w:style>
  <w:style w:type="paragraph" w:styleId="Adresnakopercie">
    <w:name w:val="envelope address"/>
    <w:basedOn w:val="Normalny"/>
    <w:pPr>
      <w:ind w:left="2880"/>
    </w:pPr>
    <w:rPr>
      <w:rFonts w:ascii="Avalon" w:hAnsi="Avalon"/>
      <w:b/>
      <w:sz w:val="28"/>
    </w:rPr>
  </w:style>
  <w:style w:type="paragraph" w:styleId="Adreszwrotnynakopercie">
    <w:name w:val="envelope return"/>
    <w:basedOn w:val="Normalny"/>
    <w:rPr>
      <w:rFonts w:ascii="Avalon" w:hAnsi="Avalon"/>
    </w:rPr>
  </w:style>
  <w:style w:type="paragraph" w:customStyle="1" w:styleId="Tytuduy">
    <w:name w:val="Tytuł duży"/>
    <w:basedOn w:val="Normalny"/>
    <w:pPr>
      <w:jc w:val="center"/>
    </w:pPr>
    <w:rPr>
      <w:rFonts w:ascii="Arial" w:hAnsi="Arial"/>
      <w:b/>
      <w:sz w:val="44"/>
    </w:rPr>
  </w:style>
  <w:style w:type="paragraph" w:customStyle="1" w:styleId="Tytumay">
    <w:name w:val="Tytuł mały"/>
    <w:basedOn w:val="Normalny"/>
    <w:pPr>
      <w:jc w:val="center"/>
    </w:pPr>
    <w:rPr>
      <w:rFonts w:ascii="Arial" w:hAnsi="Arial"/>
      <w:b/>
      <w:sz w:val="36"/>
    </w:rPr>
  </w:style>
  <w:style w:type="paragraph" w:customStyle="1" w:styleId="Tytupod">
    <w:name w:val="Tytuł pod"/>
    <w:basedOn w:val="Tytumay"/>
    <w:pPr>
      <w:jc w:val="left"/>
    </w:pPr>
    <w:rPr>
      <w:sz w:val="32"/>
    </w:rPr>
  </w:style>
  <w:style w:type="paragraph" w:customStyle="1" w:styleId="Tytupod2">
    <w:name w:val="Tytuł pod 2"/>
    <w:basedOn w:val="Tytupod"/>
    <w:pPr>
      <w:ind w:firstLine="284"/>
    </w:pPr>
    <w:rPr>
      <w:sz w:val="28"/>
    </w:rPr>
  </w:style>
  <w:style w:type="paragraph" w:customStyle="1" w:styleId="Standard2">
    <w:name w:val="Standard 2"/>
    <w:basedOn w:val="Normalny"/>
    <w:pPr>
      <w:ind w:firstLine="284"/>
      <w:jc w:val="both"/>
    </w:pPr>
  </w:style>
  <w:style w:type="paragraph" w:customStyle="1" w:styleId="wzr">
    <w:name w:val="wzór"/>
    <w:basedOn w:val="Normalny"/>
    <w:pPr>
      <w:tabs>
        <w:tab w:val="center" w:pos="4536"/>
        <w:tab w:val="right" w:pos="8789"/>
      </w:tabs>
    </w:pPr>
  </w:style>
  <w:style w:type="paragraph" w:customStyle="1" w:styleId="Tytupod3">
    <w:name w:val="Tytuł pod 3"/>
    <w:basedOn w:val="Tytupod2"/>
    <w:pPr>
      <w:ind w:left="993" w:hanging="709"/>
    </w:pPr>
    <w:rPr>
      <w:sz w:val="24"/>
    </w:rPr>
  </w:style>
  <w:style w:type="paragraph" w:customStyle="1" w:styleId="Zawartoramki">
    <w:name w:val="Zawartość ramki"/>
    <w:basedOn w:val="Tekstpodstawow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</w:rPr>
  </w:style>
  <w:style w:type="paragraph" w:styleId="NormalnyWeb">
    <w:name w:val="Normal (Web)"/>
    <w:basedOn w:val="Normalny"/>
    <w:rsid w:val="00D97040"/>
    <w:pPr>
      <w:suppressAutoHyphens w:val="0"/>
      <w:spacing w:before="100" w:beforeAutospacing="1" w:after="119"/>
    </w:pPr>
    <w:rPr>
      <w:szCs w:val="24"/>
      <w:lang w:eastAsia="pl-PL"/>
    </w:rPr>
  </w:style>
  <w:style w:type="table" w:styleId="Tabela-Elegancki">
    <w:name w:val="Table Elegant"/>
    <w:basedOn w:val="Standardowy"/>
    <w:rsid w:val="00FB7606"/>
    <w:pPr>
      <w:suppressAutoHyphen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gwekZnak">
    <w:name w:val="Nagłówek Znak"/>
    <w:link w:val="Nagwek"/>
    <w:uiPriority w:val="99"/>
    <w:rsid w:val="0095749A"/>
    <w:rPr>
      <w:sz w:val="24"/>
      <w:lang w:val="pl-PL" w:eastAsia="ar-SA"/>
    </w:rPr>
  </w:style>
  <w:style w:type="paragraph" w:styleId="Tekstdymka">
    <w:name w:val="Balloon Text"/>
    <w:basedOn w:val="Normalny"/>
    <w:link w:val="TekstdymkaZnak"/>
    <w:rsid w:val="009574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95749A"/>
    <w:rPr>
      <w:rFonts w:ascii="Tahoma" w:hAnsi="Tahoma" w:cs="Tahoma"/>
      <w:sz w:val="16"/>
      <w:szCs w:val="16"/>
      <w:lang w:val="pl-PL" w:eastAsia="ar-SA"/>
    </w:rPr>
  </w:style>
  <w:style w:type="character" w:styleId="Odwoaniedokomentarza">
    <w:name w:val="annotation reference"/>
    <w:rsid w:val="00E117F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117F9"/>
    <w:rPr>
      <w:sz w:val="20"/>
    </w:rPr>
  </w:style>
  <w:style w:type="character" w:customStyle="1" w:styleId="TekstkomentarzaZnak">
    <w:name w:val="Tekst komentarza Znak"/>
    <w:link w:val="Tekstkomentarza"/>
    <w:rsid w:val="00E117F9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117F9"/>
    <w:rPr>
      <w:b/>
      <w:bCs/>
    </w:rPr>
  </w:style>
  <w:style w:type="character" w:customStyle="1" w:styleId="TematkomentarzaZnak">
    <w:name w:val="Temat komentarza Znak"/>
    <w:link w:val="Tematkomentarza"/>
    <w:rsid w:val="00E117F9"/>
    <w:rPr>
      <w:b/>
      <w:bCs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4E531D"/>
    <w:rPr>
      <w:color w:val="808080"/>
    </w:rPr>
  </w:style>
  <w:style w:type="paragraph" w:styleId="Akapitzlist">
    <w:name w:val="List Paragraph"/>
    <w:basedOn w:val="Normalny"/>
    <w:uiPriority w:val="34"/>
    <w:qFormat/>
    <w:rsid w:val="00C85310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632875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2.bin"/><Relationship Id="rId68" Type="http://schemas.openxmlformats.org/officeDocument/2006/relationships/image" Target="media/image24.wmf"/><Relationship Id="rId84" Type="http://schemas.openxmlformats.org/officeDocument/2006/relationships/image" Target="media/image34.png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8.bin"/><Relationship Id="rId58" Type="http://schemas.openxmlformats.org/officeDocument/2006/relationships/footer" Target="footer3.xml"/><Relationship Id="rId74" Type="http://schemas.openxmlformats.org/officeDocument/2006/relationships/image" Target="media/image27.png"/><Relationship Id="rId79" Type="http://schemas.openxmlformats.org/officeDocument/2006/relationships/image" Target="media/image32.png"/><Relationship Id="rId5" Type="http://schemas.openxmlformats.org/officeDocument/2006/relationships/webSettings" Target="webSettings.xm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3.bin"/><Relationship Id="rId56" Type="http://schemas.openxmlformats.org/officeDocument/2006/relationships/footer" Target="footer1.xml"/><Relationship Id="rId64" Type="http://schemas.openxmlformats.org/officeDocument/2006/relationships/image" Target="media/image22.wmf"/><Relationship Id="rId69" Type="http://schemas.openxmlformats.org/officeDocument/2006/relationships/oleObject" Target="embeddings/oleObject35.bin"/><Relationship Id="rId77" Type="http://schemas.openxmlformats.org/officeDocument/2006/relationships/image" Target="media/image30.png"/><Relationship Id="rId8" Type="http://schemas.openxmlformats.org/officeDocument/2006/relationships/image" Target="media/image2.wmf"/><Relationship Id="rId51" Type="http://schemas.openxmlformats.org/officeDocument/2006/relationships/oleObject" Target="embeddings/oleObject26.bin"/><Relationship Id="rId72" Type="http://schemas.openxmlformats.org/officeDocument/2006/relationships/image" Target="media/image26.wmf"/><Relationship Id="rId80" Type="http://schemas.openxmlformats.org/officeDocument/2006/relationships/image" Target="media/image33.png"/><Relationship Id="rId85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2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0.jpg"/><Relationship Id="rId67" Type="http://schemas.openxmlformats.org/officeDocument/2006/relationships/oleObject" Target="embeddings/oleObject34.bin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9.bin"/><Relationship Id="rId62" Type="http://schemas.openxmlformats.org/officeDocument/2006/relationships/image" Target="media/image21.wmf"/><Relationship Id="rId70" Type="http://schemas.openxmlformats.org/officeDocument/2006/relationships/image" Target="media/image25.wmf"/><Relationship Id="rId75" Type="http://schemas.openxmlformats.org/officeDocument/2006/relationships/image" Target="media/image28.png"/><Relationship Id="rId83" Type="http://schemas.openxmlformats.org/officeDocument/2006/relationships/oleObject" Target="embeddings/oleObject40.bin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4.bin"/><Relationship Id="rId57" Type="http://schemas.openxmlformats.org/officeDocument/2006/relationships/footer" Target="footer2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7.bin"/><Relationship Id="rId60" Type="http://schemas.openxmlformats.org/officeDocument/2006/relationships/oleObject" Target="embeddings/oleObject30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1.png"/><Relationship Id="rId81" Type="http://schemas.openxmlformats.org/officeDocument/2006/relationships/oleObject" Target="embeddings/oleObject38.bin"/><Relationship Id="rId86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39" Type="http://schemas.openxmlformats.org/officeDocument/2006/relationships/image" Target="media/image17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5.bin"/><Relationship Id="rId55" Type="http://schemas.openxmlformats.org/officeDocument/2006/relationships/header" Target="header1.xml"/><Relationship Id="rId76" Type="http://schemas.openxmlformats.org/officeDocument/2006/relationships/image" Target="media/image29.png"/><Relationship Id="rId7" Type="http://schemas.openxmlformats.org/officeDocument/2006/relationships/endnotes" Target="endnotes.xml"/><Relationship Id="rId71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23.wmf"/><Relationship Id="rId87" Type="http://schemas.openxmlformats.org/officeDocument/2006/relationships/image" Target="media/image37.png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39.bin"/><Relationship Id="rId19" Type="http://schemas.openxmlformats.org/officeDocument/2006/relationships/image" Target="media/image1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6AE21-F7DC-4705-9208-C212F2360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31</Pages>
  <Words>5092</Words>
  <Characters>30553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Układy 3-fazowe</vt:lpstr>
    </vt:vector>
  </TitlesOfParts>
  <Company>IMSI</Company>
  <LinksUpToDate>false</LinksUpToDate>
  <CharactersWithSpaces>35574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Układy 3-fazowe</dc:title>
  <dc:subject/>
  <dc:creator>DB</dc:creator>
  <cp:keywords/>
  <cp:lastModifiedBy>Dariusz Brodecki I25</cp:lastModifiedBy>
  <cp:revision>20</cp:revision>
  <cp:lastPrinted>2021-11-25T08:03:00Z</cp:lastPrinted>
  <dcterms:created xsi:type="dcterms:W3CDTF">2021-11-22T11:32:00Z</dcterms:created>
  <dcterms:modified xsi:type="dcterms:W3CDTF">2021-11-25T08:09:00Z</dcterms:modified>
</cp:coreProperties>
</file>